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0776" w14:textId="77777777" w:rsidR="00F1773F" w:rsidRPr="00660FD5" w:rsidRDefault="00F1773F" w:rsidP="00F1773F">
      <w:pPr>
        <w:pStyle w:val="CM21"/>
        <w:jc w:val="center"/>
        <w:rPr>
          <w:rFonts w:ascii="Calibri" w:eastAsia="Calibri" w:hAnsi="Calibri" w:cs="Calibri"/>
          <w:b/>
          <w:color w:val="00B050"/>
          <w:sz w:val="20"/>
          <w:szCs w:val="20"/>
          <w:lang w:eastAsia="en-US"/>
        </w:rPr>
      </w:pPr>
    </w:p>
    <w:p w14:paraId="0BB6E960" w14:textId="7BD5CFD2" w:rsidR="003237AE" w:rsidRPr="00AA605C" w:rsidRDefault="003237AE" w:rsidP="003237AE">
      <w:pPr>
        <w:pStyle w:val="CM21"/>
        <w:jc w:val="center"/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</w:pPr>
      <w:r w:rsidRPr="00AA605C"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>UISP SDA</w:t>
      </w:r>
      <w:r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 xml:space="preserve"> AREZZO</w:t>
      </w:r>
      <w:r w:rsidRPr="00AA605C"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 xml:space="preserve"> CALCIO </w:t>
      </w:r>
      <w:r w:rsidR="00E9130C"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>202</w:t>
      </w:r>
      <w:r w:rsidR="00693C1F"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>6</w:t>
      </w:r>
      <w:r w:rsidR="00E9130C"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>-202</w:t>
      </w:r>
      <w:r w:rsidR="00693C1F"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>7</w:t>
      </w:r>
    </w:p>
    <w:p w14:paraId="0323C180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  <w:sz w:val="40"/>
          <w:szCs w:val="40"/>
        </w:rPr>
      </w:pPr>
      <w:r w:rsidRPr="00AA605C">
        <w:rPr>
          <w:rFonts w:ascii="Calibri" w:eastAsia="Calibri" w:hAnsi="Calibri" w:cs="Calibri"/>
          <w:b/>
          <w:color w:val="00B050"/>
          <w:sz w:val="40"/>
          <w:szCs w:val="40"/>
          <w:lang w:eastAsia="en-US"/>
        </w:rPr>
        <w:t>MODULO DI ISCRIZIONE ATTIVITÀ NAZIONALE</w:t>
      </w:r>
    </w:p>
    <w:p w14:paraId="0DC2F2C4" w14:textId="77777777" w:rsidR="003237AE" w:rsidRPr="00AA605C" w:rsidRDefault="003237AE" w:rsidP="003237AE">
      <w:pPr>
        <w:spacing w:before="480"/>
        <w:jc w:val="both"/>
        <w:rPr>
          <w:rFonts w:ascii="Calibri" w:hAnsi="Calibri" w:cs="Calibri"/>
          <w:color w:val="000000"/>
          <w:sz w:val="20"/>
        </w:rPr>
      </w:pPr>
      <w:r w:rsidRPr="00AA605C">
        <w:rPr>
          <w:rFonts w:ascii="Calibri" w:hAnsi="Calibri" w:cs="Calibri"/>
          <w:color w:val="000000"/>
          <w:sz w:val="20"/>
        </w:rPr>
        <w:t>IL SOTTOSCRITTO _____________________________________________________________________ IN QUALITÀ DI PRESIDENTE</w:t>
      </w:r>
    </w:p>
    <w:p w14:paraId="0AE80394" w14:textId="77777777" w:rsidR="003237AE" w:rsidRPr="00AA605C" w:rsidRDefault="003237AE" w:rsidP="003237AE">
      <w:pPr>
        <w:spacing w:before="240"/>
        <w:jc w:val="both"/>
        <w:rPr>
          <w:rFonts w:ascii="Calibri" w:hAnsi="Calibri" w:cs="Calibri"/>
          <w:color w:val="000000"/>
          <w:sz w:val="20"/>
        </w:rPr>
      </w:pPr>
      <w:r w:rsidRPr="00AA605C">
        <w:rPr>
          <w:rFonts w:ascii="Calibri" w:hAnsi="Calibri" w:cs="Calibri"/>
          <w:color w:val="000000"/>
          <w:sz w:val="20"/>
        </w:rPr>
        <w:t>DELL’ASSOCIAZIONE/SOCIETÀ SPORTIVA _________________________________________________________________________</w:t>
      </w:r>
    </w:p>
    <w:p w14:paraId="01DDFBFE" w14:textId="77777777" w:rsidR="003237AE" w:rsidRPr="00AA605C" w:rsidRDefault="003237AE" w:rsidP="003237AE">
      <w:pPr>
        <w:spacing w:before="240"/>
        <w:jc w:val="both"/>
        <w:rPr>
          <w:rFonts w:ascii="Calibri" w:hAnsi="Calibri" w:cs="Calibri"/>
          <w:color w:val="000000"/>
          <w:sz w:val="20"/>
        </w:rPr>
      </w:pPr>
      <w:r w:rsidRPr="00AA605C">
        <w:rPr>
          <w:rFonts w:ascii="Calibri" w:hAnsi="Calibri" w:cs="Calibri"/>
          <w:color w:val="000000"/>
          <w:sz w:val="20"/>
        </w:rPr>
        <w:t>CON SEDE IN _______________________________________________________</w:t>
      </w:r>
      <w:r>
        <w:rPr>
          <w:rFonts w:ascii="Calibri" w:hAnsi="Calibri" w:cs="Calibri"/>
          <w:color w:val="000000"/>
          <w:sz w:val="20"/>
        </w:rPr>
        <w:t>____________________</w:t>
      </w:r>
      <w:r w:rsidRPr="00AA605C">
        <w:rPr>
          <w:rFonts w:ascii="Calibri" w:hAnsi="Calibri" w:cs="Calibri"/>
          <w:color w:val="000000"/>
          <w:sz w:val="20"/>
        </w:rPr>
        <w:t>____________________</w:t>
      </w:r>
    </w:p>
    <w:p w14:paraId="3C18EDBB" w14:textId="77777777" w:rsidR="003237AE" w:rsidRPr="00AA605C" w:rsidRDefault="003237AE" w:rsidP="003237AE">
      <w:pPr>
        <w:spacing w:before="240"/>
        <w:jc w:val="both"/>
        <w:rPr>
          <w:rFonts w:ascii="Calibri" w:hAnsi="Calibri" w:cs="Calibri"/>
          <w:color w:val="000000"/>
          <w:sz w:val="20"/>
        </w:rPr>
      </w:pPr>
      <w:r w:rsidRPr="00AA605C">
        <w:rPr>
          <w:rFonts w:ascii="Calibri" w:hAnsi="Calibri" w:cs="Calibri"/>
          <w:color w:val="000000"/>
          <w:sz w:val="20"/>
        </w:rPr>
        <w:t>CAP _______________ CITTÀ ________________________________________ PROV. _______________</w:t>
      </w:r>
      <w:r w:rsidRPr="00AA605C">
        <w:rPr>
          <w:rFonts w:ascii="Calibri" w:hAnsi="Calibri" w:cs="Calibri"/>
          <w:color w:val="000000"/>
          <w:sz w:val="20"/>
        </w:rPr>
        <w:br/>
      </w:r>
    </w:p>
    <w:p w14:paraId="2364EA17" w14:textId="77777777" w:rsidR="003237AE" w:rsidRPr="00AA605C" w:rsidRDefault="003237AE" w:rsidP="003237AE">
      <w:pPr>
        <w:ind w:left="-425" w:right="-709"/>
        <w:jc w:val="center"/>
        <w:rPr>
          <w:rFonts w:ascii="Calibri" w:hAnsi="Calibri" w:cs="Calibri"/>
          <w:b/>
          <w:color w:val="000000"/>
          <w:sz w:val="12"/>
          <w:szCs w:val="12"/>
        </w:rPr>
      </w:pPr>
    </w:p>
    <w:p w14:paraId="717545F3" w14:textId="77777777" w:rsidR="003237AE" w:rsidRPr="00AA605C" w:rsidRDefault="003237AE" w:rsidP="003237AE">
      <w:pPr>
        <w:ind w:left="-425" w:right="-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AA605C">
        <w:rPr>
          <w:rFonts w:ascii="Calibri" w:hAnsi="Calibri" w:cs="Calibri"/>
          <w:b/>
          <w:color w:val="000000"/>
          <w:sz w:val="28"/>
          <w:szCs w:val="28"/>
        </w:rPr>
        <w:t>CHIEDE DI ISCRIVERE L</w:t>
      </w:r>
      <w:r>
        <w:rPr>
          <w:rFonts w:ascii="Calibri" w:hAnsi="Calibri" w:cs="Calibri"/>
          <w:b/>
          <w:color w:val="000000"/>
          <w:sz w:val="28"/>
          <w:szCs w:val="28"/>
        </w:rPr>
        <w:t>’</w:t>
      </w:r>
      <w:r w:rsidRPr="00AA605C">
        <w:rPr>
          <w:rFonts w:ascii="Calibri" w:hAnsi="Calibri" w:cs="Calibri"/>
          <w:b/>
          <w:color w:val="000000"/>
          <w:sz w:val="28"/>
          <w:szCs w:val="28"/>
        </w:rPr>
        <w:t xml:space="preserve">ASSOCIAZIONE/SOCIETÀ SPORTIVA DA LUI STESSO RAPPRESENTATA </w:t>
      </w:r>
    </w:p>
    <w:p w14:paraId="3B097410" w14:textId="77777777" w:rsidR="003237AE" w:rsidRPr="00AA605C" w:rsidRDefault="003237AE" w:rsidP="003237AE">
      <w:pPr>
        <w:ind w:left="-425" w:right="-709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74B65C28" w14:textId="589B6876" w:rsidR="003237AE" w:rsidRPr="001E486E" w:rsidRDefault="003237AE" w:rsidP="003237AE">
      <w:pPr>
        <w:ind w:left="-425" w:right="-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AA605C">
        <w:rPr>
          <w:rFonts w:ascii="Calibri" w:hAnsi="Calibri" w:cs="Calibri"/>
          <w:b/>
          <w:color w:val="000000"/>
          <w:sz w:val="28"/>
          <w:szCs w:val="28"/>
        </w:rPr>
        <w:t>A</w:t>
      </w:r>
      <w:r>
        <w:rPr>
          <w:rFonts w:ascii="Calibri" w:hAnsi="Calibri" w:cs="Calibri"/>
          <w:b/>
          <w:color w:val="000000"/>
          <w:sz w:val="28"/>
          <w:szCs w:val="28"/>
        </w:rPr>
        <w:t>L</w:t>
      </w:r>
      <w:r w:rsidRPr="00AA605C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Pr="001E486E">
        <w:rPr>
          <w:rFonts w:ascii="Calibri" w:hAnsi="Calibri" w:cs="Calibri"/>
          <w:b/>
          <w:color w:val="000000"/>
          <w:sz w:val="28"/>
          <w:szCs w:val="28"/>
        </w:rPr>
        <w:t xml:space="preserve">CAMPIONATO NAZIONALE UISP SDA CALCIO </w:t>
      </w:r>
      <w:r w:rsidR="00E9130C">
        <w:rPr>
          <w:rFonts w:ascii="Calibri" w:hAnsi="Calibri" w:cs="Calibri"/>
          <w:b/>
          <w:color w:val="000000"/>
          <w:sz w:val="28"/>
          <w:szCs w:val="28"/>
        </w:rPr>
        <w:t>202</w:t>
      </w:r>
      <w:r w:rsidR="00693C1F">
        <w:rPr>
          <w:rFonts w:ascii="Calibri" w:hAnsi="Calibri" w:cs="Calibri"/>
          <w:b/>
          <w:color w:val="000000"/>
          <w:sz w:val="28"/>
          <w:szCs w:val="28"/>
        </w:rPr>
        <w:t>6</w:t>
      </w:r>
      <w:r w:rsidR="00E9130C">
        <w:rPr>
          <w:rFonts w:ascii="Calibri" w:hAnsi="Calibri" w:cs="Calibri"/>
          <w:b/>
          <w:color w:val="000000"/>
          <w:sz w:val="28"/>
          <w:szCs w:val="28"/>
        </w:rPr>
        <w:t>-202</w:t>
      </w:r>
      <w:r w:rsidR="00693C1F">
        <w:rPr>
          <w:rFonts w:ascii="Calibri" w:hAnsi="Calibri" w:cs="Calibri"/>
          <w:b/>
          <w:color w:val="000000"/>
          <w:sz w:val="28"/>
          <w:szCs w:val="28"/>
        </w:rPr>
        <w:t>7</w:t>
      </w:r>
      <w:r w:rsidRPr="001E486E">
        <w:rPr>
          <w:rFonts w:ascii="Calibri" w:hAnsi="Calibri" w:cs="Calibri"/>
          <w:b/>
          <w:color w:val="000000"/>
          <w:sz w:val="28"/>
          <w:szCs w:val="28"/>
        </w:rPr>
        <w:t>.</w:t>
      </w:r>
    </w:p>
    <w:p w14:paraId="12FA5C47" w14:textId="77777777" w:rsidR="003237AE" w:rsidRPr="001E486E" w:rsidRDefault="003237AE" w:rsidP="003237AE">
      <w:pPr>
        <w:ind w:left="-425" w:right="-709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29B2B915" w14:textId="77777777" w:rsidR="003237AE" w:rsidRPr="00AA605C" w:rsidRDefault="003237AE" w:rsidP="003237AE">
      <w:pPr>
        <w:ind w:left="-425" w:right="-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1E486E">
        <w:rPr>
          <w:rFonts w:ascii="Calibri" w:hAnsi="Calibri" w:cs="Calibri"/>
          <w:b/>
          <w:color w:val="000000"/>
          <w:sz w:val="28"/>
          <w:szCs w:val="28"/>
        </w:rPr>
        <w:t>1^ FASE AREZZO:     CACIO A ….._________________________________</w:t>
      </w:r>
      <w:r w:rsidRPr="00AA605C">
        <w:rPr>
          <w:rFonts w:ascii="Calibri" w:hAnsi="Calibri" w:cs="Calibri"/>
          <w:b/>
          <w:color w:val="000000"/>
          <w:sz w:val="28"/>
          <w:szCs w:val="28"/>
        </w:rPr>
        <w:br/>
      </w:r>
    </w:p>
    <w:p w14:paraId="48731154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016C8DEC" w14:textId="0442EA7C" w:rsidR="003237AE" w:rsidRPr="00AA605C" w:rsidRDefault="00FF37F5" w:rsidP="003237AE">
      <w:pPr>
        <w:pStyle w:val="CM21"/>
        <w:jc w:val="center"/>
        <w:rPr>
          <w:rFonts w:ascii="Calibri" w:hAnsi="Calibri" w:cs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35AD6E" wp14:editId="577024DC">
                <wp:simplePos x="0" y="0"/>
                <wp:positionH relativeFrom="column">
                  <wp:posOffset>-148590</wp:posOffset>
                </wp:positionH>
                <wp:positionV relativeFrom="paragraph">
                  <wp:posOffset>33655</wp:posOffset>
                </wp:positionV>
                <wp:extent cx="6477000" cy="2447925"/>
                <wp:effectExtent l="0" t="0" r="0" b="9525"/>
                <wp:wrapNone/>
                <wp:docPr id="381445035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447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9EC432" w14:textId="77777777" w:rsidR="003237AE" w:rsidRPr="00166C1D" w:rsidRDefault="003237AE" w:rsidP="003237A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66C1D">
                              <w:rPr>
                                <w:rFonts w:ascii="Calibri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DATI RELATIVI ALL’ASSOCIAZIONE/SOCIETÀ SPORTIVA</w:t>
                            </w:r>
                          </w:p>
                          <w:p w14:paraId="5CD99358" w14:textId="77777777" w:rsidR="003237AE" w:rsidRPr="00166C1D" w:rsidRDefault="003237AE" w:rsidP="003237AE">
                            <w:pPr>
                              <w:spacing w:before="36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66C1D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DENOMINAZIONE ________________________________________________________________________</w:t>
                            </w:r>
                          </w:p>
                          <w:p w14:paraId="21F6875D" w14:textId="77777777" w:rsidR="003237AE" w:rsidRPr="00166C1D" w:rsidRDefault="003237AE" w:rsidP="003237AE">
                            <w:pPr>
                              <w:spacing w:before="36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66C1D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DIRIGENTE RESPONSABILE</w:t>
                            </w:r>
                            <w:r w:rsidRPr="00166C1D">
                              <w:rPr>
                                <w:rFonts w:ascii="Calibri" w:hAnsi="Calibri" w:cs="Calibri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6C1D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_________________________________________________________________</w:t>
                            </w:r>
                          </w:p>
                          <w:p w14:paraId="09B3BFF3" w14:textId="77777777" w:rsidR="003237AE" w:rsidRPr="00166C1D" w:rsidRDefault="003237AE" w:rsidP="003237AE">
                            <w:pPr>
                              <w:spacing w:before="36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66C1D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E-MAIL____________________________________________________ CELL. ________________________ </w:t>
                            </w:r>
                          </w:p>
                          <w:p w14:paraId="4FD7737D" w14:textId="77777777" w:rsidR="003237AE" w:rsidRPr="00166C1D" w:rsidRDefault="003237AE" w:rsidP="003237AE">
                            <w:pPr>
                              <w:spacing w:before="36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66C1D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COLORE 1^ MAGLIA ________________________ COLORE 2^ MAGLIA _____________________________</w:t>
                            </w:r>
                          </w:p>
                          <w:p w14:paraId="177674AE" w14:textId="77777777" w:rsidR="003237AE" w:rsidRPr="00671750" w:rsidRDefault="003237AE" w:rsidP="003237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5AD6E" id="Rettangolo con angoli arrotondati 1" o:spid="_x0000_s1026" style="position:absolute;left:0;text-align:left;margin-left:-11.7pt;margin-top:2.65pt;width:510pt;height:19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">
                <v:textbox>
                  <w:txbxContent>
                    <w:p w14:paraId="639EC432" w14:textId="77777777" w:rsidR="003237AE" w:rsidRPr="00166C1D" w:rsidRDefault="003237AE" w:rsidP="003237AE">
                      <w:pPr>
                        <w:jc w:val="center"/>
                        <w:rPr>
                          <w:rFonts w:ascii="Calibri" w:hAnsi="Calibri" w:cs="Calibri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166C1D">
                        <w:rPr>
                          <w:rFonts w:ascii="Calibri" w:hAnsi="Calibri" w:cs="Calibri"/>
                          <w:b/>
                          <w:color w:val="000000"/>
                          <w:sz w:val="24"/>
                          <w:szCs w:val="24"/>
                        </w:rPr>
                        <w:t>DATI RELATIVI ALL’ASSOCIAZIONE/SOCIETÀ SPORTIVA</w:t>
                      </w:r>
                    </w:p>
                    <w:p w14:paraId="5CD99358" w14:textId="77777777" w:rsidR="003237AE" w:rsidRPr="00166C1D" w:rsidRDefault="003237AE" w:rsidP="003237AE">
                      <w:pPr>
                        <w:spacing w:before="360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166C1D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DENOMINAZIONE ________________________________________________________________________</w:t>
                      </w:r>
                    </w:p>
                    <w:p w14:paraId="21F6875D" w14:textId="77777777" w:rsidR="003237AE" w:rsidRPr="00166C1D" w:rsidRDefault="003237AE" w:rsidP="003237AE">
                      <w:pPr>
                        <w:spacing w:before="360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166C1D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DIRIGENTE RESPONSABILE</w:t>
                      </w:r>
                      <w:r w:rsidRPr="00166C1D">
                        <w:rPr>
                          <w:rFonts w:ascii="Calibri" w:hAnsi="Calibri" w:cs="Calibri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166C1D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_________________________________________________________________</w:t>
                      </w:r>
                    </w:p>
                    <w:p w14:paraId="09B3BFF3" w14:textId="77777777" w:rsidR="003237AE" w:rsidRPr="00166C1D" w:rsidRDefault="003237AE" w:rsidP="003237AE">
                      <w:pPr>
                        <w:spacing w:before="360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166C1D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E-MAIL____________________________________________________ CELL. ________________________ </w:t>
                      </w:r>
                    </w:p>
                    <w:p w14:paraId="4FD7737D" w14:textId="77777777" w:rsidR="003237AE" w:rsidRPr="00166C1D" w:rsidRDefault="003237AE" w:rsidP="003237AE">
                      <w:pPr>
                        <w:spacing w:before="360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166C1D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COLORE 1^ MAGLIA ________________________ COLORE 2^ MAGLIA _____________________________</w:t>
                      </w:r>
                    </w:p>
                    <w:p w14:paraId="177674AE" w14:textId="77777777" w:rsidR="003237AE" w:rsidRPr="00671750" w:rsidRDefault="003237AE" w:rsidP="003237AE"/>
                  </w:txbxContent>
                </v:textbox>
              </v:roundrect>
            </w:pict>
          </mc:Fallback>
        </mc:AlternateContent>
      </w:r>
    </w:p>
    <w:p w14:paraId="3C8D585F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158412DA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06D3E813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0A7AE132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271DE8CC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4178A556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4C6BBC2B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5C1E94FC" w14:textId="77777777" w:rsidR="003237AE" w:rsidRPr="00AA605C" w:rsidRDefault="003237AE" w:rsidP="003237AE">
      <w:pPr>
        <w:pStyle w:val="CM21"/>
        <w:jc w:val="center"/>
        <w:rPr>
          <w:rFonts w:ascii="Calibri" w:hAnsi="Calibri" w:cs="Calibri"/>
          <w:b/>
        </w:rPr>
      </w:pPr>
    </w:p>
    <w:p w14:paraId="1C467FCF" w14:textId="77777777" w:rsidR="003237AE" w:rsidRPr="00AA605C" w:rsidRDefault="003237AE" w:rsidP="003237AE">
      <w:pPr>
        <w:keepNext/>
        <w:keepLines/>
        <w:spacing w:before="240"/>
        <w:jc w:val="center"/>
        <w:rPr>
          <w:rFonts w:ascii="Calibri" w:hAnsi="Calibri" w:cs="Calibri"/>
          <w:b/>
          <w:color w:val="000000"/>
          <w:sz w:val="14"/>
          <w:szCs w:val="14"/>
        </w:rPr>
      </w:pPr>
    </w:p>
    <w:p w14:paraId="57A1F021" w14:textId="77777777" w:rsidR="003237AE" w:rsidRPr="00AA605C" w:rsidRDefault="003237AE" w:rsidP="003237AE">
      <w:pPr>
        <w:shd w:val="clear" w:color="auto" w:fill="FFFFFF"/>
        <w:rPr>
          <w:rFonts w:ascii="Helvetica" w:hAnsi="Helvetica"/>
          <w:color w:val="222222"/>
        </w:rPr>
      </w:pPr>
    </w:p>
    <w:tbl>
      <w:tblPr>
        <w:tblW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</w:tblGrid>
      <w:tr w:rsidR="003237AE" w:rsidRPr="00AA605C" w14:paraId="2FEE357C" w14:textId="77777777" w:rsidTr="00990602">
        <w:trPr>
          <w:trHeight w:val="278"/>
        </w:trPr>
        <w:tc>
          <w:tcPr>
            <w:tcW w:w="0" w:type="auto"/>
            <w:vMerge w:val="restart"/>
            <w:noWrap/>
            <w:hideMark/>
          </w:tcPr>
          <w:p w14:paraId="7A860A36" w14:textId="77777777" w:rsidR="003237AE" w:rsidRPr="00AA605C" w:rsidRDefault="000D794D" w:rsidP="00990602">
            <w:pPr>
              <w:spacing w:line="193" w:lineRule="atLeast"/>
              <w:jc w:val="center"/>
              <w:rPr>
                <w:rFonts w:ascii="Helvetica" w:hAnsi="Helvetica"/>
                <w:color w:val="444444"/>
                <w:spacing w:val="2"/>
              </w:rPr>
            </w:pPr>
            <w:r>
              <w:rPr>
                <w:rFonts w:ascii="Helvetica" w:hAnsi="Helvetica"/>
                <w:noProof/>
                <w:color w:val="444444"/>
                <w:spacing w:val="2"/>
              </w:rPr>
              <w:drawing>
                <wp:inline distT="0" distB="0" distL="0" distR="0" wp14:anchorId="534B104E" wp14:editId="01BD54C9">
                  <wp:extent cx="9525" cy="9525"/>
                  <wp:effectExtent l="0" t="0" r="0" b="0"/>
                  <wp:docPr id="1" name="Immagine 4" descr="clear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clear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2ACDC" w14:textId="77777777" w:rsidR="003237AE" w:rsidRPr="00AA605C" w:rsidRDefault="000D794D" w:rsidP="00990602">
            <w:pPr>
              <w:spacing w:line="193" w:lineRule="atLeast"/>
              <w:jc w:val="center"/>
              <w:rPr>
                <w:rFonts w:ascii="Helvetica" w:hAnsi="Helvetica"/>
                <w:color w:val="444444"/>
                <w:spacing w:val="2"/>
                <w:sz w:val="24"/>
                <w:szCs w:val="24"/>
              </w:rPr>
            </w:pPr>
            <w:r>
              <w:rPr>
                <w:rFonts w:ascii="Helvetica" w:hAnsi="Helvetica"/>
                <w:noProof/>
                <w:color w:val="444444"/>
                <w:spacing w:val="2"/>
              </w:rPr>
              <w:drawing>
                <wp:inline distT="0" distB="0" distL="0" distR="0" wp14:anchorId="576A4B54" wp14:editId="23D8CB15">
                  <wp:extent cx="9525" cy="9525"/>
                  <wp:effectExtent l="0" t="0" r="0" b="0"/>
                  <wp:docPr id="2" name="Immagine 5" descr="clear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clear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7AE" w:rsidRPr="00AA605C" w14:paraId="29B7A469" w14:textId="77777777" w:rsidTr="00990602">
        <w:trPr>
          <w:trHeight w:val="278"/>
        </w:trPr>
        <w:tc>
          <w:tcPr>
            <w:tcW w:w="0" w:type="auto"/>
            <w:vMerge/>
            <w:vAlign w:val="center"/>
            <w:hideMark/>
          </w:tcPr>
          <w:p w14:paraId="6086AD6A" w14:textId="77777777" w:rsidR="003237AE" w:rsidRPr="00AA605C" w:rsidRDefault="003237AE" w:rsidP="00990602">
            <w:pPr>
              <w:rPr>
                <w:rFonts w:ascii="Helvetica" w:hAnsi="Helvetica"/>
                <w:color w:val="444444"/>
                <w:spacing w:val="2"/>
                <w:sz w:val="24"/>
                <w:szCs w:val="24"/>
              </w:rPr>
            </w:pPr>
          </w:p>
        </w:tc>
      </w:tr>
    </w:tbl>
    <w:p w14:paraId="052B0F03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/>
        <w:rPr>
          <w:rFonts w:ascii="Calibri" w:hAnsi="Calibri" w:cs="Calibri"/>
          <w:b/>
          <w:bCs/>
          <w:color w:val="222222"/>
          <w:sz w:val="22"/>
          <w:szCs w:val="22"/>
          <w:u w:val="single"/>
        </w:rPr>
      </w:pPr>
    </w:p>
    <w:p w14:paraId="5FEBA8C6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/>
        <w:jc w:val="center"/>
        <w:rPr>
          <w:rFonts w:ascii="Calibri" w:hAnsi="Calibri" w:cs="Calibri"/>
          <w:b/>
          <w:bCs/>
          <w:color w:val="222222"/>
          <w:sz w:val="22"/>
          <w:szCs w:val="22"/>
        </w:rPr>
      </w:pPr>
      <w:r w:rsidRPr="00AA605C">
        <w:rPr>
          <w:rFonts w:ascii="Calibri" w:hAnsi="Calibri" w:cs="Calibri"/>
          <w:b/>
          <w:bCs/>
          <w:color w:val="222222"/>
          <w:sz w:val="22"/>
          <w:szCs w:val="22"/>
          <w:u w:val="single"/>
        </w:rPr>
        <w:t>TUTELA SANITARIA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  <w:u w:val="single"/>
        </w:rPr>
        <w:br/>
      </w:r>
    </w:p>
    <w:p w14:paraId="6EB6A718" w14:textId="77777777" w:rsidR="003237AE" w:rsidRPr="00AA605C" w:rsidRDefault="003237AE" w:rsidP="003237AE">
      <w:pPr>
        <w:pStyle w:val="CM21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d</w:t>
      </w:r>
      <w:r w:rsidRPr="00AA605C">
        <w:rPr>
          <w:rFonts w:ascii="Calibri" w:hAnsi="Calibri" w:cs="Calibri"/>
          <w:color w:val="222222"/>
          <w:sz w:val="22"/>
          <w:szCs w:val="22"/>
        </w:rPr>
        <w:t>ichiara</w:t>
      </w:r>
      <w:r>
        <w:rPr>
          <w:rFonts w:ascii="Calibri" w:hAnsi="Calibri" w:cs="Calibri"/>
          <w:color w:val="222222"/>
          <w:sz w:val="22"/>
          <w:szCs w:val="22"/>
        </w:rPr>
        <w:t xml:space="preserve"> </w:t>
      </w:r>
      <w:r w:rsidRPr="00AA605C">
        <w:rPr>
          <w:rFonts w:ascii="Calibri" w:hAnsi="Calibri" w:cs="Calibri"/>
          <w:color w:val="222222"/>
          <w:sz w:val="22"/>
          <w:szCs w:val="22"/>
        </w:rPr>
        <w:t>che, al momento </w:t>
      </w:r>
      <w:r w:rsidRPr="00AA605C">
        <w:rPr>
          <w:rFonts w:ascii="Calibri" w:hAnsi="Calibri" w:cs="Calibri"/>
          <w:color w:val="222222"/>
          <w:spacing w:val="-4"/>
          <w:sz w:val="22"/>
          <w:szCs w:val="22"/>
        </w:rPr>
        <w:t>dell’inizio dell’attività ufficiale, tutti gli/le atleti/e che prenderanno parte alle gare, saranno in</w:t>
      </w:r>
      <w:r>
        <w:rPr>
          <w:rFonts w:ascii="Calibri" w:hAnsi="Calibri" w:cs="Calibri"/>
          <w:color w:val="222222"/>
          <w:spacing w:val="-4"/>
          <w:sz w:val="22"/>
          <w:szCs w:val="22"/>
        </w:rPr>
        <w:t xml:space="preserve"> </w:t>
      </w:r>
      <w:r w:rsidRPr="00AA605C">
        <w:rPr>
          <w:rFonts w:ascii="Calibri" w:hAnsi="Calibri" w:cs="Calibri"/>
          <w:color w:val="222222"/>
          <w:spacing w:val="-4"/>
          <w:sz w:val="22"/>
          <w:szCs w:val="22"/>
        </w:rPr>
        <w:t>possesso di documentazione attestante l’idoneità </w:t>
      </w:r>
      <w:r w:rsidRPr="00AA605C">
        <w:rPr>
          <w:rFonts w:ascii="Calibri" w:hAnsi="Calibri" w:cs="Calibri"/>
          <w:color w:val="222222"/>
          <w:spacing w:val="-4"/>
          <w:sz w:val="22"/>
          <w:szCs w:val="22"/>
          <w:u w:val="single"/>
        </w:rPr>
        <w:t>medico sportiva all’attività agonistica</w:t>
      </w:r>
      <w:r w:rsidRPr="00AA605C">
        <w:rPr>
          <w:rFonts w:ascii="Calibri" w:hAnsi="Calibri" w:cs="Calibri"/>
          <w:color w:val="222222"/>
          <w:spacing w:val="-4"/>
          <w:sz w:val="22"/>
          <w:szCs w:val="22"/>
        </w:rPr>
        <w:t> ai sensi del DM 18 febbraio 1982 e circolare 31 gennaio 1983</w:t>
      </w:r>
      <w:r w:rsidRPr="00AA605C">
        <w:rPr>
          <w:rFonts w:ascii="Calibri" w:hAnsi="Calibri" w:cs="Calibri"/>
          <w:color w:val="222222"/>
          <w:sz w:val="22"/>
          <w:szCs w:val="22"/>
        </w:rPr>
        <w:t>. Per gli/le atleti/e fino al compimento dei 12 anni è sufficiente la </w:t>
      </w:r>
      <w:r w:rsidRPr="00AA605C">
        <w:rPr>
          <w:rFonts w:ascii="Calibri" w:hAnsi="Calibri" w:cs="Calibri"/>
          <w:color w:val="222222"/>
          <w:spacing w:val="-4"/>
          <w:sz w:val="22"/>
          <w:szCs w:val="22"/>
        </w:rPr>
        <w:t>documentazione attestante l’idoneità </w:t>
      </w:r>
      <w:r w:rsidRPr="00AA605C">
        <w:rPr>
          <w:rFonts w:ascii="Calibri" w:hAnsi="Calibri" w:cs="Calibri"/>
          <w:color w:val="222222"/>
          <w:spacing w:val="-4"/>
          <w:sz w:val="22"/>
          <w:szCs w:val="22"/>
          <w:u w:val="single"/>
        </w:rPr>
        <w:t>medico sportiva all’attività non agonistica</w:t>
      </w:r>
      <w:r w:rsidRPr="00AA605C">
        <w:rPr>
          <w:rFonts w:ascii="Calibri" w:hAnsi="Calibri" w:cs="Calibri"/>
          <w:color w:val="222222"/>
          <w:spacing w:val="-4"/>
          <w:sz w:val="22"/>
          <w:szCs w:val="22"/>
        </w:rPr>
        <w:t>.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</w:rPr>
        <w:t xml:space="preserve"> </w:t>
      </w:r>
      <w:r w:rsidRPr="00AA605C">
        <w:rPr>
          <w:rFonts w:ascii="Calibri" w:hAnsi="Calibri" w:cs="Calibri"/>
          <w:color w:val="222222"/>
          <w:sz w:val="22"/>
          <w:szCs w:val="22"/>
        </w:rPr>
        <w:t>(I contravventori verranno</w:t>
      </w:r>
      <w:r>
        <w:rPr>
          <w:rFonts w:ascii="Calibri" w:hAnsi="Calibri" w:cs="Calibri"/>
          <w:color w:val="222222"/>
          <w:sz w:val="22"/>
          <w:szCs w:val="22"/>
        </w:rPr>
        <w:t xml:space="preserve"> </w:t>
      </w:r>
      <w:r w:rsidRPr="00AA605C">
        <w:rPr>
          <w:rFonts w:ascii="Calibri" w:hAnsi="Calibri" w:cs="Calibri"/>
          <w:color w:val="222222"/>
          <w:sz w:val="22"/>
          <w:szCs w:val="22"/>
        </w:rPr>
        <w:t>perseguiti con quanto previsto dall’Art. 198 RTN)</w:t>
      </w:r>
    </w:p>
    <w:p w14:paraId="70352486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both"/>
        <w:rPr>
          <w:rFonts w:ascii="Calibri" w:hAnsi="Calibri" w:cs="Calibri"/>
          <w:color w:val="222222"/>
          <w:sz w:val="22"/>
          <w:szCs w:val="22"/>
        </w:rPr>
      </w:pPr>
    </w:p>
    <w:p w14:paraId="41C71C98" w14:textId="77777777" w:rsidR="003237AE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center"/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</w:pPr>
      <w:r w:rsidRPr="00AA605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Firma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   ____________</w:t>
      </w:r>
      <w:r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_________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__________</w:t>
      </w:r>
      <w:r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______________</w:t>
      </w:r>
    </w:p>
    <w:p w14:paraId="0EA0CD10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center"/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</w:pPr>
      <w:r w:rsidRPr="00AA605C">
        <w:rPr>
          <w:rFonts w:ascii="Calibri" w:hAnsi="Calibri" w:cs="Calibri"/>
          <w:i/>
          <w:color w:val="000000"/>
          <w:szCs w:val="22"/>
        </w:rPr>
        <w:t>(firma Presidente Associazione/Società)</w:t>
      </w:r>
    </w:p>
    <w:p w14:paraId="49E78A1F" w14:textId="77777777" w:rsidR="003237AE" w:rsidRDefault="003237AE" w:rsidP="003237AE">
      <w:pPr>
        <w:pStyle w:val="CM21"/>
        <w:jc w:val="right"/>
        <w:rPr>
          <w:rFonts w:ascii="Calibri" w:hAnsi="Calibri" w:cs="Calibri"/>
          <w:i/>
          <w:color w:val="000000"/>
        </w:rPr>
      </w:pPr>
    </w:p>
    <w:p w14:paraId="52AAA0A6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/>
        <w:rPr>
          <w:rFonts w:ascii="Calibri" w:hAnsi="Calibri" w:cs="Calibri"/>
          <w:b/>
          <w:bCs/>
          <w:color w:val="222222"/>
          <w:sz w:val="22"/>
          <w:szCs w:val="22"/>
        </w:rPr>
      </w:pPr>
    </w:p>
    <w:p w14:paraId="76E1F4E4" w14:textId="77777777" w:rsidR="003237AE" w:rsidRDefault="003237AE" w:rsidP="003237AE">
      <w:pPr>
        <w:pStyle w:val="NormaleWeb"/>
        <w:shd w:val="clear" w:color="auto" w:fill="FFFFFF"/>
        <w:spacing w:before="0" w:beforeAutospacing="0" w:after="0"/>
        <w:jc w:val="center"/>
        <w:rPr>
          <w:rFonts w:ascii="Calibri" w:hAnsi="Calibri" w:cs="Calibri"/>
          <w:b/>
          <w:bCs/>
          <w:color w:val="222222"/>
          <w:sz w:val="22"/>
          <w:szCs w:val="22"/>
          <w:u w:val="single"/>
        </w:rPr>
      </w:pPr>
    </w:p>
    <w:p w14:paraId="557CC0F1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/>
        <w:jc w:val="center"/>
        <w:rPr>
          <w:rFonts w:ascii="Calibri" w:hAnsi="Calibri" w:cs="Calibri"/>
          <w:b/>
          <w:bCs/>
          <w:color w:val="222222"/>
          <w:sz w:val="22"/>
          <w:szCs w:val="22"/>
        </w:rPr>
      </w:pPr>
      <w:r w:rsidRPr="00AA605C">
        <w:rPr>
          <w:rFonts w:ascii="Calibri" w:hAnsi="Calibri" w:cs="Calibri"/>
          <w:b/>
          <w:bCs/>
          <w:color w:val="222222"/>
          <w:sz w:val="22"/>
          <w:szCs w:val="22"/>
          <w:u w:val="single"/>
        </w:rPr>
        <w:t>DOTAZIONE ED UTILIZZO DEFIBRILLATORI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  <w:u w:val="single"/>
        </w:rPr>
        <w:br/>
      </w:r>
    </w:p>
    <w:p w14:paraId="2E02CFF8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AA605C">
        <w:rPr>
          <w:rFonts w:ascii="Calibri" w:hAnsi="Calibri" w:cs="Calibri"/>
          <w:color w:val="222222"/>
          <w:sz w:val="22"/>
          <w:szCs w:val="22"/>
        </w:rPr>
        <w:t>dichiara che, al momento dell’inizio dell’attività ufficiale, l’impianto sportivo che verrà utilizzato per la disputa delle proprie gare “in casa” sarà dotato di defibrillatore semiautomatico (o a tecnologia più avanzata) e che, durante le gare inserite in calendario, sarà presente una persona debitamente formata all’utilizzo del dispositivo (DAE – defibrillatore automatico esterno) ai sensi del DM 24 aprile 2013 e DM 26 giugno 2017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</w:rPr>
        <w:t xml:space="preserve">. </w:t>
      </w:r>
      <w:r w:rsidRPr="00AA605C">
        <w:rPr>
          <w:rFonts w:ascii="Calibri" w:hAnsi="Calibri" w:cs="Calibri"/>
          <w:color w:val="222222"/>
          <w:sz w:val="22"/>
          <w:szCs w:val="22"/>
        </w:rPr>
        <w:t>(I contravventori verranno perseguiti con quanto previsto dall’Art. 194 RTN)</w:t>
      </w:r>
    </w:p>
    <w:p w14:paraId="3CF11E95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AA605C">
        <w:rPr>
          <w:rFonts w:ascii="Calibri" w:hAnsi="Calibri" w:cs="Calibri"/>
          <w:color w:val="222222"/>
          <w:sz w:val="22"/>
          <w:szCs w:val="22"/>
        </w:rPr>
        <w:br/>
      </w:r>
    </w:p>
    <w:p w14:paraId="092F0A88" w14:textId="77777777" w:rsidR="003237AE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center"/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</w:pPr>
      <w:r w:rsidRPr="00AA605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Firma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   ____________</w:t>
      </w:r>
      <w:r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_________</w:t>
      </w:r>
      <w:r w:rsidRPr="00AA605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__________</w:t>
      </w:r>
      <w:r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______________</w:t>
      </w:r>
    </w:p>
    <w:p w14:paraId="6CB3B30F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center"/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</w:pPr>
      <w:r w:rsidRPr="00AA605C">
        <w:rPr>
          <w:rFonts w:ascii="Calibri" w:hAnsi="Calibri" w:cs="Calibri"/>
          <w:i/>
          <w:color w:val="000000"/>
          <w:szCs w:val="22"/>
        </w:rPr>
        <w:t>(firma Presidente Associazione/Società)</w:t>
      </w:r>
    </w:p>
    <w:p w14:paraId="44E9345E" w14:textId="77777777" w:rsidR="003237AE" w:rsidRPr="00AA605C" w:rsidRDefault="003237AE" w:rsidP="003237AE">
      <w:pPr>
        <w:pStyle w:val="NormaleWeb"/>
        <w:shd w:val="clear" w:color="auto" w:fill="FFFFFF"/>
        <w:spacing w:before="0" w:beforeAutospacing="0" w:after="0" w:line="258" w:lineRule="atLeast"/>
        <w:jc w:val="center"/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</w:pPr>
      <w:r w:rsidRPr="00AA605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br/>
      </w:r>
    </w:p>
    <w:p w14:paraId="418AE5F8" w14:textId="77777777" w:rsidR="003237AE" w:rsidRPr="00AA605C" w:rsidRDefault="003237AE" w:rsidP="003237AE">
      <w:pPr>
        <w:keepNext/>
        <w:keepLines/>
        <w:spacing w:before="240"/>
        <w:jc w:val="center"/>
        <w:rPr>
          <w:rFonts w:ascii="Calibri" w:hAnsi="Calibri" w:cs="Calibri"/>
          <w:b/>
          <w:color w:val="000000"/>
          <w:w w:val="100"/>
          <w:szCs w:val="22"/>
        </w:rPr>
      </w:pPr>
      <w:r w:rsidRPr="00AA605C">
        <w:rPr>
          <w:rFonts w:ascii="Calibri" w:hAnsi="Calibri" w:cs="Calibri"/>
          <w:b/>
          <w:color w:val="000000"/>
          <w:w w:val="100"/>
          <w:szCs w:val="22"/>
        </w:rPr>
        <w:t>AUTORIZZA</w:t>
      </w:r>
    </w:p>
    <w:p w14:paraId="08A5438C" w14:textId="77777777" w:rsidR="003237AE" w:rsidRPr="00AA605C" w:rsidRDefault="003237AE" w:rsidP="003237AE">
      <w:pPr>
        <w:keepNext/>
        <w:keepLines/>
        <w:jc w:val="both"/>
        <w:rPr>
          <w:rFonts w:ascii="Calibri" w:hAnsi="Calibri" w:cs="Calibri"/>
          <w:color w:val="000000"/>
          <w:spacing w:val="-4"/>
          <w:w w:val="100"/>
          <w:szCs w:val="22"/>
        </w:rPr>
      </w:pPr>
      <w:r w:rsidRPr="00AA605C">
        <w:rPr>
          <w:rFonts w:ascii="Calibri" w:hAnsi="Calibri" w:cs="Calibri"/>
          <w:color w:val="000000"/>
          <w:spacing w:val="-4"/>
          <w:w w:val="100"/>
          <w:szCs w:val="22"/>
        </w:rPr>
        <w:t xml:space="preserve">la UISP a trattenere l’intero importo versato per la cauzione, qualora la propria Associazione/Società sportiva rinunci a partecipare all’Attività nazionale o la stessa venga esclusa durante il suo svolgimento. Qualora l’Attività nazionale non si disputasse o nel caso di esclusione dell’Associazione/Società sportiva prima dell’inizio della stessa per raggiunto limite delle squadre iscritte/qualificate, </w:t>
      </w:r>
      <w:r w:rsidRPr="00AA605C">
        <w:rPr>
          <w:rFonts w:ascii="Calibri" w:hAnsi="Calibri" w:cs="Calibri"/>
          <w:b/>
          <w:color w:val="000000"/>
          <w:spacing w:val="-4"/>
          <w:w w:val="100"/>
          <w:szCs w:val="22"/>
        </w:rPr>
        <w:t>ACCETTA</w:t>
      </w:r>
      <w:r w:rsidRPr="00AA605C">
        <w:rPr>
          <w:rFonts w:ascii="Calibri" w:hAnsi="Calibri" w:cs="Calibri"/>
          <w:color w:val="000000"/>
          <w:spacing w:val="-4"/>
          <w:w w:val="100"/>
          <w:szCs w:val="22"/>
        </w:rPr>
        <w:t xml:space="preserve"> che gli siano restituiti, entro e non oltre la data prevista per la fine dell’Attività nazionale, solo gli importi versati, senza pretendere alcuna penale o interessi da parte della UISP, rinunciando a quanto previsto dagli articoli 1385 e 1386 c.c.</w:t>
      </w:r>
    </w:p>
    <w:p w14:paraId="471D0D47" w14:textId="77777777" w:rsidR="003237AE" w:rsidRPr="00AA605C" w:rsidRDefault="003237AE" w:rsidP="003237AE">
      <w:pPr>
        <w:keepNext/>
        <w:keepLines/>
        <w:jc w:val="both"/>
        <w:rPr>
          <w:rFonts w:ascii="Calibri" w:hAnsi="Calibri" w:cs="Calibri"/>
          <w:b/>
          <w:szCs w:val="22"/>
        </w:rPr>
      </w:pPr>
    </w:p>
    <w:p w14:paraId="40933835" w14:textId="77777777" w:rsidR="003237AE" w:rsidRPr="00AA605C" w:rsidRDefault="003237AE" w:rsidP="003237AE">
      <w:pPr>
        <w:keepNext/>
        <w:keepLines/>
        <w:tabs>
          <w:tab w:val="center" w:pos="5159"/>
          <w:tab w:val="left" w:pos="6855"/>
        </w:tabs>
        <w:jc w:val="center"/>
        <w:rPr>
          <w:rFonts w:ascii="Calibri" w:hAnsi="Calibri" w:cs="Calibri"/>
          <w:b/>
          <w:color w:val="000000"/>
          <w:w w:val="100"/>
          <w:szCs w:val="22"/>
        </w:rPr>
      </w:pPr>
      <w:r w:rsidRPr="00AA605C">
        <w:rPr>
          <w:rFonts w:ascii="Calibri" w:hAnsi="Calibri" w:cs="Calibri"/>
          <w:b/>
          <w:color w:val="000000"/>
          <w:w w:val="100"/>
          <w:szCs w:val="22"/>
        </w:rPr>
        <w:t>AUTORIZZA</w:t>
      </w:r>
    </w:p>
    <w:p w14:paraId="6AE013CE" w14:textId="77777777" w:rsidR="003237AE" w:rsidRPr="00AA605C" w:rsidRDefault="003237AE" w:rsidP="003237AE">
      <w:pPr>
        <w:keepNext/>
        <w:keepLines/>
        <w:jc w:val="both"/>
        <w:rPr>
          <w:rFonts w:ascii="Calibri" w:hAnsi="Calibri" w:cs="Calibri"/>
          <w:color w:val="000000"/>
          <w:w w:val="100"/>
          <w:szCs w:val="22"/>
        </w:rPr>
      </w:pPr>
      <w:r w:rsidRPr="00AA605C">
        <w:rPr>
          <w:rFonts w:ascii="Calibri" w:hAnsi="Calibri" w:cs="Calibri"/>
          <w:color w:val="000000"/>
          <w:w w:val="100"/>
          <w:szCs w:val="22"/>
        </w:rPr>
        <w:t xml:space="preserve">La UISP, ai sensi della legge sulla privacy, a utilizzare i dati forniti ai fini attinenti all’Attività nazionale al quale la propria associazione/società sportiva è iscritta         </w:t>
      </w:r>
    </w:p>
    <w:p w14:paraId="3164BBC6" w14:textId="77777777" w:rsidR="003237AE" w:rsidRPr="00AA605C" w:rsidRDefault="003237AE" w:rsidP="003237AE">
      <w:pPr>
        <w:keepNext/>
        <w:keepLines/>
        <w:rPr>
          <w:rFonts w:ascii="Calibri" w:hAnsi="Calibri" w:cs="Calibri"/>
          <w:color w:val="000000"/>
          <w:szCs w:val="22"/>
        </w:rPr>
      </w:pPr>
    </w:p>
    <w:p w14:paraId="0084712D" w14:textId="77777777" w:rsidR="003237AE" w:rsidRPr="00AA605C" w:rsidRDefault="003237AE" w:rsidP="003237AE">
      <w:pPr>
        <w:spacing w:before="360"/>
        <w:ind w:left="573" w:hanging="573"/>
        <w:jc w:val="both"/>
        <w:rPr>
          <w:rFonts w:ascii="Calibri" w:hAnsi="Calibri" w:cs="Calibri"/>
          <w:i/>
          <w:color w:val="000000"/>
          <w:szCs w:val="22"/>
        </w:rPr>
      </w:pPr>
      <w:r w:rsidRPr="00AA605C">
        <w:rPr>
          <w:rFonts w:ascii="Calibri" w:hAnsi="Calibri" w:cs="Calibri"/>
          <w:color w:val="000000"/>
          <w:szCs w:val="22"/>
        </w:rPr>
        <w:t xml:space="preserve">        Data ____ / ____ / ______</w:t>
      </w:r>
      <w:r w:rsidRPr="00AA605C">
        <w:rPr>
          <w:rFonts w:ascii="Calibri" w:hAnsi="Calibri" w:cs="Calibri"/>
          <w:color w:val="000000"/>
          <w:szCs w:val="22"/>
        </w:rPr>
        <w:tab/>
        <w:t xml:space="preserve">                                                                    ______________________________________</w:t>
      </w:r>
      <w:r w:rsidRPr="00AA605C">
        <w:rPr>
          <w:rFonts w:ascii="Calibri" w:hAnsi="Calibri" w:cs="Calibri"/>
          <w:color w:val="000000"/>
          <w:szCs w:val="22"/>
        </w:rPr>
        <w:br/>
      </w:r>
      <w:r w:rsidRPr="00AA605C">
        <w:rPr>
          <w:rFonts w:ascii="Calibri" w:hAnsi="Calibri" w:cs="Calibri"/>
          <w:i/>
          <w:color w:val="000000"/>
          <w:szCs w:val="22"/>
        </w:rPr>
        <w:tab/>
      </w:r>
      <w:r w:rsidRPr="00AA605C">
        <w:rPr>
          <w:rFonts w:ascii="Calibri" w:hAnsi="Calibri" w:cs="Calibri"/>
          <w:i/>
          <w:color w:val="000000"/>
          <w:szCs w:val="22"/>
        </w:rPr>
        <w:tab/>
      </w:r>
      <w:r w:rsidRPr="00AA605C">
        <w:rPr>
          <w:rFonts w:ascii="Calibri" w:hAnsi="Calibri" w:cs="Calibri"/>
          <w:i/>
          <w:color w:val="000000"/>
          <w:szCs w:val="22"/>
        </w:rPr>
        <w:tab/>
      </w:r>
      <w:r w:rsidRPr="00AA605C">
        <w:rPr>
          <w:rFonts w:ascii="Calibri" w:hAnsi="Calibri" w:cs="Calibri"/>
          <w:i/>
          <w:color w:val="000000"/>
          <w:szCs w:val="22"/>
        </w:rPr>
        <w:tab/>
      </w:r>
      <w:r w:rsidRPr="00AA605C">
        <w:rPr>
          <w:rFonts w:ascii="Calibri" w:hAnsi="Calibri" w:cs="Calibri"/>
          <w:i/>
          <w:color w:val="000000"/>
          <w:szCs w:val="22"/>
        </w:rPr>
        <w:tab/>
        <w:t xml:space="preserve">                                                        </w:t>
      </w:r>
      <w:r>
        <w:rPr>
          <w:rFonts w:ascii="Calibri" w:hAnsi="Calibri" w:cs="Calibri"/>
          <w:i/>
          <w:color w:val="000000"/>
          <w:szCs w:val="22"/>
        </w:rPr>
        <w:t xml:space="preserve">  </w:t>
      </w:r>
      <w:r w:rsidRPr="00AA605C">
        <w:rPr>
          <w:rFonts w:ascii="Calibri" w:hAnsi="Calibri" w:cs="Calibri"/>
          <w:i/>
          <w:color w:val="000000"/>
          <w:szCs w:val="22"/>
        </w:rPr>
        <w:t>(firma Presidente Associazione/Società)</w:t>
      </w:r>
    </w:p>
    <w:p w14:paraId="73F68171" w14:textId="77777777" w:rsidR="003237AE" w:rsidRPr="00AA605C" w:rsidRDefault="003237AE" w:rsidP="003237AE">
      <w:pPr>
        <w:spacing w:before="240"/>
        <w:ind w:left="573" w:hanging="573"/>
        <w:jc w:val="center"/>
        <w:rPr>
          <w:rFonts w:ascii="Calibri" w:hAnsi="Calibri" w:cs="Calibri"/>
          <w:color w:val="000000"/>
          <w:szCs w:val="22"/>
        </w:rPr>
      </w:pPr>
      <w:r w:rsidRPr="00AA605C">
        <w:rPr>
          <w:rFonts w:ascii="Calibri" w:hAnsi="Calibri" w:cs="Calibri"/>
          <w:color w:val="000000"/>
          <w:szCs w:val="22"/>
        </w:rPr>
        <w:br/>
        <w:t>_______________________________________</w:t>
      </w:r>
    </w:p>
    <w:p w14:paraId="52D0D1CC" w14:textId="77777777" w:rsidR="003237AE" w:rsidRDefault="003237AE" w:rsidP="003237AE">
      <w:pPr>
        <w:ind w:left="570" w:hanging="570"/>
        <w:jc w:val="center"/>
        <w:rPr>
          <w:rFonts w:ascii="Calibri" w:hAnsi="Calibri" w:cs="Calibri"/>
          <w:b/>
          <w:i/>
          <w:szCs w:val="22"/>
        </w:rPr>
      </w:pPr>
      <w:r w:rsidRPr="00AA605C">
        <w:rPr>
          <w:rFonts w:ascii="Calibri" w:hAnsi="Calibri" w:cs="Calibri"/>
          <w:i/>
          <w:color w:val="000000"/>
          <w:szCs w:val="22"/>
        </w:rPr>
        <w:t>(firma Responsabile S.d.A. Calcio Regionale/Territoriale UISP)</w:t>
      </w:r>
      <w:r w:rsidRPr="00166C1D">
        <w:rPr>
          <w:rFonts w:ascii="Calibri" w:hAnsi="Calibri" w:cs="Calibri"/>
          <w:b/>
          <w:i/>
          <w:szCs w:val="22"/>
        </w:rPr>
        <w:t xml:space="preserve"> </w:t>
      </w:r>
    </w:p>
    <w:p w14:paraId="300D6D55" w14:textId="77777777" w:rsidR="003237AE" w:rsidRDefault="003237AE" w:rsidP="003237AE">
      <w:pPr>
        <w:ind w:left="570" w:hanging="570"/>
        <w:jc w:val="center"/>
        <w:rPr>
          <w:rFonts w:ascii="Calibri" w:hAnsi="Calibri" w:cs="Calibri"/>
          <w:bCs/>
          <w:iCs/>
          <w:szCs w:val="22"/>
        </w:rPr>
      </w:pPr>
    </w:p>
    <w:p w14:paraId="0E2810C7" w14:textId="77777777" w:rsidR="003237AE" w:rsidRDefault="003237AE" w:rsidP="003237AE">
      <w:pPr>
        <w:ind w:left="570" w:hanging="570"/>
        <w:jc w:val="center"/>
        <w:rPr>
          <w:rFonts w:ascii="Calibri" w:hAnsi="Calibri" w:cs="Calibri"/>
          <w:bCs/>
          <w:iCs/>
          <w:szCs w:val="22"/>
        </w:rPr>
      </w:pPr>
    </w:p>
    <w:p w14:paraId="32184CEE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694C077F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24C88674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3BDAD886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55B151FD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0EA3316D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25ABE643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4EAD4CA4" w14:textId="77777777" w:rsidR="003237AE" w:rsidRDefault="003237AE" w:rsidP="003237AE">
      <w:pPr>
        <w:jc w:val="center"/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6962012C" w14:textId="77777777" w:rsidR="003237AE" w:rsidRDefault="003237AE" w:rsidP="003237AE">
      <w:pPr>
        <w:rPr>
          <w:rFonts w:ascii="Comic Sans MS" w:hAnsi="Comic Sans MS" w:cs="Courier New"/>
          <w:b/>
          <w:color w:val="FF0000"/>
          <w:spacing w:val="-4"/>
          <w:w w:val="100"/>
          <w:szCs w:val="22"/>
        </w:rPr>
      </w:pPr>
    </w:p>
    <w:p w14:paraId="6FD3EDC4" w14:textId="77777777" w:rsidR="00FE1E0C" w:rsidRDefault="00FE1E0C" w:rsidP="00C569C6">
      <w:pPr>
        <w:autoSpaceDE w:val="0"/>
        <w:autoSpaceDN w:val="0"/>
        <w:adjustRightInd w:val="0"/>
        <w:jc w:val="center"/>
        <w:outlineLvl w:val="1"/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</w:pPr>
    </w:p>
    <w:p w14:paraId="305570EA" w14:textId="77777777" w:rsidR="00FE1E0C" w:rsidRDefault="00FE1E0C" w:rsidP="00C569C6">
      <w:pPr>
        <w:autoSpaceDE w:val="0"/>
        <w:autoSpaceDN w:val="0"/>
        <w:adjustRightInd w:val="0"/>
        <w:jc w:val="center"/>
        <w:outlineLvl w:val="1"/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</w:pPr>
    </w:p>
    <w:p w14:paraId="58D98C76" w14:textId="77777777" w:rsidR="00FE1E0C" w:rsidRDefault="00FE1E0C" w:rsidP="00C569C6">
      <w:pPr>
        <w:autoSpaceDE w:val="0"/>
        <w:autoSpaceDN w:val="0"/>
        <w:adjustRightInd w:val="0"/>
        <w:jc w:val="center"/>
        <w:outlineLvl w:val="1"/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</w:pPr>
    </w:p>
    <w:p w14:paraId="2CEE6156" w14:textId="77777777" w:rsidR="00C569C6" w:rsidRPr="00122B24" w:rsidRDefault="00C569C6" w:rsidP="006867D4">
      <w:pPr>
        <w:autoSpaceDE w:val="0"/>
        <w:autoSpaceDN w:val="0"/>
        <w:adjustRightInd w:val="0"/>
        <w:spacing w:after="240"/>
        <w:jc w:val="center"/>
        <w:outlineLvl w:val="1"/>
        <w:rPr>
          <w:rFonts w:ascii="DKPOHA+TimesNewRoman,Bold" w:hAnsi="DKPOHA+TimesNewRoman,Bold" w:cs="DKPOHA+TimesNewRoman,Bold"/>
          <w:color w:val="000000"/>
          <w:sz w:val="32"/>
          <w:szCs w:val="32"/>
        </w:rPr>
      </w:pPr>
      <w:r w:rsidRPr="00122B24"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lastRenderedPageBreak/>
        <w:t xml:space="preserve">DOMANDA D’ISCRIZIONE </w:t>
      </w:r>
    </w:p>
    <w:p w14:paraId="5018EB3F" w14:textId="1FC67DF4" w:rsidR="00C569C6" w:rsidRPr="00122B24" w:rsidRDefault="00C569C6" w:rsidP="00C569C6">
      <w:pPr>
        <w:autoSpaceDE w:val="0"/>
        <w:autoSpaceDN w:val="0"/>
        <w:adjustRightInd w:val="0"/>
        <w:jc w:val="center"/>
        <w:outlineLvl w:val="1"/>
        <w:rPr>
          <w:rFonts w:ascii="YZYUF S+ Times New Roman PSMT" w:hAnsi="YZYUF S+ Times New Roman PSMT" w:cs="YZYUF S+ Times New Roman PSMT"/>
          <w:color w:val="000000"/>
          <w:sz w:val="32"/>
          <w:szCs w:val="32"/>
        </w:rPr>
      </w:pPr>
      <w:r w:rsidRPr="00122B24"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AL CAMPIONATO DI CALCIO A __</w:t>
      </w:r>
      <w:r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_</w:t>
      </w:r>
      <w:r w:rsidRPr="00122B24"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 xml:space="preserve">__ UISP </w:t>
      </w:r>
      <w:r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S.S. __</w:t>
      </w:r>
      <w:r w:rsidR="006867D4"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_</w:t>
      </w:r>
      <w:r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____</w:t>
      </w:r>
      <w:r w:rsidRPr="00122B24"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/</w:t>
      </w:r>
      <w:r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___</w:t>
      </w:r>
      <w:r w:rsidR="006867D4"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_</w:t>
      </w:r>
      <w:r>
        <w:rPr>
          <w:rFonts w:ascii="DKPOHA+TimesNewRoman,Bold" w:hAnsi="DKPOHA+TimesNewRoman,Bold" w:cs="DKPOHA+TimesNewRoman,Bold"/>
          <w:b/>
          <w:bCs/>
          <w:color w:val="000000"/>
          <w:sz w:val="32"/>
          <w:szCs w:val="32"/>
        </w:rPr>
        <w:t>___</w:t>
      </w:r>
      <w:r w:rsidRPr="00122B24">
        <w:rPr>
          <w:rFonts w:ascii="YZYUF S+ Times New Roman PSMT" w:hAnsi="YZYUF S+ Times New Roman PSMT" w:cs="YZYUF S+ Times New Roman PSMT"/>
          <w:b/>
          <w:bCs/>
          <w:color w:val="000000"/>
          <w:sz w:val="32"/>
          <w:szCs w:val="32"/>
        </w:rPr>
        <w:t xml:space="preserve"> </w:t>
      </w:r>
    </w:p>
    <w:p w14:paraId="6705A2E8" w14:textId="77777777" w:rsidR="00C569C6" w:rsidRDefault="00C569C6" w:rsidP="00C569C6">
      <w:pPr>
        <w:autoSpaceDE w:val="0"/>
        <w:autoSpaceDN w:val="0"/>
        <w:adjustRightInd w:val="0"/>
        <w:outlineLvl w:val="5"/>
        <w:rPr>
          <w:rFonts w:ascii="DKPOHA+TimesNewRoman,Bold" w:hAnsi="DKPOHA+TimesNewRoman,Bold" w:cs="DKPOHA+TimesNewRoman,Bold"/>
          <w:b/>
          <w:bCs/>
          <w:color w:val="000000"/>
          <w:sz w:val="20"/>
        </w:rPr>
      </w:pPr>
    </w:p>
    <w:p w14:paraId="78537DDC" w14:textId="77777777" w:rsidR="00C569C6" w:rsidRDefault="00C569C6" w:rsidP="00C569C6">
      <w:pPr>
        <w:autoSpaceDE w:val="0"/>
        <w:autoSpaceDN w:val="0"/>
        <w:adjustRightInd w:val="0"/>
        <w:jc w:val="center"/>
        <w:rPr>
          <w:rFonts w:ascii="DKPOHA+TimesNewRoman,Bold" w:hAnsi="DKPOHA+TimesNewRoman,Bold" w:cs="DKPOHA+TimesNewRoman,Bold"/>
          <w:b/>
          <w:bCs/>
          <w:color w:val="000000"/>
          <w:sz w:val="20"/>
        </w:rPr>
      </w:pPr>
    </w:p>
    <w:p w14:paraId="361059C8" w14:textId="77777777" w:rsidR="00C569C6" w:rsidRPr="0061052E" w:rsidRDefault="00C569C6" w:rsidP="006867D4">
      <w:pPr>
        <w:autoSpaceDE w:val="0"/>
        <w:autoSpaceDN w:val="0"/>
        <w:adjustRightInd w:val="0"/>
        <w:spacing w:after="240"/>
        <w:jc w:val="center"/>
        <w:rPr>
          <w:rFonts w:ascii="DKPOHA+TimesNewRoman,Bold" w:hAnsi="DKPOHA+TimesNewRoman,Bold" w:cs="DKPOHA+TimesNewRoman,Bold"/>
          <w:color w:val="000000"/>
          <w:sz w:val="20"/>
        </w:rPr>
      </w:pPr>
      <w:r w:rsidRPr="0061052E">
        <w:rPr>
          <w:rFonts w:ascii="DKPOHA+TimesNewRoman,Bold" w:hAnsi="DKPOHA+TimesNewRoman,Bold" w:cs="DKPOHA+TimesNewRoman,Bold"/>
          <w:b/>
          <w:bCs/>
          <w:color w:val="000000"/>
          <w:sz w:val="20"/>
        </w:rPr>
        <w:t xml:space="preserve">Con la presente domanda </w:t>
      </w:r>
    </w:p>
    <w:p w14:paraId="2C51270C" w14:textId="29516C1F" w:rsidR="00C569C6" w:rsidRPr="0061052E" w:rsidRDefault="00C569C6" w:rsidP="00C569C6">
      <w:pPr>
        <w:autoSpaceDE w:val="0"/>
        <w:autoSpaceDN w:val="0"/>
        <w:adjustRightInd w:val="0"/>
        <w:ind w:right="-1"/>
        <w:jc w:val="both"/>
        <w:rPr>
          <w:rFonts w:ascii="DKPOIB+TimesNewRoman" w:hAnsi="DKPOIB+TimesNewRoman" w:cs="DKPOIB+TimesNewRoman"/>
          <w:color w:val="000000"/>
          <w:sz w:val="20"/>
        </w:rPr>
      </w:pPr>
      <w:r w:rsidRPr="0061052E">
        <w:rPr>
          <w:rFonts w:ascii="DKPOIB+TimesNewRoman" w:hAnsi="DKPOIB+TimesNewRoman" w:cs="DKPOIB+TimesNewRoman"/>
          <w:color w:val="000000"/>
          <w:sz w:val="20"/>
        </w:rPr>
        <w:t>il sottoscritto______________</w:t>
      </w:r>
      <w:r>
        <w:rPr>
          <w:rFonts w:ascii="DKPOIB+TimesNewRoman" w:hAnsi="DKPOIB+TimesNewRoman" w:cs="DKPOIB+TimesNewRoman"/>
          <w:color w:val="000000"/>
          <w:sz w:val="20"/>
        </w:rPr>
        <w:t>_</w:t>
      </w: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________________________, 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20"/>
        </w:rPr>
        <w:t xml:space="preserve">Presidente dell’Associazione Sportiva Dilettantistica </w:t>
      </w:r>
      <w:r w:rsidRPr="0061052E">
        <w:rPr>
          <w:rFonts w:ascii="DKPOIB+TimesNewRoman" w:hAnsi="DKPOIB+TimesNewRoman" w:cs="DKPOIB+TimesNewRoman"/>
          <w:color w:val="000000"/>
          <w:sz w:val="20"/>
        </w:rPr>
        <w:t>so</w:t>
      </w:r>
      <w:r w:rsidR="006867D4">
        <w:rPr>
          <w:rFonts w:ascii="DKPOIB+TimesNewRoman" w:hAnsi="DKPOIB+TimesNewRoman" w:cs="DKPOIB+TimesNewRoman"/>
          <w:color w:val="000000"/>
          <w:sz w:val="20"/>
        </w:rPr>
        <w:t>tto</w:t>
      </w: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 indicata, chiede l’iscrizione a partecipare al campionato che si disputerà nei luoghi, da</w:t>
      </w:r>
      <w:r>
        <w:rPr>
          <w:rFonts w:ascii="DKPOIB+TimesNewRoman" w:hAnsi="DKPOIB+TimesNewRoman" w:cs="DKPOIB+TimesNewRoman"/>
          <w:color w:val="000000"/>
          <w:sz w:val="20"/>
        </w:rPr>
        <w:t>te ed orari stabiliti dalla SdA</w:t>
      </w: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 Calcio UISP Arezzo. </w:t>
      </w:r>
    </w:p>
    <w:p w14:paraId="4053C596" w14:textId="77777777" w:rsidR="00C569C6" w:rsidRPr="0061052E" w:rsidRDefault="00C569C6" w:rsidP="00C569C6">
      <w:pPr>
        <w:autoSpaceDE w:val="0"/>
        <w:autoSpaceDN w:val="0"/>
        <w:adjustRightInd w:val="0"/>
        <w:jc w:val="both"/>
        <w:rPr>
          <w:rFonts w:ascii="DKPOIB+TimesNewRoman" w:hAnsi="DKPOIB+TimesNewRoman" w:cs="DKPOIB+TimesNewRoman"/>
          <w:color w:val="000000"/>
          <w:sz w:val="20"/>
        </w:rPr>
      </w:pP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Per quanto sopra richiesto, </w:t>
      </w:r>
      <w:r w:rsidRPr="0061052E">
        <w:rPr>
          <w:rFonts w:ascii="DKPOIB+TimesNewRoman" w:hAnsi="DKPOIB+TimesNewRoman" w:cs="DKPOIB+TimesNewRoman"/>
          <w:color w:val="000000"/>
          <w:sz w:val="20"/>
          <w:u w:val="single"/>
        </w:rPr>
        <w:t xml:space="preserve">il 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20"/>
          <w:u w:val="single"/>
        </w:rPr>
        <w:t xml:space="preserve">sottoscritto dichiara </w:t>
      </w:r>
      <w:r w:rsidRPr="0061052E">
        <w:rPr>
          <w:rFonts w:ascii="DKPOIB+TimesNewRoman" w:hAnsi="DKPOIB+TimesNewRoman" w:cs="DKPOIB+TimesNewRoman"/>
          <w:color w:val="000000"/>
          <w:sz w:val="20"/>
          <w:u w:val="single"/>
        </w:rPr>
        <w:t xml:space="preserve">di essere a conoscenza delle norme sulla </w:t>
      </w:r>
      <w:r w:rsidRPr="00122B24">
        <w:rPr>
          <w:rFonts w:ascii="DKPOIB+TimesNewRoman" w:hAnsi="DKPOIB+TimesNewRoman" w:cs="DKPOIB+TimesNewRoman"/>
          <w:color w:val="000000"/>
          <w:sz w:val="20"/>
          <w:u w:val="single"/>
        </w:rPr>
        <w:t>tu</w:t>
      </w:r>
      <w:r w:rsidRPr="0061052E">
        <w:rPr>
          <w:rFonts w:ascii="DKPOIB+TimesNewRoman" w:hAnsi="DKPOIB+TimesNewRoman" w:cs="DKPOIB+TimesNewRoman"/>
          <w:color w:val="000000"/>
          <w:sz w:val="20"/>
          <w:u w:val="single"/>
        </w:rPr>
        <w:t xml:space="preserve">tela sanitaria che regolano l’attività in ambito agonistico e di accettare le Norme di Partecipazione al Campionato </w:t>
      </w:r>
      <w:r w:rsidRPr="00C50639">
        <w:rPr>
          <w:rFonts w:ascii="DKPOIB+TimesNewRoman" w:hAnsi="DKPOIB+TimesNewRoman" w:cs="DKPOIB+TimesNewRoman"/>
          <w:color w:val="000000"/>
          <w:sz w:val="20"/>
          <w:u w:val="single"/>
        </w:rPr>
        <w:t>della Struttura di Attività Calcio UISP Arezzo</w:t>
      </w:r>
      <w:r w:rsidRPr="0061052E">
        <w:rPr>
          <w:rFonts w:ascii="DKPOIB+TimesNewRoman" w:hAnsi="DKPOIB+TimesNewRoman" w:cs="DKPOIB+TimesNewRoman"/>
          <w:color w:val="000000"/>
          <w:sz w:val="20"/>
          <w:u w:val="single"/>
        </w:rPr>
        <w:t xml:space="preserve">. </w:t>
      </w:r>
    </w:p>
    <w:p w14:paraId="68CFD73E" w14:textId="77777777" w:rsidR="00C569C6" w:rsidRPr="0061052E" w:rsidRDefault="00C569C6" w:rsidP="00C569C6">
      <w:pPr>
        <w:autoSpaceDE w:val="0"/>
        <w:autoSpaceDN w:val="0"/>
        <w:adjustRightInd w:val="0"/>
        <w:spacing w:after="120"/>
        <w:jc w:val="both"/>
        <w:rPr>
          <w:rFonts w:ascii="DKPOIB+TimesNewRoman" w:hAnsi="DKPOIB+TimesNewRoman" w:cs="DKPOIB+TimesNewRoman"/>
          <w:color w:val="000000"/>
          <w:sz w:val="20"/>
        </w:rPr>
      </w:pP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Il sottoscritto dovrà versare all’UISP </w:t>
      </w:r>
      <w:r>
        <w:rPr>
          <w:rFonts w:ascii="DKPOIB+TimesNewRoman" w:hAnsi="DKPOIB+TimesNewRoman" w:cs="DKPOIB+TimesNewRoman"/>
          <w:color w:val="000000"/>
          <w:sz w:val="20"/>
        </w:rPr>
        <w:t>Comitato Territoriale</w:t>
      </w: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 Arezzo </w:t>
      </w:r>
      <w:r w:rsidR="00422119">
        <w:rPr>
          <w:rFonts w:ascii="DKPOIB+TimesNewRoman" w:hAnsi="DKPOIB+TimesNewRoman" w:cs="DKPOIB+TimesNewRoman"/>
          <w:color w:val="000000"/>
          <w:sz w:val="20"/>
        </w:rPr>
        <w:t xml:space="preserve">APS </w:t>
      </w: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gli importi previsti per la partecipazione al campionato in questione nei tempi e nei modi stabiliti dalla </w:t>
      </w:r>
      <w:r>
        <w:rPr>
          <w:rFonts w:ascii="DKPOIB+TimesNewRoman" w:hAnsi="DKPOIB+TimesNewRoman" w:cs="DKPOIB+TimesNewRoman"/>
          <w:color w:val="000000"/>
          <w:sz w:val="20"/>
        </w:rPr>
        <w:t>Struttura di Attività</w:t>
      </w: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 Calcio UISP Arezzo e a rispondere dei comportamenti dei propri tesserati compresi eventuali danni a persone e/o cose, nonché della responsabilità oggettiva e/o soggettiva derivante dagli atti compiuti dai propri tesserati e tifosi prima, durante e immediatamente dopo le gare disputate. </w:t>
      </w:r>
    </w:p>
    <w:p w14:paraId="088157DE" w14:textId="77777777" w:rsidR="00C569C6" w:rsidRPr="0061052E" w:rsidRDefault="00C569C6" w:rsidP="00C569C6">
      <w:pPr>
        <w:autoSpaceDE w:val="0"/>
        <w:autoSpaceDN w:val="0"/>
        <w:adjustRightInd w:val="0"/>
        <w:spacing w:line="480" w:lineRule="auto"/>
        <w:jc w:val="both"/>
        <w:rPr>
          <w:rFonts w:ascii="DKPOIB+TimesNewRoman" w:hAnsi="DKPOIB+TimesNewRoman" w:cs="DKPOIB+TimesNewRoman"/>
          <w:color w:val="000000"/>
          <w:sz w:val="20"/>
        </w:rPr>
      </w:pP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Arezzo li, ______________________ </w:t>
      </w:r>
      <w:r>
        <w:rPr>
          <w:rFonts w:ascii="DKPOIB+TimesNewRoman" w:hAnsi="DKPOIB+TimesNewRoman" w:cs="DKPOIB+TimesNewRoman"/>
          <w:color w:val="000000"/>
          <w:sz w:val="20"/>
        </w:rPr>
        <w:tab/>
      </w:r>
      <w:r>
        <w:rPr>
          <w:rFonts w:ascii="DKPOIB+TimesNewRoman" w:hAnsi="DKPOIB+TimesNewRoman" w:cs="DKPOIB+TimesNewRoman"/>
          <w:color w:val="000000"/>
          <w:sz w:val="20"/>
        </w:rPr>
        <w:tab/>
      </w:r>
      <w:r>
        <w:rPr>
          <w:rFonts w:ascii="DKPOIB+TimesNewRoman" w:hAnsi="DKPOIB+TimesNewRoman" w:cs="DKPOIB+TimesNewRoman"/>
          <w:color w:val="000000"/>
          <w:sz w:val="20"/>
        </w:rPr>
        <w:tab/>
      </w:r>
      <w:r>
        <w:rPr>
          <w:rFonts w:ascii="DKPOIB+TimesNewRoman" w:hAnsi="DKPOIB+TimesNewRoman" w:cs="DKPOIB+TimesNewRoman"/>
          <w:color w:val="000000"/>
          <w:sz w:val="20"/>
        </w:rPr>
        <w:tab/>
      </w:r>
      <w:r>
        <w:rPr>
          <w:rFonts w:ascii="DKPOIB+TimesNewRoman" w:hAnsi="DKPOIB+TimesNewRoman" w:cs="DKPOIB+TimesNewRoman"/>
          <w:color w:val="000000"/>
          <w:sz w:val="20"/>
        </w:rPr>
        <w:tab/>
      </w:r>
      <w:r>
        <w:rPr>
          <w:rFonts w:ascii="DKPOIB+TimesNewRoman" w:hAnsi="DKPOIB+TimesNewRoman" w:cs="DKPOIB+TimesNewRoman"/>
          <w:color w:val="000000"/>
          <w:sz w:val="20"/>
        </w:rPr>
        <w:tab/>
      </w: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Il Presidente </w:t>
      </w:r>
    </w:p>
    <w:p w14:paraId="65149A2A" w14:textId="77777777" w:rsidR="00C569C6" w:rsidRPr="0061052E" w:rsidRDefault="00C569C6" w:rsidP="00C569C6">
      <w:pPr>
        <w:autoSpaceDE w:val="0"/>
        <w:autoSpaceDN w:val="0"/>
        <w:adjustRightInd w:val="0"/>
        <w:ind w:left="4956" w:firstLine="708"/>
        <w:jc w:val="both"/>
        <w:rPr>
          <w:rFonts w:ascii="DKPOIB+TimesNewRoman" w:hAnsi="DKPOIB+TimesNewRoman" w:cs="DKPOIB+TimesNewRoman"/>
          <w:color w:val="000000"/>
          <w:sz w:val="20"/>
        </w:rPr>
      </w:pPr>
      <w:r w:rsidRPr="0061052E">
        <w:rPr>
          <w:rFonts w:ascii="DKPOIB+TimesNewRoman" w:hAnsi="DKPOIB+TimesNewRoman" w:cs="DKPOIB+TimesNewRoman"/>
          <w:color w:val="000000"/>
          <w:sz w:val="20"/>
        </w:rPr>
        <w:t xml:space="preserve">____________________________________ </w:t>
      </w:r>
    </w:p>
    <w:p w14:paraId="465592B9" w14:textId="77777777" w:rsidR="00C569C6" w:rsidRDefault="00C569C6" w:rsidP="00C569C6">
      <w:pPr>
        <w:autoSpaceDE w:val="0"/>
        <w:autoSpaceDN w:val="0"/>
        <w:adjustRightInd w:val="0"/>
        <w:jc w:val="center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</w:p>
    <w:p w14:paraId="321272AA" w14:textId="77777777" w:rsidR="006867D4" w:rsidRDefault="006867D4" w:rsidP="00C569C6">
      <w:pPr>
        <w:autoSpaceDE w:val="0"/>
        <w:autoSpaceDN w:val="0"/>
        <w:adjustRightInd w:val="0"/>
        <w:jc w:val="center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</w:p>
    <w:p w14:paraId="5BEA8E49" w14:textId="44920D3B" w:rsidR="00C569C6" w:rsidRPr="00CA5011" w:rsidRDefault="00C569C6" w:rsidP="00C569C6">
      <w:pPr>
        <w:autoSpaceDE w:val="0"/>
        <w:autoSpaceDN w:val="0"/>
        <w:adjustRightInd w:val="0"/>
        <w:jc w:val="center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  <w:r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>D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 xml:space="preserve">ATI UTILI DELL’ASSOCIAZIONE SPORTIVA DILETTANTISTICA </w:t>
      </w:r>
    </w:p>
    <w:p w14:paraId="50616082" w14:textId="77777777" w:rsidR="00C569C6" w:rsidRDefault="00C569C6" w:rsidP="00C569C6">
      <w:pPr>
        <w:autoSpaceDE w:val="0"/>
        <w:autoSpaceDN w:val="0"/>
        <w:adjustRightInd w:val="0"/>
        <w:jc w:val="center"/>
        <w:rPr>
          <w:rFonts w:ascii="DKPOIB+TimesNewRoman" w:hAnsi="DKPOIB+TimesNewRoman" w:cs="DKPOIB+TimesNewRoman"/>
          <w:color w:val="000000"/>
          <w:sz w:val="18"/>
          <w:szCs w:val="18"/>
        </w:rPr>
      </w:pPr>
    </w:p>
    <w:p w14:paraId="7995B189" w14:textId="08631C35" w:rsidR="00C569C6" w:rsidRDefault="00693C1F" w:rsidP="007613DF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color w:val="000000"/>
          <w:sz w:val="18"/>
          <w:szCs w:val="18"/>
        </w:rPr>
      </w:pPr>
      <w:r w:rsidRPr="007613DF">
        <w:rPr>
          <w:rFonts w:ascii="DKPOHA+TimesNewRoman,Bold" w:hAnsi="DKPOHA+TimesNewRoman,Bold" w:cs="DKPOHA+TimesNewRoman,Bold"/>
          <w:color w:val="000000"/>
          <w:sz w:val="18"/>
          <w:szCs w:val="18"/>
        </w:rPr>
        <w:t>L’ASD/SSD/BAS</w:t>
      </w:r>
      <w:r w:rsidRPr="007613DF">
        <w:rPr>
          <w:rFonts w:ascii="DKPOHA+TimesNewRoman,Bold" w:hAnsi="DKPOHA+TimesNewRoman,Bold" w:cs="DKPOHA+TimesNewRoman,Bold"/>
          <w:color w:val="000000"/>
          <w:sz w:val="18"/>
          <w:szCs w:val="18"/>
          <w:u w:val="single"/>
        </w:rPr>
        <w:t>______</w:t>
      </w:r>
      <w:r w:rsidR="007613DF">
        <w:rPr>
          <w:rFonts w:ascii="DKPOHA+TimesNewRoman,Bold" w:hAnsi="DKPOHA+TimesNewRoman,Bold" w:cs="DKPOHA+TimesNewRoman,Bold"/>
          <w:color w:val="000000"/>
          <w:sz w:val="18"/>
          <w:szCs w:val="18"/>
          <w:u w:val="single"/>
        </w:rPr>
        <w:t>____________________________________</w:t>
      </w:r>
      <w:r w:rsidRPr="007613DF">
        <w:rPr>
          <w:rFonts w:ascii="DKPOHA+TimesNewRoman,Bold" w:hAnsi="DKPOHA+TimesNewRoman,Bold" w:cs="DKPOHA+TimesNewRoman,Bold"/>
          <w:color w:val="000000"/>
          <w:sz w:val="18"/>
          <w:szCs w:val="18"/>
          <w:u w:val="single"/>
        </w:rPr>
        <w:t>_______________________________</w:t>
      </w:r>
      <w:r w:rsidR="007613DF" w:rsidRPr="007613DF">
        <w:rPr>
          <w:rFonts w:ascii="DKPOHA+TimesNewRoman,Bold" w:hAnsi="DKPOHA+TimesNewRoman,Bold" w:cs="DKPOHA+TimesNewRoman,Bold"/>
          <w:color w:val="000000"/>
          <w:sz w:val="18"/>
          <w:szCs w:val="18"/>
          <w:u w:val="single"/>
        </w:rPr>
        <w:t>____</w:t>
      </w:r>
      <w:r w:rsidR="007613DF" w:rsidRPr="007613DF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  <w:t xml:space="preserve"> </w:t>
      </w:r>
      <w:r w:rsidR="007613DF" w:rsidRPr="007613DF">
        <w:rPr>
          <w:rFonts w:ascii="DKPOHA+TimesNewRoman,Bold" w:hAnsi="DKPOHA+TimesNewRoman,Bold" w:cs="DKPOHA+TimesNewRoman,Bold"/>
          <w:color w:val="000000"/>
          <w:sz w:val="18"/>
          <w:szCs w:val="18"/>
        </w:rPr>
        <w:t>(indicare nome dell’associazione)</w:t>
      </w:r>
    </w:p>
    <w:p w14:paraId="671B7EAF" w14:textId="77777777" w:rsidR="007613DF" w:rsidRDefault="007613DF" w:rsidP="007613DF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color w:val="000000"/>
          <w:sz w:val="18"/>
          <w:szCs w:val="18"/>
        </w:rPr>
      </w:pPr>
    </w:p>
    <w:p w14:paraId="0A7429E3" w14:textId="257DBEA1" w:rsidR="007613DF" w:rsidRDefault="007613DF" w:rsidP="007613DF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color w:val="000000"/>
          <w:sz w:val="18"/>
          <w:szCs w:val="18"/>
        </w:rPr>
      </w:pPr>
      <w:r w:rsidRPr="007613DF">
        <w:rPr>
          <w:rFonts w:ascii="DKPOHA+TimesNewRoman,Bold" w:hAnsi="DKPOHA+TimesNewRoman,Bold" w:cs="DKPOHA+TimesNewRoman,Bold"/>
          <w:color w:val="000000"/>
          <w:sz w:val="18"/>
          <w:szCs w:val="18"/>
        </w:rPr>
        <w:t>C.F. ASD/SSD/BAS______________</w:t>
      </w:r>
      <w:r>
        <w:rPr>
          <w:rFonts w:ascii="DKPOHA+TimesNewRoman,Bold" w:hAnsi="DKPOHA+TimesNewRoman,Bold" w:cs="DKPOHA+TimesNewRoman,Bold"/>
          <w:color w:val="000000"/>
          <w:sz w:val="18"/>
          <w:szCs w:val="18"/>
        </w:rPr>
        <w:t>_______</w:t>
      </w:r>
      <w:r w:rsidRPr="007613DF">
        <w:rPr>
          <w:rFonts w:ascii="DKPOHA+TimesNewRoman,Bold" w:hAnsi="DKPOHA+TimesNewRoman,Bold" w:cs="DKPOHA+TimesNewRoman,Bold"/>
          <w:color w:val="000000"/>
          <w:sz w:val="18"/>
          <w:szCs w:val="18"/>
        </w:rPr>
        <w:t>________________________________________</w:t>
      </w:r>
      <w:r>
        <w:rPr>
          <w:rFonts w:ascii="DKPOHA+TimesNewRoman,Bold" w:hAnsi="DKPOHA+TimesNewRoman,Bold" w:cs="DKPOHA+TimesNewRoman,Bold"/>
          <w:color w:val="000000"/>
          <w:sz w:val="18"/>
          <w:szCs w:val="18"/>
        </w:rPr>
        <w:t>_</w:t>
      </w:r>
      <w:r w:rsidRPr="007613DF">
        <w:rPr>
          <w:rFonts w:ascii="DKPOHA+TimesNewRoman,Bold" w:hAnsi="DKPOHA+TimesNewRoman,Bold" w:cs="DKPOHA+TimesNewRoman,Bold"/>
          <w:color w:val="000000"/>
          <w:sz w:val="18"/>
          <w:szCs w:val="18"/>
        </w:rPr>
        <w:t>_________ (indicare Codice Fiscale associazi</w:t>
      </w:r>
      <w:r>
        <w:rPr>
          <w:rFonts w:ascii="DKPOHA+TimesNewRoman,Bold" w:hAnsi="DKPOHA+TimesNewRoman,Bold" w:cs="DKPOHA+TimesNewRoman,Bold"/>
          <w:color w:val="000000"/>
          <w:sz w:val="18"/>
          <w:szCs w:val="18"/>
        </w:rPr>
        <w:t>one)</w:t>
      </w:r>
    </w:p>
    <w:p w14:paraId="7685A328" w14:textId="77777777" w:rsidR="007613DF" w:rsidRDefault="007613DF" w:rsidP="007613DF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color w:val="000000"/>
          <w:sz w:val="18"/>
          <w:szCs w:val="18"/>
        </w:rPr>
      </w:pPr>
    </w:p>
    <w:p w14:paraId="17DF00DB" w14:textId="1B8BD968" w:rsidR="007613DF" w:rsidRPr="007613DF" w:rsidRDefault="007613DF" w:rsidP="007613DF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color w:val="000000"/>
          <w:sz w:val="18"/>
          <w:szCs w:val="18"/>
          <w:u w:val="single"/>
        </w:rPr>
      </w:pPr>
      <w:r>
        <w:rPr>
          <w:rFonts w:ascii="DKPOHA+TimesNewRoman,Bold" w:hAnsi="DKPOHA+TimesNewRoman,Bold" w:cs="DKPOHA+TimesNewRoman,Bold"/>
          <w:color w:val="000000"/>
          <w:sz w:val="18"/>
          <w:szCs w:val="18"/>
        </w:rPr>
        <w:t xml:space="preserve">Iscritta al RASD (Registro Attività Sportive Dilettantistiche)      SI </w:t>
      </w:r>
      <w:r w:rsidRPr="007613DF">
        <w:rPr>
          <w:rFonts w:ascii="DKPOHA+TimesNewRoman,Bold" w:hAnsi="DKPOHA+TimesNewRoman,Bold" w:cs="DKPOHA+TimesNewRoman,Bold"/>
          <w:color w:val="000000"/>
          <w:sz w:val="20"/>
        </w:rPr>
        <w:sym w:font="Symbol" w:char="F092"/>
      </w:r>
      <w:r w:rsidRPr="007613DF">
        <w:rPr>
          <w:rFonts w:ascii="DKPOHA+TimesNewRoman,Bold" w:hAnsi="DKPOHA+TimesNewRoman,Bold" w:cs="DKPOHA+TimesNewRoman,Bold"/>
          <w:color w:val="000000"/>
          <w:sz w:val="20"/>
        </w:rPr>
        <w:t xml:space="preserve"> </w:t>
      </w:r>
      <w:r>
        <w:rPr>
          <w:rFonts w:ascii="DKPOHA+TimesNewRoman,Bold" w:hAnsi="DKPOHA+TimesNewRoman,Bold" w:cs="DKPOHA+TimesNewRoman,Bold"/>
          <w:color w:val="000000"/>
          <w:sz w:val="18"/>
          <w:szCs w:val="18"/>
        </w:rPr>
        <w:t xml:space="preserve">         NO </w:t>
      </w:r>
      <w:r w:rsidRPr="007613DF">
        <w:rPr>
          <w:rFonts w:ascii="DKPOHA+TimesNewRoman,Bold" w:hAnsi="DKPOHA+TimesNewRoman,Bold" w:cs="DKPOHA+TimesNewRoman,Bold"/>
          <w:color w:val="000000"/>
          <w:sz w:val="20"/>
        </w:rPr>
        <w:sym w:font="Symbol" w:char="F0FF"/>
      </w:r>
      <w:r>
        <w:rPr>
          <w:rFonts w:ascii="DKPOHA+TimesNewRoman,Bold" w:hAnsi="DKPOHA+TimesNewRoman,Bold" w:cs="DKPOHA+TimesNewRoman,Bold"/>
          <w:color w:val="000000"/>
          <w:sz w:val="18"/>
          <w:szCs w:val="18"/>
        </w:rPr>
        <w:t xml:space="preserve">     (indicare con una crocetta)</w:t>
      </w:r>
    </w:p>
    <w:p w14:paraId="4F05661E" w14:textId="77777777" w:rsidR="00693C1F" w:rsidRPr="007613DF" w:rsidRDefault="00693C1F" w:rsidP="00C569C6">
      <w:pPr>
        <w:autoSpaceDE w:val="0"/>
        <w:autoSpaceDN w:val="0"/>
        <w:adjustRightInd w:val="0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</w:pPr>
    </w:p>
    <w:p w14:paraId="7EC8D2CC" w14:textId="6524C779" w:rsidR="00C569C6" w:rsidRPr="0061052E" w:rsidRDefault="00C569C6" w:rsidP="00C569C6">
      <w:pPr>
        <w:autoSpaceDE w:val="0"/>
        <w:autoSpaceDN w:val="0"/>
        <w:adjustRightInd w:val="0"/>
        <w:rPr>
          <w:rFonts w:ascii="DKPOHA+TimesNewRoman,Bold" w:hAnsi="DKPOHA+TimesNewRoman,Bold" w:cs="DKPOHA+TimesNewRoman,Bold"/>
          <w:color w:val="000000"/>
          <w:sz w:val="18"/>
          <w:szCs w:val="18"/>
        </w:rPr>
      </w:pP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  <w:t>COMUNICATO UFFICIALE DA INVIARE AI SEGUENTI INDIRIZZI DI POSTA ELETTRONICA (</w:t>
      </w:r>
      <w:r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  <w:t xml:space="preserve">OBBLIGATORI 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  <w:t xml:space="preserve">2): </w:t>
      </w:r>
    </w:p>
    <w:p w14:paraId="794BCA07" w14:textId="77777777" w:rsidR="00C569C6" w:rsidRDefault="00C569C6" w:rsidP="00C569C6">
      <w:pPr>
        <w:autoSpaceDE w:val="0"/>
        <w:autoSpaceDN w:val="0"/>
        <w:adjustRightInd w:val="0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</w:p>
    <w:p w14:paraId="6B925A5D" w14:textId="77777777" w:rsidR="00C569C6" w:rsidRPr="0061052E" w:rsidRDefault="00C569C6" w:rsidP="00C569C6">
      <w:pPr>
        <w:autoSpaceDE w:val="0"/>
        <w:autoSpaceDN w:val="0"/>
        <w:adjustRightInd w:val="0"/>
        <w:rPr>
          <w:rFonts w:ascii="DKPPCG+TimesNewRoman,Italic" w:hAnsi="DKPPCG+TimesNewRoman,Italic" w:cs="DKPPCG+TimesNewRoman,Italic"/>
          <w:color w:val="000000"/>
          <w:sz w:val="18"/>
          <w:szCs w:val="18"/>
        </w:rPr>
      </w:pP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 xml:space="preserve">E-mail (1): </w:t>
      </w:r>
      <w:r w:rsidRPr="0061052E">
        <w:rPr>
          <w:rFonts w:ascii="DKPPCG+TimesNewRoman,Italic" w:hAnsi="DKPPCG+TimesNewRoman,Italic" w:cs="DKPPCG+TimesNewRoman,Italic"/>
          <w:color w:val="000000"/>
          <w:sz w:val="18"/>
          <w:szCs w:val="18"/>
        </w:rPr>
        <w:t>_______________________</w:t>
      </w:r>
      <w:r>
        <w:rPr>
          <w:rFonts w:ascii="DKPPCG+TimesNewRoman,Italic" w:hAnsi="DKPPCG+TimesNewRoman,Italic" w:cs="DKPPCG+TimesNewRoman,Italic"/>
          <w:color w:val="000000"/>
          <w:sz w:val="18"/>
          <w:szCs w:val="18"/>
        </w:rPr>
        <w:t>_________________</w:t>
      </w:r>
      <w:r w:rsidRPr="0061052E">
        <w:rPr>
          <w:rFonts w:ascii="DKPPCG+TimesNewRoman,Italic" w:hAnsi="DKPPCG+TimesNewRoman,Italic" w:cs="DKPPCG+TimesNewRoman,Italic"/>
          <w:color w:val="000000"/>
          <w:sz w:val="18"/>
          <w:szCs w:val="18"/>
        </w:rPr>
        <w:t xml:space="preserve">___________________________ </w:t>
      </w:r>
      <w:r w:rsidRPr="00122B24"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  <w:t>(</w:t>
      </w:r>
      <w:r w:rsidRPr="00E2030B">
        <w:rPr>
          <w:rFonts w:ascii="DKPPCG+TimesNewRoman,Italic" w:hAnsi="DKPPCG+TimesNewRoman,Italic" w:cs="DKPPCG+TimesNewRoman,Italic"/>
          <w:b/>
          <w:color w:val="000000"/>
          <w:sz w:val="18"/>
          <w:szCs w:val="18"/>
          <w:u w:val="single"/>
        </w:rPr>
        <w:t>vietato scrivere “vedi anno – come anno – ecc.”</w:t>
      </w:r>
      <w:r w:rsidRPr="00122B24"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  <w:t>)</w:t>
      </w:r>
    </w:p>
    <w:p w14:paraId="68A18A4F" w14:textId="77777777" w:rsidR="00C569C6" w:rsidRDefault="00C569C6" w:rsidP="00C569C6">
      <w:pPr>
        <w:tabs>
          <w:tab w:val="left" w:pos="8250"/>
        </w:tabs>
        <w:autoSpaceDE w:val="0"/>
        <w:autoSpaceDN w:val="0"/>
        <w:adjustRightInd w:val="0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  <w:r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ab/>
      </w:r>
    </w:p>
    <w:p w14:paraId="1843E187" w14:textId="77777777" w:rsidR="00C569C6" w:rsidRDefault="00C569C6" w:rsidP="00C569C6">
      <w:pPr>
        <w:autoSpaceDE w:val="0"/>
        <w:autoSpaceDN w:val="0"/>
        <w:adjustRightInd w:val="0"/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</w:pP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 xml:space="preserve">E-mail (2): </w:t>
      </w:r>
      <w:r w:rsidRPr="0061052E">
        <w:rPr>
          <w:rFonts w:ascii="DKPPCG+TimesNewRoman,Italic" w:hAnsi="DKPPCG+TimesNewRoman,Italic" w:cs="DKPPCG+TimesNewRoman,Italic"/>
          <w:color w:val="000000"/>
          <w:sz w:val="18"/>
          <w:szCs w:val="18"/>
        </w:rPr>
        <w:t>_______</w:t>
      </w:r>
      <w:r>
        <w:rPr>
          <w:rFonts w:ascii="DKPPCG+TimesNewRoman,Italic" w:hAnsi="DKPPCG+TimesNewRoman,Italic" w:cs="DKPPCG+TimesNewRoman,Italic"/>
          <w:color w:val="000000"/>
          <w:sz w:val="18"/>
          <w:szCs w:val="18"/>
        </w:rPr>
        <w:t>_________________</w:t>
      </w:r>
      <w:r w:rsidRPr="0061052E">
        <w:rPr>
          <w:rFonts w:ascii="DKPPCG+TimesNewRoman,Italic" w:hAnsi="DKPPCG+TimesNewRoman,Italic" w:cs="DKPPCG+TimesNewRoman,Italic"/>
          <w:color w:val="000000"/>
          <w:sz w:val="18"/>
          <w:szCs w:val="18"/>
        </w:rPr>
        <w:t xml:space="preserve">___________________________________________ </w:t>
      </w:r>
      <w:r w:rsidRPr="00122B24"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  <w:t>(</w:t>
      </w:r>
      <w:r w:rsidRPr="00E2030B">
        <w:rPr>
          <w:rFonts w:ascii="DKPPCG+TimesNewRoman,Italic" w:hAnsi="DKPPCG+TimesNewRoman,Italic" w:cs="DKPPCG+TimesNewRoman,Italic"/>
          <w:b/>
          <w:color w:val="000000"/>
          <w:sz w:val="18"/>
          <w:szCs w:val="18"/>
          <w:u w:val="single"/>
        </w:rPr>
        <w:t>vietato scrivere “vedi anno – come anno – ecc.”</w:t>
      </w:r>
      <w:r w:rsidRPr="00E2030B"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  <w:t>)</w:t>
      </w:r>
    </w:p>
    <w:p w14:paraId="7F2FAFF0" w14:textId="77777777" w:rsidR="00C569C6" w:rsidRDefault="00C569C6" w:rsidP="00C569C6">
      <w:pPr>
        <w:autoSpaceDE w:val="0"/>
        <w:autoSpaceDN w:val="0"/>
        <w:adjustRightInd w:val="0"/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</w:pPr>
    </w:p>
    <w:p w14:paraId="637D775B" w14:textId="284F0462" w:rsidR="00C569C6" w:rsidRPr="0061052E" w:rsidRDefault="00C569C6" w:rsidP="00C569C6">
      <w:pPr>
        <w:autoSpaceDE w:val="0"/>
        <w:autoSpaceDN w:val="0"/>
        <w:adjustRightInd w:val="0"/>
        <w:rPr>
          <w:rFonts w:ascii="DKPPCG+TimesNewRoman,Italic" w:hAnsi="DKPPCG+TimesNewRoman,Italic" w:cs="DKPPCG+TimesNewRoman,Italic"/>
          <w:color w:val="000000"/>
          <w:sz w:val="18"/>
          <w:szCs w:val="18"/>
        </w:rPr>
      </w:pPr>
      <w:r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  <w:t xml:space="preserve">Eventuale sito web o pagina </w:t>
      </w:r>
      <w:r w:rsidR="004A6BBB"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  <w:t>F</w:t>
      </w:r>
      <w:r>
        <w:rPr>
          <w:rFonts w:ascii="DKPPCG+TimesNewRoman,Italic" w:hAnsi="DKPPCG+TimesNewRoman,Italic" w:cs="DKPPCG+TimesNewRoman,Italic"/>
          <w:b/>
          <w:color w:val="000000"/>
          <w:sz w:val="18"/>
          <w:szCs w:val="18"/>
        </w:rPr>
        <w:t>acebook dell’Associazione ________________________________________________________</w:t>
      </w:r>
    </w:p>
    <w:p w14:paraId="5F58D0EC" w14:textId="77777777" w:rsidR="00C569C6" w:rsidRDefault="00C569C6" w:rsidP="00C569C6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</w:pPr>
    </w:p>
    <w:p w14:paraId="6D53D907" w14:textId="77777777" w:rsidR="00C569C6" w:rsidRPr="0061052E" w:rsidRDefault="00C569C6" w:rsidP="00C569C6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color w:val="000000"/>
          <w:sz w:val="18"/>
          <w:szCs w:val="18"/>
        </w:rPr>
      </w:pP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  <w:t>EVENTUALI COMUNICAZIONI URGENTI POSSONO ESSERE FATTE AI SEGUENTI RECAPITI</w:t>
      </w:r>
      <w:r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u w:val="single"/>
        </w:rPr>
        <w:t xml:space="preserve"> (OBBLIGATORI)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 xml:space="preserve">: </w:t>
      </w:r>
    </w:p>
    <w:p w14:paraId="44B9E5F1" w14:textId="77777777" w:rsidR="00C569C6" w:rsidRDefault="00C569C6" w:rsidP="00C569C6">
      <w:pPr>
        <w:autoSpaceDE w:val="0"/>
        <w:autoSpaceDN w:val="0"/>
        <w:adjustRightInd w:val="0"/>
        <w:outlineLvl w:val="4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</w:p>
    <w:p w14:paraId="2AB726E5" w14:textId="38BFB5DD" w:rsidR="00C569C6" w:rsidRPr="00FF37F5" w:rsidRDefault="00C569C6" w:rsidP="00C569C6">
      <w:pPr>
        <w:autoSpaceDE w:val="0"/>
        <w:autoSpaceDN w:val="0"/>
        <w:adjustRightInd w:val="0"/>
        <w:outlineLvl w:val="4"/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</w:pPr>
      <w:r w:rsidRPr="00FF37F5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lang w:val="en-US"/>
        </w:rPr>
        <w:t>SIG.</w:t>
      </w:r>
      <w:r w:rsidRPr="00FF37F5"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  <w:t>:________________________________________________________ cell.______</w:t>
      </w:r>
      <w:r w:rsidR="004A6BBB"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  <w:t>___</w:t>
      </w:r>
      <w:r w:rsidRPr="00FF37F5"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  <w:t xml:space="preserve">_______________________ uff.___________________ </w:t>
      </w:r>
    </w:p>
    <w:p w14:paraId="4F5BD896" w14:textId="6E8CFFE0" w:rsidR="00C569C6" w:rsidRPr="00FF37F5" w:rsidRDefault="00C569C6" w:rsidP="00C569C6">
      <w:pPr>
        <w:autoSpaceDE w:val="0"/>
        <w:autoSpaceDN w:val="0"/>
        <w:adjustRightInd w:val="0"/>
        <w:outlineLvl w:val="4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lang w:val="en-US"/>
        </w:rPr>
      </w:pPr>
    </w:p>
    <w:p w14:paraId="1190D194" w14:textId="6A9C4C26" w:rsidR="00C569C6" w:rsidRPr="00FF37F5" w:rsidRDefault="00C569C6" w:rsidP="00C569C6">
      <w:pPr>
        <w:autoSpaceDE w:val="0"/>
        <w:autoSpaceDN w:val="0"/>
        <w:adjustRightInd w:val="0"/>
        <w:outlineLvl w:val="4"/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</w:pPr>
      <w:r w:rsidRPr="00FF37F5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lang w:val="en-US"/>
        </w:rPr>
        <w:t>SIG</w:t>
      </w:r>
      <w:r w:rsidRPr="00FF37F5"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  <w:t>.:________________________________________________________ cell.______</w:t>
      </w:r>
      <w:r w:rsidR="004A6BBB"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  <w:t>___</w:t>
      </w:r>
      <w:r w:rsidRPr="00FF37F5">
        <w:rPr>
          <w:rFonts w:ascii="DKPOIB+TimesNewRoman" w:hAnsi="DKPOIB+TimesNewRoman" w:cs="DKPOIB+TimesNewRoman"/>
          <w:color w:val="000000"/>
          <w:sz w:val="18"/>
          <w:szCs w:val="18"/>
          <w:lang w:val="en-US"/>
        </w:rPr>
        <w:t xml:space="preserve">_______________________ uff.___________________ </w:t>
      </w:r>
    </w:p>
    <w:p w14:paraId="7BC4E17F" w14:textId="77777777" w:rsidR="00C569C6" w:rsidRPr="00FF37F5" w:rsidRDefault="00C569C6" w:rsidP="00C569C6">
      <w:pPr>
        <w:autoSpaceDE w:val="0"/>
        <w:autoSpaceDN w:val="0"/>
        <w:adjustRightInd w:val="0"/>
        <w:jc w:val="both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  <w:lang w:val="en-US"/>
        </w:rPr>
      </w:pPr>
    </w:p>
    <w:p w14:paraId="277A410A" w14:textId="77777777" w:rsidR="00C569C6" w:rsidRDefault="00C569C6" w:rsidP="00C569C6">
      <w:pPr>
        <w:autoSpaceDE w:val="0"/>
        <w:autoSpaceDN w:val="0"/>
        <w:adjustRightInd w:val="0"/>
        <w:jc w:val="both"/>
        <w:rPr>
          <w:rFonts w:ascii="DKPOIB+TimesNewRoman" w:hAnsi="DKPOIB+TimesNewRoman" w:cs="DKPOIB+TimesNewRoman"/>
          <w:color w:val="000000"/>
          <w:sz w:val="18"/>
          <w:szCs w:val="18"/>
        </w:rPr>
      </w:pPr>
    </w:p>
    <w:p w14:paraId="181DE790" w14:textId="77777777" w:rsidR="00C569C6" w:rsidRDefault="00C569C6" w:rsidP="00C569C6">
      <w:pPr>
        <w:autoSpaceDE w:val="0"/>
        <w:autoSpaceDN w:val="0"/>
        <w:adjustRightInd w:val="0"/>
        <w:spacing w:line="480" w:lineRule="auto"/>
        <w:jc w:val="both"/>
        <w:rPr>
          <w:rFonts w:ascii="DKPOIB+TimesNewRoman" w:hAnsi="DKPOIB+TimesNewRoman" w:cs="DKPOIB+TimesNewRoman"/>
          <w:color w:val="000000"/>
          <w:sz w:val="18"/>
          <w:szCs w:val="18"/>
        </w:rPr>
      </w:pP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 xml:space="preserve">L’Associazione chiede, nei limiti delle possibilità organizzative della </w:t>
      </w:r>
      <w:r w:rsidRPr="00CA5011">
        <w:rPr>
          <w:rFonts w:ascii="DKPOIB+TimesNewRoman" w:hAnsi="DKPOIB+TimesNewRoman" w:cs="DKPOIB+TimesNewRoman"/>
          <w:color w:val="000000"/>
          <w:sz w:val="18"/>
        </w:rPr>
        <w:t>Struttura di Attività Calcio UISP Arezzo</w:t>
      </w: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 xml:space="preserve">, di non giocare nel giorno </w:t>
      </w:r>
      <w:r>
        <w:rPr>
          <w:rFonts w:ascii="DKPOIB+TimesNewRoman" w:hAnsi="DKPOIB+TimesNewRoman" w:cs="DKPOIB+TimesNewRoman"/>
          <w:color w:val="000000"/>
          <w:sz w:val="18"/>
          <w:szCs w:val="18"/>
        </w:rPr>
        <w:t xml:space="preserve">o orario </w:t>
      </w: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 xml:space="preserve">di </w:t>
      </w:r>
      <w:r>
        <w:rPr>
          <w:rFonts w:ascii="DKPOIB+TimesNewRoman" w:hAnsi="DKPOIB+TimesNewRoman" w:cs="DKPOIB+TimesNewRoman"/>
          <w:color w:val="000000"/>
          <w:sz w:val="18"/>
          <w:szCs w:val="18"/>
        </w:rPr>
        <w:t>______________________________________________________________________________________</w:t>
      </w:r>
    </w:p>
    <w:p w14:paraId="4E494B5D" w14:textId="709ADBE4" w:rsidR="00C569C6" w:rsidRPr="0061052E" w:rsidRDefault="00C569C6" w:rsidP="00C569C6">
      <w:pPr>
        <w:autoSpaceDE w:val="0"/>
        <w:autoSpaceDN w:val="0"/>
        <w:adjustRightInd w:val="0"/>
        <w:ind w:left="720" w:hanging="360"/>
        <w:rPr>
          <w:rFonts w:ascii="DKPPCG+TimesNewRoman,Italic" w:hAnsi="DKPPCG+TimesNewRoman,Italic" w:cs="DKPPCG+TimesNewRoman,Italic"/>
          <w:color w:val="000000"/>
          <w:sz w:val="18"/>
          <w:szCs w:val="18"/>
        </w:rPr>
      </w:pP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>•</w:t>
      </w:r>
      <w:r w:rsidRPr="0061052E">
        <w:rPr>
          <w:rFonts w:ascii="DKPOIB+TimesNewRoman" w:hAnsi="DKPOIB+TimesNewRoman" w:cs="DKPOIB+TimesNewRoman"/>
          <w:i/>
          <w:color w:val="000000"/>
          <w:sz w:val="18"/>
          <w:szCs w:val="18"/>
        </w:rPr>
        <w:t xml:space="preserve"> </w:t>
      </w:r>
      <w:r w:rsidRPr="0061052E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 xml:space="preserve">tale richiesta non vincola la </w:t>
      </w:r>
      <w:r w:rsidR="003237AE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>S</w:t>
      </w:r>
      <w:r w:rsidR="006867D4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>trut</w:t>
      </w:r>
      <w:r w:rsidR="003237AE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>tura</w:t>
      </w:r>
      <w:r w:rsidRPr="0061052E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 xml:space="preserve"> </w:t>
      </w:r>
      <w:r w:rsidR="004A6BBB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 xml:space="preserve">di Attività </w:t>
      </w:r>
      <w:r w:rsidRPr="0061052E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 xml:space="preserve">Calcio </w:t>
      </w:r>
      <w:r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>U</w:t>
      </w:r>
      <w:r w:rsidRPr="0061052E">
        <w:rPr>
          <w:rFonts w:ascii="DKPPCG+TimesNewRoman,Italic" w:hAnsi="DKPPCG+TimesNewRoman,Italic" w:cs="DKPPCG+TimesNewRoman,Italic"/>
          <w:i/>
          <w:color w:val="000000"/>
          <w:sz w:val="18"/>
          <w:szCs w:val="18"/>
        </w:rPr>
        <w:t>isp di Arezzo</w:t>
      </w:r>
      <w:r w:rsidRPr="0061052E">
        <w:rPr>
          <w:rFonts w:ascii="DKPPCG+TimesNewRoman,Italic" w:hAnsi="DKPPCG+TimesNewRoman,Italic" w:cs="DKPPCG+TimesNewRoman,Italic"/>
          <w:color w:val="000000"/>
          <w:sz w:val="18"/>
          <w:szCs w:val="18"/>
        </w:rPr>
        <w:t xml:space="preserve">. </w:t>
      </w:r>
    </w:p>
    <w:p w14:paraId="6CDD16A2" w14:textId="77777777" w:rsidR="00C569C6" w:rsidRPr="0061052E" w:rsidRDefault="00C569C6" w:rsidP="00C569C6">
      <w:pPr>
        <w:autoSpaceDE w:val="0"/>
        <w:autoSpaceDN w:val="0"/>
        <w:adjustRightInd w:val="0"/>
        <w:rPr>
          <w:rFonts w:ascii="DKPPCG+TimesNewRoman,Italic" w:hAnsi="DKPPCG+TimesNewRoman,Italic" w:cs="DKPPCG+TimesNewRoman,Italic"/>
          <w:color w:val="000000"/>
          <w:sz w:val="18"/>
          <w:szCs w:val="18"/>
        </w:rPr>
      </w:pPr>
    </w:p>
    <w:p w14:paraId="78BA3B9C" w14:textId="082C37BA" w:rsidR="00C569C6" w:rsidRPr="0061052E" w:rsidRDefault="00C569C6" w:rsidP="00C569C6">
      <w:pPr>
        <w:autoSpaceDE w:val="0"/>
        <w:autoSpaceDN w:val="0"/>
        <w:adjustRightInd w:val="0"/>
        <w:spacing w:line="360" w:lineRule="auto"/>
        <w:jc w:val="both"/>
        <w:rPr>
          <w:rFonts w:ascii="DKPOIB+TimesNewRoman" w:hAnsi="DKPOIB+TimesNewRoman" w:cs="DKPOIB+TimesNewRoman"/>
          <w:color w:val="000000"/>
          <w:sz w:val="18"/>
          <w:szCs w:val="18"/>
        </w:rPr>
      </w:pP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>L’Associazione, nelle partite casalinghe di campionato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>, gioca</w:t>
      </w:r>
      <w:r w:rsidR="004A6BBB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 xml:space="preserve"> principalmente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 xml:space="preserve"> nel proprio impianto sportivo </w:t>
      </w: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 xml:space="preserve">(denominazione e indirizzo): </w:t>
      </w:r>
    </w:p>
    <w:p w14:paraId="1B8DCC21" w14:textId="77777777" w:rsidR="00C569C6" w:rsidRPr="0061052E" w:rsidRDefault="00C569C6" w:rsidP="00C569C6">
      <w:pPr>
        <w:autoSpaceDE w:val="0"/>
        <w:autoSpaceDN w:val="0"/>
        <w:adjustRightInd w:val="0"/>
        <w:rPr>
          <w:rFonts w:ascii="DKPOIB+TimesNewRoman" w:hAnsi="DKPOIB+TimesNewRoman" w:cs="DKPOIB+TimesNewRoman"/>
          <w:color w:val="000000"/>
          <w:sz w:val="18"/>
          <w:szCs w:val="18"/>
        </w:rPr>
      </w:pP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>____________________________________________________________________________________________________</w:t>
      </w:r>
      <w:r>
        <w:rPr>
          <w:rFonts w:ascii="DKPOIB+TimesNewRoman" w:hAnsi="DKPOIB+TimesNewRoman" w:cs="DKPOIB+TimesNewRoman"/>
          <w:color w:val="000000"/>
          <w:sz w:val="18"/>
          <w:szCs w:val="18"/>
        </w:rPr>
        <w:t>_______</w:t>
      </w: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 xml:space="preserve"> </w:t>
      </w:r>
    </w:p>
    <w:p w14:paraId="29DCDC97" w14:textId="77777777" w:rsidR="00C569C6" w:rsidRDefault="00C569C6" w:rsidP="00C569C6">
      <w:pPr>
        <w:autoSpaceDE w:val="0"/>
        <w:autoSpaceDN w:val="0"/>
        <w:adjustRightInd w:val="0"/>
        <w:rPr>
          <w:rFonts w:ascii="DKPOIB+TimesNewRoman" w:hAnsi="DKPOIB+TimesNewRoman" w:cs="DKPOIB+TimesNewRoman"/>
          <w:color w:val="000000"/>
          <w:sz w:val="18"/>
          <w:szCs w:val="18"/>
        </w:rPr>
      </w:pPr>
    </w:p>
    <w:p w14:paraId="2E649471" w14:textId="77777777" w:rsidR="006867D4" w:rsidRDefault="00C569C6" w:rsidP="00C569C6">
      <w:pPr>
        <w:autoSpaceDE w:val="0"/>
        <w:autoSpaceDN w:val="0"/>
        <w:adjustRightInd w:val="0"/>
        <w:rPr>
          <w:rFonts w:ascii="DKPOIB+TimesNewRoman" w:hAnsi="DKPOIB+TimesNewRoman" w:cs="DKPOIB+TimesNewRoman"/>
          <w:color w:val="000000"/>
          <w:sz w:val="18"/>
          <w:szCs w:val="18"/>
        </w:rPr>
      </w:pP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>indicare il giorno ________</w:t>
      </w:r>
      <w:r>
        <w:rPr>
          <w:rFonts w:ascii="DKPOIB+TimesNewRoman" w:hAnsi="DKPOIB+TimesNewRoman" w:cs="DKPOIB+TimesNewRoman"/>
          <w:color w:val="000000"/>
          <w:sz w:val="18"/>
          <w:szCs w:val="18"/>
        </w:rPr>
        <w:t>____</w:t>
      </w: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>______________________ indicare l’orario __________________________________________</w:t>
      </w:r>
      <w:r>
        <w:rPr>
          <w:rFonts w:ascii="DKPOIB+TimesNewRoman" w:hAnsi="DKPOIB+TimesNewRoman" w:cs="DKPOIB+TimesNewRoman"/>
          <w:color w:val="000000"/>
          <w:sz w:val="18"/>
          <w:szCs w:val="18"/>
        </w:rPr>
        <w:t>__</w:t>
      </w:r>
    </w:p>
    <w:p w14:paraId="19075517" w14:textId="0A27A7FF" w:rsidR="00C569C6" w:rsidRPr="0061052E" w:rsidRDefault="00C569C6" w:rsidP="00C569C6">
      <w:pPr>
        <w:autoSpaceDE w:val="0"/>
        <w:autoSpaceDN w:val="0"/>
        <w:adjustRightInd w:val="0"/>
        <w:rPr>
          <w:rFonts w:ascii="DKPOIB+TimesNewRoman" w:hAnsi="DKPOIB+TimesNewRoman" w:cs="DKPOIB+TimesNewRoman"/>
          <w:color w:val="000000"/>
          <w:sz w:val="18"/>
          <w:szCs w:val="18"/>
        </w:rPr>
      </w:pPr>
      <w:r w:rsidRPr="0061052E">
        <w:rPr>
          <w:rFonts w:ascii="DKPOIB+TimesNewRoman" w:hAnsi="DKPOIB+TimesNewRoman" w:cs="DKPOIB+TimesNewRoman"/>
          <w:color w:val="000000"/>
          <w:sz w:val="18"/>
          <w:szCs w:val="18"/>
        </w:rPr>
        <w:t xml:space="preserve"> </w:t>
      </w:r>
    </w:p>
    <w:p w14:paraId="49580ABA" w14:textId="77777777" w:rsidR="00C569C6" w:rsidRDefault="00C569C6" w:rsidP="00C569C6">
      <w:pPr>
        <w:ind w:left="4248" w:firstLine="708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</w:p>
    <w:p w14:paraId="51A06453" w14:textId="77777777" w:rsidR="00C569C6" w:rsidRPr="00C569C6" w:rsidRDefault="00C569C6" w:rsidP="00C569C6">
      <w:pPr>
        <w:ind w:left="4248" w:firstLine="708"/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</w:pP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 xml:space="preserve">Il Presidente </w:t>
      </w:r>
      <w:r w:rsidRPr="0061052E">
        <w:rPr>
          <w:rFonts w:ascii="DKPPCG+TimesNewRoman,Italic" w:hAnsi="DKPPCG+TimesNewRoman,Italic" w:cs="DKPPCG+TimesNewRoman,Italic"/>
          <w:color w:val="000000"/>
          <w:sz w:val="18"/>
          <w:szCs w:val="18"/>
        </w:rPr>
        <w:t xml:space="preserve">(firma) </w:t>
      </w:r>
      <w:r w:rsidRPr="0061052E">
        <w:rPr>
          <w:rFonts w:ascii="DKPOHA+TimesNewRoman,Bold" w:hAnsi="DKPOHA+TimesNewRoman,Bold" w:cs="DKPOHA+TimesNewRoman,Bold"/>
          <w:b/>
          <w:bCs/>
          <w:color w:val="000000"/>
          <w:sz w:val="18"/>
          <w:szCs w:val="18"/>
        </w:rPr>
        <w:t>__________________________________</w:t>
      </w:r>
    </w:p>
    <w:sectPr w:rsidR="00C569C6" w:rsidRPr="00C569C6" w:rsidSect="00C569C6">
      <w:headerReference w:type="default" r:id="rId8"/>
      <w:footerReference w:type="default" r:id="rId9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29F1" w14:textId="77777777" w:rsidR="00B02186" w:rsidRDefault="00B02186" w:rsidP="00D40B9A">
      <w:r>
        <w:separator/>
      </w:r>
    </w:p>
  </w:endnote>
  <w:endnote w:type="continuationSeparator" w:id="0">
    <w:p w14:paraId="6986F821" w14:textId="77777777" w:rsidR="00B02186" w:rsidRDefault="00B02186" w:rsidP="00D4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Cond">
    <w:altName w:val="Myriad Pro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KPOH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ZYUF S+ Times New Roman 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KPOIB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KPPCG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F20B8" w14:textId="77777777" w:rsidR="001B1B7B" w:rsidRPr="00592444" w:rsidRDefault="000D794D" w:rsidP="00592444">
    <w:pPr>
      <w:pStyle w:val="Pidipagina"/>
      <w:jc w:val="center"/>
    </w:pPr>
    <w:r>
      <w:rPr>
        <w:noProof/>
      </w:rPr>
      <w:drawing>
        <wp:inline distT="0" distB="0" distL="0" distR="0" wp14:anchorId="664A8B9B" wp14:editId="54DAA953">
          <wp:extent cx="981075" cy="542925"/>
          <wp:effectExtent l="19050" t="0" r="9525" b="0"/>
          <wp:docPr id="3" name="Immagine 3" descr="001_logo_cal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01_logo_calc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070FE7" w14:textId="77777777" w:rsidR="001B1B7B" w:rsidRPr="006273A2" w:rsidRDefault="001B1B7B">
    <w:pPr>
      <w:pStyle w:val="Pidipagina"/>
      <w:rPr>
        <w:rFonts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4541" w14:textId="77777777" w:rsidR="00B02186" w:rsidRDefault="00B02186" w:rsidP="00D40B9A">
      <w:r>
        <w:separator/>
      </w:r>
    </w:p>
  </w:footnote>
  <w:footnote w:type="continuationSeparator" w:id="0">
    <w:p w14:paraId="2EFDCF03" w14:textId="77777777" w:rsidR="00B02186" w:rsidRDefault="00B02186" w:rsidP="00D40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D1D50" w14:textId="77777777" w:rsidR="001B1B7B" w:rsidRPr="003237AE" w:rsidRDefault="001B1B7B" w:rsidP="009D58FC">
    <w:pPr>
      <w:pStyle w:val="Intestazione"/>
      <w:rPr>
        <w:rFonts w:cs="Arial"/>
        <w:b/>
        <w:bCs/>
      </w:rPr>
    </w:pPr>
    <w:r>
      <w:rPr>
        <w:rFonts w:cs="Arial"/>
        <w:b/>
        <w:bCs/>
      </w:rPr>
      <w:tab/>
    </w:r>
    <w:r>
      <w:rPr>
        <w:rFonts w:cs="Arial"/>
        <w:b/>
        <w:bCs/>
      </w:rPr>
      <w:tab/>
    </w:r>
  </w:p>
  <w:p w14:paraId="770A6A8A" w14:textId="77777777" w:rsidR="001B1B7B" w:rsidRDefault="001B1B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w w:val="10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Symbol" w:hint="default"/>
      </w:rPr>
    </w:lvl>
  </w:abstractNum>
  <w:abstractNum w:abstractNumId="5" w15:restartNumberingAfterBreak="0">
    <w:nsid w:val="01E60E5E"/>
    <w:multiLevelType w:val="hybridMultilevel"/>
    <w:tmpl w:val="C396F712"/>
    <w:lvl w:ilvl="0" w:tplc="C082E7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257D3D"/>
    <w:multiLevelType w:val="hybridMultilevel"/>
    <w:tmpl w:val="6B423C6E"/>
    <w:lvl w:ilvl="0" w:tplc="9AAA04BA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E4D36"/>
    <w:multiLevelType w:val="hybridMultilevel"/>
    <w:tmpl w:val="8E1A1550"/>
    <w:lvl w:ilvl="0" w:tplc="546E64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C92EE4"/>
    <w:multiLevelType w:val="hybridMultilevel"/>
    <w:tmpl w:val="18863EEE"/>
    <w:lvl w:ilvl="0" w:tplc="B94AF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856B75"/>
    <w:multiLevelType w:val="multilevel"/>
    <w:tmpl w:val="68E6B93A"/>
    <w:styleLink w:val="WWNum10"/>
    <w:lvl w:ilvl="0">
      <w:numFmt w:val="bullet"/>
      <w:lvlText w:val="-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0D646067"/>
    <w:multiLevelType w:val="hybridMultilevel"/>
    <w:tmpl w:val="D1682246"/>
    <w:lvl w:ilvl="0" w:tplc="358C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1E48E2"/>
    <w:multiLevelType w:val="hybridMultilevel"/>
    <w:tmpl w:val="9B1AE44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8762406"/>
    <w:multiLevelType w:val="multilevel"/>
    <w:tmpl w:val="62DE526A"/>
    <w:styleLink w:val="WWNum8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2BAD5159"/>
    <w:multiLevelType w:val="hybridMultilevel"/>
    <w:tmpl w:val="0DF004A6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75236"/>
    <w:multiLevelType w:val="hybridMultilevel"/>
    <w:tmpl w:val="ED5C67F6"/>
    <w:lvl w:ilvl="0" w:tplc="97BC91A4">
      <w:start w:val="1"/>
      <w:numFmt w:val="decimal"/>
      <w:lvlText w:val="%1."/>
      <w:lvlJc w:val="left"/>
      <w:pPr>
        <w:ind w:left="720" w:hanging="360"/>
      </w:pPr>
      <w:rPr>
        <w:rFonts w:eastAsia="Calibri" w:cs="Comic Sans MS" w:hint="default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1D5"/>
    <w:multiLevelType w:val="hybridMultilevel"/>
    <w:tmpl w:val="8CCE267C"/>
    <w:lvl w:ilvl="0" w:tplc="C082E7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44598"/>
    <w:multiLevelType w:val="hybridMultilevel"/>
    <w:tmpl w:val="E67CD41A"/>
    <w:lvl w:ilvl="0" w:tplc="97BC91A4">
      <w:start w:val="1"/>
      <w:numFmt w:val="decimal"/>
      <w:lvlText w:val="%1."/>
      <w:lvlJc w:val="left"/>
      <w:pPr>
        <w:ind w:left="720" w:hanging="360"/>
      </w:pPr>
      <w:rPr>
        <w:rFonts w:eastAsia="Calibri" w:cs="Comic Sans MS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C5CC3"/>
    <w:multiLevelType w:val="hybridMultilevel"/>
    <w:tmpl w:val="DBCCC8FE"/>
    <w:lvl w:ilvl="0" w:tplc="30FC84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3B1ECF"/>
    <w:multiLevelType w:val="multilevel"/>
    <w:tmpl w:val="28A807AC"/>
    <w:styleLink w:val="WWNum5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0373224"/>
    <w:multiLevelType w:val="hybridMultilevel"/>
    <w:tmpl w:val="B2FC0FBE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3DE6753"/>
    <w:multiLevelType w:val="hybridMultilevel"/>
    <w:tmpl w:val="A634859A"/>
    <w:lvl w:ilvl="0" w:tplc="F8A458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26231"/>
    <w:multiLevelType w:val="hybridMultilevel"/>
    <w:tmpl w:val="68142E58"/>
    <w:lvl w:ilvl="0" w:tplc="B94AF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21911"/>
    <w:multiLevelType w:val="multilevel"/>
    <w:tmpl w:val="C40C8A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2BB23D1"/>
    <w:multiLevelType w:val="hybridMultilevel"/>
    <w:tmpl w:val="7D0A64C2"/>
    <w:lvl w:ilvl="0" w:tplc="B94AF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D9681"/>
    <w:multiLevelType w:val="hybridMultilevel"/>
    <w:tmpl w:val="B06D353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46B5F12"/>
    <w:multiLevelType w:val="hybridMultilevel"/>
    <w:tmpl w:val="120C93E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BFB090F"/>
    <w:multiLevelType w:val="multilevel"/>
    <w:tmpl w:val="C40C8A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F74235F"/>
    <w:multiLevelType w:val="hybridMultilevel"/>
    <w:tmpl w:val="6DF01B24"/>
    <w:lvl w:ilvl="0" w:tplc="C082E7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0BF5423"/>
    <w:multiLevelType w:val="hybridMultilevel"/>
    <w:tmpl w:val="3AAC6AB6"/>
    <w:lvl w:ilvl="0" w:tplc="B94AF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1595B"/>
    <w:multiLevelType w:val="hybridMultilevel"/>
    <w:tmpl w:val="A84AD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66248"/>
    <w:multiLevelType w:val="hybridMultilevel"/>
    <w:tmpl w:val="B724853C"/>
    <w:lvl w:ilvl="0" w:tplc="97342C0C">
      <w:numFmt w:val="bullet"/>
      <w:lvlText w:val="-"/>
      <w:lvlJc w:val="left"/>
      <w:pPr>
        <w:tabs>
          <w:tab w:val="num" w:pos="2325"/>
        </w:tabs>
        <w:ind w:left="2325" w:hanging="360"/>
      </w:pPr>
      <w:rPr>
        <w:rFonts w:ascii="Verdana" w:eastAsia="Times New Roman" w:hAnsi="Verdana" w:cs="Arial" w:hint="default"/>
      </w:rPr>
    </w:lvl>
    <w:lvl w:ilvl="1" w:tplc="B94AFD02">
      <w:numFmt w:val="bullet"/>
      <w:lvlText w:val="-"/>
      <w:lvlJc w:val="left"/>
      <w:pPr>
        <w:tabs>
          <w:tab w:val="num" w:pos="3045"/>
        </w:tabs>
        <w:ind w:left="3045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65"/>
        </w:tabs>
        <w:ind w:left="3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hint="default"/>
      </w:rPr>
    </w:lvl>
  </w:abstractNum>
  <w:abstractNum w:abstractNumId="31" w15:restartNumberingAfterBreak="0">
    <w:nsid w:val="75DF47BF"/>
    <w:multiLevelType w:val="hybridMultilevel"/>
    <w:tmpl w:val="7C961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8B40C8"/>
    <w:multiLevelType w:val="hybridMultilevel"/>
    <w:tmpl w:val="DC4620DA"/>
    <w:lvl w:ilvl="0" w:tplc="C082E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8B7325"/>
    <w:multiLevelType w:val="hybridMultilevel"/>
    <w:tmpl w:val="38AC7E3E"/>
    <w:lvl w:ilvl="0" w:tplc="C082E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3228">
    <w:abstractNumId w:val="7"/>
  </w:num>
  <w:num w:numId="2" w16cid:durableId="190387711">
    <w:abstractNumId w:val="0"/>
  </w:num>
  <w:num w:numId="3" w16cid:durableId="566116088">
    <w:abstractNumId w:val="1"/>
  </w:num>
  <w:num w:numId="4" w16cid:durableId="1002902006">
    <w:abstractNumId w:val="31"/>
  </w:num>
  <w:num w:numId="5" w16cid:durableId="2020891179">
    <w:abstractNumId w:val="16"/>
  </w:num>
  <w:num w:numId="6" w16cid:durableId="520047142">
    <w:abstractNumId w:val="14"/>
  </w:num>
  <w:num w:numId="7" w16cid:durableId="390495717">
    <w:abstractNumId w:val="4"/>
  </w:num>
  <w:num w:numId="8" w16cid:durableId="1003625704">
    <w:abstractNumId w:val="32"/>
  </w:num>
  <w:num w:numId="9" w16cid:durableId="546795074">
    <w:abstractNumId w:val="30"/>
  </w:num>
  <w:num w:numId="10" w16cid:durableId="472986619">
    <w:abstractNumId w:val="10"/>
  </w:num>
  <w:num w:numId="11" w16cid:durableId="731536356">
    <w:abstractNumId w:val="27"/>
  </w:num>
  <w:num w:numId="12" w16cid:durableId="1249076774">
    <w:abstractNumId w:val="5"/>
  </w:num>
  <w:num w:numId="13" w16cid:durableId="379979053">
    <w:abstractNumId w:val="15"/>
  </w:num>
  <w:num w:numId="14" w16cid:durableId="1465386184">
    <w:abstractNumId w:val="8"/>
  </w:num>
  <w:num w:numId="15" w16cid:durableId="2045279086">
    <w:abstractNumId w:val="28"/>
  </w:num>
  <w:num w:numId="16" w16cid:durableId="148180208">
    <w:abstractNumId w:val="33"/>
  </w:num>
  <w:num w:numId="17" w16cid:durableId="922954636">
    <w:abstractNumId w:val="22"/>
  </w:num>
  <w:num w:numId="18" w16cid:durableId="930091554">
    <w:abstractNumId w:val="26"/>
  </w:num>
  <w:num w:numId="19" w16cid:durableId="1687054419">
    <w:abstractNumId w:val="23"/>
  </w:num>
  <w:num w:numId="20" w16cid:durableId="1426725464">
    <w:abstractNumId w:val="21"/>
  </w:num>
  <w:num w:numId="21" w16cid:durableId="1427578280">
    <w:abstractNumId w:val="29"/>
  </w:num>
  <w:num w:numId="22" w16cid:durableId="1826513025">
    <w:abstractNumId w:val="17"/>
  </w:num>
  <w:num w:numId="23" w16cid:durableId="1622104198">
    <w:abstractNumId w:val="18"/>
  </w:num>
  <w:num w:numId="24" w16cid:durableId="1624265214">
    <w:abstractNumId w:val="12"/>
  </w:num>
  <w:num w:numId="25" w16cid:durableId="1143228966">
    <w:abstractNumId w:val="9"/>
  </w:num>
  <w:num w:numId="26" w16cid:durableId="507717002">
    <w:abstractNumId w:val="18"/>
    <w:lvlOverride w:ilvl="0">
      <w:startOverride w:val="1"/>
    </w:lvlOverride>
  </w:num>
  <w:num w:numId="27" w16cid:durableId="797648700">
    <w:abstractNumId w:val="13"/>
  </w:num>
  <w:num w:numId="28" w16cid:durableId="2102799827">
    <w:abstractNumId w:val="6"/>
  </w:num>
  <w:num w:numId="29" w16cid:durableId="699471385">
    <w:abstractNumId w:val="20"/>
  </w:num>
  <w:num w:numId="30" w16cid:durableId="2135515142">
    <w:abstractNumId w:val="19"/>
  </w:num>
  <w:num w:numId="31" w16cid:durableId="611471492">
    <w:abstractNumId w:val="24"/>
  </w:num>
  <w:num w:numId="32" w16cid:durableId="1406800628">
    <w:abstractNumId w:val="11"/>
  </w:num>
  <w:num w:numId="33" w16cid:durableId="861557858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7F"/>
    <w:rsid w:val="00001410"/>
    <w:rsid w:val="00012C1A"/>
    <w:rsid w:val="00013398"/>
    <w:rsid w:val="00013679"/>
    <w:rsid w:val="00016C2E"/>
    <w:rsid w:val="0002083F"/>
    <w:rsid w:val="00022BA2"/>
    <w:rsid w:val="00024809"/>
    <w:rsid w:val="00025AD0"/>
    <w:rsid w:val="0002644F"/>
    <w:rsid w:val="00026A20"/>
    <w:rsid w:val="000325C5"/>
    <w:rsid w:val="0003543F"/>
    <w:rsid w:val="00035ADD"/>
    <w:rsid w:val="00055ABF"/>
    <w:rsid w:val="00066CD8"/>
    <w:rsid w:val="000707F9"/>
    <w:rsid w:val="00076C37"/>
    <w:rsid w:val="000B3A7C"/>
    <w:rsid w:val="000B5B6B"/>
    <w:rsid w:val="000B687D"/>
    <w:rsid w:val="000D27FE"/>
    <w:rsid w:val="000D53C7"/>
    <w:rsid w:val="000D794D"/>
    <w:rsid w:val="000E59CC"/>
    <w:rsid w:val="000E6A8F"/>
    <w:rsid w:val="000E7C6A"/>
    <w:rsid w:val="000F5723"/>
    <w:rsid w:val="000F7207"/>
    <w:rsid w:val="0011320F"/>
    <w:rsid w:val="001208AE"/>
    <w:rsid w:val="00121CB2"/>
    <w:rsid w:val="00130861"/>
    <w:rsid w:val="00136077"/>
    <w:rsid w:val="001427CC"/>
    <w:rsid w:val="0014537D"/>
    <w:rsid w:val="001639D8"/>
    <w:rsid w:val="00166C1D"/>
    <w:rsid w:val="00166D8B"/>
    <w:rsid w:val="001704E0"/>
    <w:rsid w:val="0017774C"/>
    <w:rsid w:val="00177B48"/>
    <w:rsid w:val="0018162E"/>
    <w:rsid w:val="001821FB"/>
    <w:rsid w:val="00183108"/>
    <w:rsid w:val="001A0E94"/>
    <w:rsid w:val="001A58EE"/>
    <w:rsid w:val="001B1B7B"/>
    <w:rsid w:val="001C43C5"/>
    <w:rsid w:val="001E2E48"/>
    <w:rsid w:val="001E486E"/>
    <w:rsid w:val="001E5EC2"/>
    <w:rsid w:val="001F578B"/>
    <w:rsid w:val="001F6C8D"/>
    <w:rsid w:val="0021139C"/>
    <w:rsid w:val="00217F1B"/>
    <w:rsid w:val="00220FD9"/>
    <w:rsid w:val="002233C0"/>
    <w:rsid w:val="00224B56"/>
    <w:rsid w:val="002274D9"/>
    <w:rsid w:val="00230F28"/>
    <w:rsid w:val="002353A8"/>
    <w:rsid w:val="0023549D"/>
    <w:rsid w:val="00240694"/>
    <w:rsid w:val="00255FC2"/>
    <w:rsid w:val="0026138C"/>
    <w:rsid w:val="00261B4B"/>
    <w:rsid w:val="002809E9"/>
    <w:rsid w:val="00283D9F"/>
    <w:rsid w:val="00284112"/>
    <w:rsid w:val="00291F51"/>
    <w:rsid w:val="0029374F"/>
    <w:rsid w:val="00293A75"/>
    <w:rsid w:val="002A0913"/>
    <w:rsid w:val="002B5CF1"/>
    <w:rsid w:val="002C20C6"/>
    <w:rsid w:val="002D3823"/>
    <w:rsid w:val="002E6864"/>
    <w:rsid w:val="002E76CB"/>
    <w:rsid w:val="002F27DB"/>
    <w:rsid w:val="002F437F"/>
    <w:rsid w:val="002F6D0B"/>
    <w:rsid w:val="0030392B"/>
    <w:rsid w:val="00306847"/>
    <w:rsid w:val="00312C58"/>
    <w:rsid w:val="0031550D"/>
    <w:rsid w:val="00316FF8"/>
    <w:rsid w:val="003237AE"/>
    <w:rsid w:val="00344829"/>
    <w:rsid w:val="00347589"/>
    <w:rsid w:val="00355125"/>
    <w:rsid w:val="00377AE0"/>
    <w:rsid w:val="00380F01"/>
    <w:rsid w:val="00393AE9"/>
    <w:rsid w:val="0039499F"/>
    <w:rsid w:val="003B7353"/>
    <w:rsid w:val="003B7D09"/>
    <w:rsid w:val="003C2589"/>
    <w:rsid w:val="003C5BFF"/>
    <w:rsid w:val="004061EE"/>
    <w:rsid w:val="00420731"/>
    <w:rsid w:val="0042163B"/>
    <w:rsid w:val="00422119"/>
    <w:rsid w:val="0042591D"/>
    <w:rsid w:val="00456EC5"/>
    <w:rsid w:val="00460CF2"/>
    <w:rsid w:val="0047301E"/>
    <w:rsid w:val="00473E17"/>
    <w:rsid w:val="00492007"/>
    <w:rsid w:val="00492945"/>
    <w:rsid w:val="00496408"/>
    <w:rsid w:val="004A04EA"/>
    <w:rsid w:val="004A4AD9"/>
    <w:rsid w:val="004A4CF1"/>
    <w:rsid w:val="004A54A2"/>
    <w:rsid w:val="004A6BBB"/>
    <w:rsid w:val="004B7002"/>
    <w:rsid w:val="004B7CFD"/>
    <w:rsid w:val="004C1C5D"/>
    <w:rsid w:val="004C4564"/>
    <w:rsid w:val="004C781D"/>
    <w:rsid w:val="004D1D83"/>
    <w:rsid w:val="004D3D8A"/>
    <w:rsid w:val="004D7CBF"/>
    <w:rsid w:val="00502747"/>
    <w:rsid w:val="00507279"/>
    <w:rsid w:val="0051410E"/>
    <w:rsid w:val="00514E51"/>
    <w:rsid w:val="00524D98"/>
    <w:rsid w:val="00537BE2"/>
    <w:rsid w:val="00543BD6"/>
    <w:rsid w:val="00552B1D"/>
    <w:rsid w:val="005654CC"/>
    <w:rsid w:val="0056607B"/>
    <w:rsid w:val="00566E26"/>
    <w:rsid w:val="005711C0"/>
    <w:rsid w:val="00581FF1"/>
    <w:rsid w:val="005831D2"/>
    <w:rsid w:val="00583A10"/>
    <w:rsid w:val="00592444"/>
    <w:rsid w:val="005941D0"/>
    <w:rsid w:val="00594CEB"/>
    <w:rsid w:val="00597138"/>
    <w:rsid w:val="005A122A"/>
    <w:rsid w:val="005B4B1A"/>
    <w:rsid w:val="005B5079"/>
    <w:rsid w:val="005B5B89"/>
    <w:rsid w:val="005C475F"/>
    <w:rsid w:val="005E09AC"/>
    <w:rsid w:val="005E16A9"/>
    <w:rsid w:val="005E1DD9"/>
    <w:rsid w:val="005E2554"/>
    <w:rsid w:val="00604493"/>
    <w:rsid w:val="00617F92"/>
    <w:rsid w:val="00621E9E"/>
    <w:rsid w:val="00630742"/>
    <w:rsid w:val="006346FA"/>
    <w:rsid w:val="00653E83"/>
    <w:rsid w:val="00655948"/>
    <w:rsid w:val="00660FC4"/>
    <w:rsid w:val="00660FD5"/>
    <w:rsid w:val="00663EDC"/>
    <w:rsid w:val="00670C40"/>
    <w:rsid w:val="006849A5"/>
    <w:rsid w:val="00685BE8"/>
    <w:rsid w:val="006867D4"/>
    <w:rsid w:val="00693C1F"/>
    <w:rsid w:val="006A4483"/>
    <w:rsid w:val="006A65F8"/>
    <w:rsid w:val="006C143A"/>
    <w:rsid w:val="006C47C2"/>
    <w:rsid w:val="006C5B4B"/>
    <w:rsid w:val="006D0CC7"/>
    <w:rsid w:val="006D2AA5"/>
    <w:rsid w:val="006D4732"/>
    <w:rsid w:val="006D5ED6"/>
    <w:rsid w:val="006D64DD"/>
    <w:rsid w:val="006E3F1A"/>
    <w:rsid w:val="006E5C63"/>
    <w:rsid w:val="00712E98"/>
    <w:rsid w:val="007352B4"/>
    <w:rsid w:val="007356EB"/>
    <w:rsid w:val="00740380"/>
    <w:rsid w:val="00746ED1"/>
    <w:rsid w:val="0075109D"/>
    <w:rsid w:val="0076005E"/>
    <w:rsid w:val="007613DF"/>
    <w:rsid w:val="00765872"/>
    <w:rsid w:val="007A06C6"/>
    <w:rsid w:val="007B28C2"/>
    <w:rsid w:val="007B2B69"/>
    <w:rsid w:val="007B54A7"/>
    <w:rsid w:val="007D3350"/>
    <w:rsid w:val="008021BF"/>
    <w:rsid w:val="00807B28"/>
    <w:rsid w:val="00810380"/>
    <w:rsid w:val="008114C7"/>
    <w:rsid w:val="00814365"/>
    <w:rsid w:val="00827D62"/>
    <w:rsid w:val="008340EC"/>
    <w:rsid w:val="00842D21"/>
    <w:rsid w:val="00846AC7"/>
    <w:rsid w:val="00854FB4"/>
    <w:rsid w:val="0085583A"/>
    <w:rsid w:val="00866142"/>
    <w:rsid w:val="00890578"/>
    <w:rsid w:val="008B2821"/>
    <w:rsid w:val="008C0F7D"/>
    <w:rsid w:val="008C76B1"/>
    <w:rsid w:val="008D1A38"/>
    <w:rsid w:val="008E4ABF"/>
    <w:rsid w:val="008F368D"/>
    <w:rsid w:val="00900525"/>
    <w:rsid w:val="009025B2"/>
    <w:rsid w:val="00906306"/>
    <w:rsid w:val="00907E11"/>
    <w:rsid w:val="00914C53"/>
    <w:rsid w:val="00931BF9"/>
    <w:rsid w:val="0093311E"/>
    <w:rsid w:val="0093408B"/>
    <w:rsid w:val="00934572"/>
    <w:rsid w:val="00934658"/>
    <w:rsid w:val="00935E93"/>
    <w:rsid w:val="0094592D"/>
    <w:rsid w:val="009512F4"/>
    <w:rsid w:val="00953AB4"/>
    <w:rsid w:val="00961D6C"/>
    <w:rsid w:val="00970F0E"/>
    <w:rsid w:val="0098427B"/>
    <w:rsid w:val="00990602"/>
    <w:rsid w:val="009A0E32"/>
    <w:rsid w:val="009A10C7"/>
    <w:rsid w:val="009A59FC"/>
    <w:rsid w:val="009A5F52"/>
    <w:rsid w:val="009A79A7"/>
    <w:rsid w:val="009B70BA"/>
    <w:rsid w:val="009C45AE"/>
    <w:rsid w:val="009D58FC"/>
    <w:rsid w:val="009E0744"/>
    <w:rsid w:val="009E084C"/>
    <w:rsid w:val="009E51DB"/>
    <w:rsid w:val="009E7EE8"/>
    <w:rsid w:val="009F25A5"/>
    <w:rsid w:val="009F664B"/>
    <w:rsid w:val="009F760B"/>
    <w:rsid w:val="00A03F28"/>
    <w:rsid w:val="00A138B2"/>
    <w:rsid w:val="00A14493"/>
    <w:rsid w:val="00A22EE9"/>
    <w:rsid w:val="00A25CF0"/>
    <w:rsid w:val="00A357E5"/>
    <w:rsid w:val="00A359DF"/>
    <w:rsid w:val="00A36D95"/>
    <w:rsid w:val="00A41DB2"/>
    <w:rsid w:val="00A46B68"/>
    <w:rsid w:val="00A50CD3"/>
    <w:rsid w:val="00A524A4"/>
    <w:rsid w:val="00A52994"/>
    <w:rsid w:val="00A65FB5"/>
    <w:rsid w:val="00A71285"/>
    <w:rsid w:val="00A73174"/>
    <w:rsid w:val="00A73B40"/>
    <w:rsid w:val="00A73C5A"/>
    <w:rsid w:val="00A857CD"/>
    <w:rsid w:val="00A85B04"/>
    <w:rsid w:val="00A94654"/>
    <w:rsid w:val="00A94B99"/>
    <w:rsid w:val="00AA4633"/>
    <w:rsid w:val="00AB36D9"/>
    <w:rsid w:val="00AB4159"/>
    <w:rsid w:val="00AB463C"/>
    <w:rsid w:val="00AC6089"/>
    <w:rsid w:val="00AD2DF2"/>
    <w:rsid w:val="00AD6682"/>
    <w:rsid w:val="00AE07E7"/>
    <w:rsid w:val="00AF38A2"/>
    <w:rsid w:val="00AF6078"/>
    <w:rsid w:val="00B02186"/>
    <w:rsid w:val="00B02645"/>
    <w:rsid w:val="00B137EF"/>
    <w:rsid w:val="00B23DBB"/>
    <w:rsid w:val="00B4532E"/>
    <w:rsid w:val="00B45EC9"/>
    <w:rsid w:val="00B505C6"/>
    <w:rsid w:val="00B50F3F"/>
    <w:rsid w:val="00B54F1D"/>
    <w:rsid w:val="00B61212"/>
    <w:rsid w:val="00B61751"/>
    <w:rsid w:val="00B64614"/>
    <w:rsid w:val="00B71A91"/>
    <w:rsid w:val="00B87DB6"/>
    <w:rsid w:val="00B90E6B"/>
    <w:rsid w:val="00B92850"/>
    <w:rsid w:val="00B93658"/>
    <w:rsid w:val="00BA5269"/>
    <w:rsid w:val="00BA5D39"/>
    <w:rsid w:val="00BB744C"/>
    <w:rsid w:val="00BE03D9"/>
    <w:rsid w:val="00BF0A50"/>
    <w:rsid w:val="00BF2230"/>
    <w:rsid w:val="00C06874"/>
    <w:rsid w:val="00C22A50"/>
    <w:rsid w:val="00C40B32"/>
    <w:rsid w:val="00C46EBE"/>
    <w:rsid w:val="00C569C6"/>
    <w:rsid w:val="00C6101A"/>
    <w:rsid w:val="00C6344F"/>
    <w:rsid w:val="00C773C4"/>
    <w:rsid w:val="00C81ADC"/>
    <w:rsid w:val="00C84EA1"/>
    <w:rsid w:val="00C96A88"/>
    <w:rsid w:val="00CA030E"/>
    <w:rsid w:val="00CB19BF"/>
    <w:rsid w:val="00CB1B34"/>
    <w:rsid w:val="00CB3F77"/>
    <w:rsid w:val="00CC38D0"/>
    <w:rsid w:val="00CD670E"/>
    <w:rsid w:val="00D02DD7"/>
    <w:rsid w:val="00D06A15"/>
    <w:rsid w:val="00D11919"/>
    <w:rsid w:val="00D162C8"/>
    <w:rsid w:val="00D343DE"/>
    <w:rsid w:val="00D40B9A"/>
    <w:rsid w:val="00D43EEE"/>
    <w:rsid w:val="00D475FE"/>
    <w:rsid w:val="00D50FBC"/>
    <w:rsid w:val="00D648AD"/>
    <w:rsid w:val="00D961ED"/>
    <w:rsid w:val="00D97595"/>
    <w:rsid w:val="00DB1D4F"/>
    <w:rsid w:val="00DB6A7C"/>
    <w:rsid w:val="00DC3F18"/>
    <w:rsid w:val="00DD1420"/>
    <w:rsid w:val="00DD203E"/>
    <w:rsid w:val="00DF337F"/>
    <w:rsid w:val="00DF54A6"/>
    <w:rsid w:val="00E04014"/>
    <w:rsid w:val="00E04B19"/>
    <w:rsid w:val="00E058A7"/>
    <w:rsid w:val="00E100E5"/>
    <w:rsid w:val="00E156B8"/>
    <w:rsid w:val="00E20DFB"/>
    <w:rsid w:val="00E35508"/>
    <w:rsid w:val="00E36F0B"/>
    <w:rsid w:val="00E42618"/>
    <w:rsid w:val="00E43B8A"/>
    <w:rsid w:val="00E44844"/>
    <w:rsid w:val="00E62259"/>
    <w:rsid w:val="00E9130C"/>
    <w:rsid w:val="00EA7FC7"/>
    <w:rsid w:val="00EB547A"/>
    <w:rsid w:val="00ED6251"/>
    <w:rsid w:val="00EE39DC"/>
    <w:rsid w:val="00F01E75"/>
    <w:rsid w:val="00F10336"/>
    <w:rsid w:val="00F15387"/>
    <w:rsid w:val="00F1569C"/>
    <w:rsid w:val="00F1773F"/>
    <w:rsid w:val="00F34AC3"/>
    <w:rsid w:val="00F4464C"/>
    <w:rsid w:val="00F4507A"/>
    <w:rsid w:val="00F555E9"/>
    <w:rsid w:val="00F65944"/>
    <w:rsid w:val="00F6687E"/>
    <w:rsid w:val="00F674C3"/>
    <w:rsid w:val="00F72D7E"/>
    <w:rsid w:val="00F91F3E"/>
    <w:rsid w:val="00F9391A"/>
    <w:rsid w:val="00F95031"/>
    <w:rsid w:val="00F97E5B"/>
    <w:rsid w:val="00FA3938"/>
    <w:rsid w:val="00FA413C"/>
    <w:rsid w:val="00FA4B19"/>
    <w:rsid w:val="00FB1B2A"/>
    <w:rsid w:val="00FB4591"/>
    <w:rsid w:val="00FB4763"/>
    <w:rsid w:val="00FB6D55"/>
    <w:rsid w:val="00FC1018"/>
    <w:rsid w:val="00FC34DB"/>
    <w:rsid w:val="00FC4CF8"/>
    <w:rsid w:val="00FE1E0C"/>
    <w:rsid w:val="00FE62CD"/>
    <w:rsid w:val="00FF2473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5A13D"/>
  <w15:docId w15:val="{C70FBB2F-D40D-495D-A053-85B175EB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B9A"/>
    <w:rPr>
      <w:rFonts w:ascii="Verdana" w:eastAsia="Times New Roman" w:hAnsi="Verdana"/>
      <w:w w:val="90"/>
      <w:sz w:val="22"/>
    </w:rPr>
  </w:style>
  <w:style w:type="paragraph" w:styleId="Titolo1">
    <w:name w:val="heading 1"/>
    <w:basedOn w:val="Normale"/>
    <w:next w:val="Normale"/>
    <w:link w:val="Titolo1Carattere"/>
    <w:qFormat/>
    <w:rsid w:val="00D40B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D40B9A"/>
    <w:pPr>
      <w:keepNext/>
      <w:jc w:val="center"/>
      <w:outlineLvl w:val="1"/>
    </w:pPr>
    <w:rPr>
      <w:b/>
      <w:i/>
      <w:sz w:val="32"/>
    </w:rPr>
  </w:style>
  <w:style w:type="paragraph" w:styleId="Titolo3">
    <w:name w:val="heading 3"/>
    <w:basedOn w:val="Normale"/>
    <w:next w:val="Normale"/>
    <w:link w:val="Titolo3Carattere"/>
    <w:qFormat/>
    <w:rsid w:val="00D40B9A"/>
    <w:pPr>
      <w:keepNext/>
      <w:jc w:val="center"/>
      <w:outlineLvl w:val="2"/>
    </w:pPr>
    <w:rPr>
      <w:b/>
      <w:w w:val="100"/>
      <w:sz w:val="20"/>
    </w:rPr>
  </w:style>
  <w:style w:type="paragraph" w:styleId="Titolo4">
    <w:name w:val="heading 4"/>
    <w:basedOn w:val="Normale"/>
    <w:next w:val="Normale"/>
    <w:link w:val="Titolo4Carattere"/>
    <w:qFormat/>
    <w:rsid w:val="00D40B9A"/>
    <w:pPr>
      <w:keepNext/>
      <w:spacing w:before="240" w:after="60"/>
      <w:outlineLvl w:val="3"/>
    </w:pPr>
    <w:rPr>
      <w:rFonts w:ascii="Times New Roman" w:hAnsi="Times New Roman"/>
      <w:b/>
      <w:bCs/>
      <w:w w:val="100"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D40B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D40B9A"/>
    <w:pPr>
      <w:spacing w:before="240" w:after="60"/>
      <w:outlineLvl w:val="5"/>
    </w:pPr>
    <w:rPr>
      <w:rFonts w:ascii="Times New Roman" w:hAnsi="Times New Roman"/>
      <w:b/>
      <w:bCs/>
      <w:w w:val="100"/>
      <w:sz w:val="20"/>
    </w:rPr>
  </w:style>
  <w:style w:type="paragraph" w:styleId="Titolo7">
    <w:name w:val="heading 7"/>
    <w:basedOn w:val="Normale"/>
    <w:next w:val="Normale"/>
    <w:link w:val="Titolo7Carattere"/>
    <w:qFormat/>
    <w:rsid w:val="00D40B9A"/>
    <w:pPr>
      <w:spacing w:before="240" w:after="60"/>
      <w:outlineLvl w:val="6"/>
    </w:pPr>
    <w:rPr>
      <w:rFonts w:ascii="Calibri" w:hAnsi="Calibri"/>
      <w:w w:val="1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40B9A"/>
    <w:rPr>
      <w:rFonts w:ascii="Cambria" w:eastAsia="Times New Roman" w:hAnsi="Cambria" w:cs="Times New Roman"/>
      <w:b/>
      <w:bCs/>
      <w:w w:val="90"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rsid w:val="00D40B9A"/>
    <w:rPr>
      <w:rFonts w:ascii="Verdana" w:eastAsia="Times New Roman" w:hAnsi="Verdana" w:cs="Times New Roman"/>
      <w:b/>
      <w:i/>
      <w:w w:val="90"/>
      <w:sz w:val="32"/>
      <w:szCs w:val="20"/>
      <w:lang w:eastAsia="it-IT"/>
    </w:rPr>
  </w:style>
  <w:style w:type="character" w:customStyle="1" w:styleId="Titolo3Carattere">
    <w:name w:val="Titolo 3 Carattere"/>
    <w:link w:val="Titolo3"/>
    <w:rsid w:val="00D40B9A"/>
    <w:rPr>
      <w:rFonts w:ascii="Verdana" w:eastAsia="Times New Roman" w:hAnsi="Verdana" w:cs="Times New Roman"/>
      <w:b/>
      <w:szCs w:val="20"/>
      <w:lang w:eastAsia="it-IT"/>
    </w:rPr>
  </w:style>
  <w:style w:type="character" w:customStyle="1" w:styleId="Titolo4Carattere">
    <w:name w:val="Titolo 4 Carattere"/>
    <w:link w:val="Titolo4"/>
    <w:rsid w:val="00D40B9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link w:val="Titolo5"/>
    <w:rsid w:val="00D40B9A"/>
    <w:rPr>
      <w:rFonts w:ascii="Calibri" w:eastAsia="Times New Roman" w:hAnsi="Calibri" w:cs="Times New Roman"/>
      <w:b/>
      <w:bCs/>
      <w:i/>
      <w:iCs/>
      <w:w w:val="90"/>
      <w:sz w:val="26"/>
      <w:szCs w:val="26"/>
      <w:lang w:eastAsia="it-IT"/>
    </w:rPr>
  </w:style>
  <w:style w:type="character" w:customStyle="1" w:styleId="Titolo6Carattere">
    <w:name w:val="Titolo 6 Carattere"/>
    <w:link w:val="Titolo6"/>
    <w:rsid w:val="00D40B9A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link w:val="Titolo7"/>
    <w:rsid w:val="00D40B9A"/>
    <w:rPr>
      <w:rFonts w:ascii="Calibri" w:eastAsia="Times New Roman" w:hAnsi="Calibri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D40B9A"/>
    <w:pPr>
      <w:jc w:val="center"/>
      <w:outlineLvl w:val="0"/>
    </w:pPr>
    <w:rPr>
      <w:b/>
      <w:i/>
      <w:sz w:val="32"/>
    </w:rPr>
  </w:style>
  <w:style w:type="character" w:customStyle="1" w:styleId="Corpodeltesto2Carattere">
    <w:name w:val="Corpo del testo 2 Carattere"/>
    <w:link w:val="Corpodeltesto2"/>
    <w:rsid w:val="00D40B9A"/>
    <w:rPr>
      <w:rFonts w:ascii="Verdana" w:eastAsia="Times New Roman" w:hAnsi="Verdana" w:cs="Times New Roman"/>
      <w:b/>
      <w:i/>
      <w:w w:val="90"/>
      <w:sz w:val="32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0B9A"/>
    <w:pPr>
      <w:ind w:left="426"/>
      <w:jc w:val="both"/>
    </w:pPr>
    <w:rPr>
      <w:rFonts w:ascii="Times New Roman" w:hAnsi="Times New Roman"/>
      <w:w w:val="100"/>
      <w:sz w:val="24"/>
    </w:rPr>
  </w:style>
  <w:style w:type="character" w:customStyle="1" w:styleId="RientrocorpodeltestoCarattere">
    <w:name w:val="Rientro corpo del testo Carattere"/>
    <w:link w:val="Rientrocorpodeltesto"/>
    <w:rsid w:val="00D40B9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D40B9A"/>
    <w:rPr>
      <w:rFonts w:ascii="Times New Roman" w:hAnsi="Times New Roman"/>
      <w:w w:val="100"/>
      <w:sz w:val="20"/>
    </w:rPr>
  </w:style>
  <w:style w:type="character" w:customStyle="1" w:styleId="TestonotaapidipaginaCarattere">
    <w:name w:val="Testo nota a piè di pagina Carattere"/>
    <w:link w:val="Testonotaapidipagina"/>
    <w:rsid w:val="00D40B9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D40B9A"/>
    <w:rPr>
      <w:b/>
      <w:bCs/>
      <w:sz w:val="20"/>
    </w:rPr>
  </w:style>
  <w:style w:type="character" w:customStyle="1" w:styleId="Corpodeltesto3Carattere">
    <w:name w:val="Corpo del testo 3 Carattere"/>
    <w:link w:val="Corpodeltesto3"/>
    <w:rsid w:val="00D40B9A"/>
    <w:rPr>
      <w:rFonts w:ascii="Verdana" w:eastAsia="Times New Roman" w:hAnsi="Verdana" w:cs="Times New Roman"/>
      <w:b/>
      <w:bCs/>
      <w:w w:val="90"/>
      <w:szCs w:val="20"/>
      <w:lang w:eastAsia="it-IT"/>
    </w:rPr>
  </w:style>
  <w:style w:type="paragraph" w:styleId="Didascalia">
    <w:name w:val="caption"/>
    <w:basedOn w:val="Normale"/>
    <w:next w:val="Normale"/>
    <w:qFormat/>
    <w:rsid w:val="00D40B9A"/>
    <w:pPr>
      <w:jc w:val="center"/>
    </w:pPr>
    <w:rPr>
      <w:b/>
      <w:bCs/>
      <w:iCs/>
      <w:sz w:val="32"/>
      <w:bdr w:val="single" w:sz="4" w:space="0" w:color="auto"/>
    </w:rPr>
  </w:style>
  <w:style w:type="paragraph" w:styleId="Corpotesto">
    <w:name w:val="Body Text"/>
    <w:basedOn w:val="Normale"/>
    <w:link w:val="CorpotestoCarattere"/>
    <w:rsid w:val="00D40B9A"/>
    <w:pPr>
      <w:spacing w:after="120"/>
    </w:pPr>
    <w:rPr>
      <w:sz w:val="20"/>
    </w:rPr>
  </w:style>
  <w:style w:type="character" w:customStyle="1" w:styleId="CorpotestoCarattere">
    <w:name w:val="Corpo testo Carattere"/>
    <w:link w:val="Corpotesto"/>
    <w:rsid w:val="00D40B9A"/>
    <w:rPr>
      <w:rFonts w:ascii="Verdana" w:eastAsia="Times New Roman" w:hAnsi="Verdana" w:cs="Times New Roman"/>
      <w:w w:val="90"/>
      <w:szCs w:val="20"/>
      <w:lang w:eastAsia="it-IT"/>
    </w:rPr>
  </w:style>
  <w:style w:type="paragraph" w:styleId="Pidipagina">
    <w:name w:val="footer"/>
    <w:basedOn w:val="Normale"/>
    <w:link w:val="PidipaginaCarattere"/>
    <w:rsid w:val="00D40B9A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link w:val="Pidipagina"/>
    <w:rsid w:val="00D40B9A"/>
    <w:rPr>
      <w:rFonts w:ascii="Verdana" w:eastAsia="Times New Roman" w:hAnsi="Verdana" w:cs="Times New Roman"/>
      <w:w w:val="90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D40B9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40B9A"/>
    <w:rPr>
      <w:rFonts w:ascii="Tahoma" w:eastAsia="Times New Roman" w:hAnsi="Tahoma" w:cs="Tahoma"/>
      <w:w w:val="90"/>
      <w:sz w:val="16"/>
      <w:szCs w:val="16"/>
      <w:lang w:eastAsia="it-IT"/>
    </w:rPr>
  </w:style>
  <w:style w:type="paragraph" w:customStyle="1" w:styleId="Corpodeltesto31">
    <w:name w:val="Corpo del testo 31"/>
    <w:basedOn w:val="Normale"/>
    <w:rsid w:val="00D40B9A"/>
    <w:pPr>
      <w:widowControl w:val="0"/>
      <w:suppressAutoHyphens/>
      <w:jc w:val="both"/>
    </w:pPr>
    <w:rPr>
      <w:w w:val="100"/>
      <w:szCs w:val="24"/>
      <w:lang w:eastAsia="ar-SA"/>
    </w:rPr>
  </w:style>
  <w:style w:type="paragraph" w:styleId="Intestazione">
    <w:name w:val="header"/>
    <w:basedOn w:val="Normale"/>
    <w:link w:val="IntestazioneCarattere"/>
    <w:rsid w:val="00D40B9A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link w:val="Intestazione"/>
    <w:rsid w:val="00D40B9A"/>
    <w:rPr>
      <w:rFonts w:ascii="Verdana" w:eastAsia="Times New Roman" w:hAnsi="Verdana" w:cs="Times New Roman"/>
      <w:w w:val="90"/>
      <w:szCs w:val="20"/>
      <w:lang w:eastAsia="it-IT"/>
    </w:rPr>
  </w:style>
  <w:style w:type="character" w:styleId="Collegamentoipertestuale">
    <w:name w:val="Hyperlink"/>
    <w:rsid w:val="00D40B9A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nhideWhenUsed/>
    <w:rsid w:val="00D40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w w:val="1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D40B9A"/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paragraph" w:customStyle="1" w:styleId="Default">
    <w:name w:val="Default"/>
    <w:rsid w:val="00D40B9A"/>
    <w:pPr>
      <w:widowControl w:val="0"/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D40B9A"/>
    <w:rPr>
      <w:rFonts w:cs="Times New Roman"/>
      <w:color w:val="auto"/>
    </w:rPr>
  </w:style>
  <w:style w:type="paragraph" w:customStyle="1" w:styleId="western">
    <w:name w:val="western"/>
    <w:basedOn w:val="Normale"/>
    <w:rsid w:val="00D40B9A"/>
    <w:pPr>
      <w:spacing w:before="100" w:beforeAutospacing="1"/>
      <w:jc w:val="both"/>
    </w:pPr>
    <w:rPr>
      <w:rFonts w:ascii="Arial" w:hAnsi="Arial" w:cs="Arial"/>
      <w:w w:val="100"/>
      <w:sz w:val="24"/>
      <w:szCs w:val="24"/>
    </w:rPr>
  </w:style>
  <w:style w:type="paragraph" w:styleId="Titolo">
    <w:name w:val="Title"/>
    <w:basedOn w:val="Normale"/>
    <w:link w:val="TitoloCarattere"/>
    <w:qFormat/>
    <w:rsid w:val="00D40B9A"/>
    <w:pPr>
      <w:keepNext/>
      <w:keepLines/>
      <w:jc w:val="center"/>
    </w:pPr>
    <w:rPr>
      <w:rFonts w:ascii="Times New Roman" w:hAnsi="Times New Roman"/>
      <w:b/>
      <w:w w:val="150"/>
      <w:sz w:val="28"/>
    </w:rPr>
  </w:style>
  <w:style w:type="character" w:customStyle="1" w:styleId="TitoloCarattere">
    <w:name w:val="Titolo Carattere"/>
    <w:link w:val="Titolo"/>
    <w:rsid w:val="00D40B9A"/>
    <w:rPr>
      <w:rFonts w:ascii="Times New Roman" w:eastAsia="Times New Roman" w:hAnsi="Times New Roman" w:cs="Times New Roman"/>
      <w:b/>
      <w:w w:val="150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D40B9A"/>
    <w:pPr>
      <w:widowControl w:val="0"/>
    </w:pPr>
    <w:rPr>
      <w:rFonts w:ascii="Times New Roman" w:hAnsi="Times New Roman"/>
      <w:b/>
      <w:color w:val="FF0000"/>
      <w:w w:val="150"/>
      <w:sz w:val="32"/>
    </w:rPr>
  </w:style>
  <w:style w:type="character" w:customStyle="1" w:styleId="SottotitoloCarattere">
    <w:name w:val="Sottotitolo Carattere"/>
    <w:link w:val="Sottotitolo"/>
    <w:rsid w:val="00D40B9A"/>
    <w:rPr>
      <w:rFonts w:ascii="Times New Roman" w:eastAsia="Times New Roman" w:hAnsi="Times New Roman" w:cs="Times New Roman"/>
      <w:b/>
      <w:color w:val="FF0000"/>
      <w:w w:val="150"/>
      <w:sz w:val="32"/>
      <w:szCs w:val="20"/>
      <w:lang w:eastAsia="it-IT"/>
    </w:rPr>
  </w:style>
  <w:style w:type="character" w:styleId="Numeropagina">
    <w:name w:val="page number"/>
    <w:basedOn w:val="Carpredefinitoparagrafo"/>
    <w:rsid w:val="00D40B9A"/>
  </w:style>
  <w:style w:type="paragraph" w:styleId="Testonormale">
    <w:name w:val="Plain Text"/>
    <w:basedOn w:val="Normale"/>
    <w:link w:val="TestonormaleCarattere"/>
    <w:rsid w:val="00D40B9A"/>
    <w:rPr>
      <w:rFonts w:ascii="Courier New" w:hAnsi="Courier New"/>
      <w:w w:val="100"/>
      <w:sz w:val="20"/>
    </w:rPr>
  </w:style>
  <w:style w:type="character" w:customStyle="1" w:styleId="TestonormaleCarattere">
    <w:name w:val="Testo normale Carattere"/>
    <w:link w:val="Testonormale"/>
    <w:rsid w:val="00D40B9A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D40B9A"/>
    <w:pPr>
      <w:spacing w:after="200" w:line="276" w:lineRule="auto"/>
      <w:ind w:left="720"/>
      <w:contextualSpacing/>
    </w:pPr>
    <w:rPr>
      <w:rFonts w:ascii="Calibri" w:eastAsia="Calibri" w:hAnsi="Calibri"/>
      <w:w w:val="100"/>
      <w:szCs w:val="22"/>
      <w:lang w:eastAsia="en-US"/>
    </w:rPr>
  </w:style>
  <w:style w:type="paragraph" w:styleId="NormaleWeb">
    <w:name w:val="Normal (Web)"/>
    <w:basedOn w:val="Normale"/>
    <w:rsid w:val="00D40B9A"/>
    <w:pPr>
      <w:spacing w:before="100" w:beforeAutospacing="1" w:after="119"/>
    </w:pPr>
    <w:rPr>
      <w:rFonts w:ascii="Times New Roman" w:hAnsi="Times New Roman"/>
      <w:w w:val="100"/>
      <w:sz w:val="24"/>
      <w:szCs w:val="24"/>
    </w:rPr>
  </w:style>
  <w:style w:type="character" w:styleId="Enfasigrassetto">
    <w:name w:val="Strong"/>
    <w:qFormat/>
    <w:rsid w:val="00D40B9A"/>
    <w:rPr>
      <w:b/>
      <w:bCs/>
    </w:rPr>
  </w:style>
  <w:style w:type="paragraph" w:styleId="Testocommento">
    <w:name w:val="annotation text"/>
    <w:basedOn w:val="Normale"/>
    <w:link w:val="TestocommentoCarattere"/>
    <w:rsid w:val="00D40B9A"/>
    <w:pPr>
      <w:suppressAutoHyphens/>
    </w:pPr>
    <w:rPr>
      <w:sz w:val="20"/>
      <w:lang w:eastAsia="ar-SA"/>
    </w:rPr>
  </w:style>
  <w:style w:type="character" w:customStyle="1" w:styleId="TestocommentoCarattere">
    <w:name w:val="Testo commento Carattere"/>
    <w:link w:val="Testocommento"/>
    <w:rsid w:val="00D40B9A"/>
    <w:rPr>
      <w:rFonts w:ascii="Verdana" w:eastAsia="Times New Roman" w:hAnsi="Verdana" w:cs="Times New Roman"/>
      <w:w w:val="90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D40B9A"/>
    <w:pPr>
      <w:suppressAutoHyphens w:val="0"/>
    </w:pPr>
    <w:rPr>
      <w:b/>
      <w:bCs/>
      <w:lang w:eastAsia="it-IT"/>
    </w:rPr>
  </w:style>
  <w:style w:type="character" w:customStyle="1" w:styleId="SoggettocommentoCarattere">
    <w:name w:val="Soggetto commento Carattere"/>
    <w:link w:val="Soggettocommento"/>
    <w:rsid w:val="00D40B9A"/>
    <w:rPr>
      <w:rFonts w:ascii="Verdana" w:eastAsia="Times New Roman" w:hAnsi="Verdana" w:cs="Times New Roman"/>
      <w:b/>
      <w:bCs/>
      <w:w w:val="90"/>
      <w:sz w:val="20"/>
      <w:szCs w:val="20"/>
      <w:lang w:eastAsia="it-IT"/>
    </w:rPr>
  </w:style>
  <w:style w:type="paragraph" w:styleId="Nessunaspaziatura">
    <w:name w:val="No Spacing"/>
    <w:qFormat/>
    <w:rsid w:val="00D40B9A"/>
    <w:rPr>
      <w:rFonts w:eastAsia="Times New Roman"/>
      <w:sz w:val="22"/>
      <w:szCs w:val="22"/>
    </w:rPr>
  </w:style>
  <w:style w:type="table" w:styleId="Grigliatabella">
    <w:name w:val="Table Grid"/>
    <w:basedOn w:val="Tabellanormale"/>
    <w:rsid w:val="00D40B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D40B9A"/>
  </w:style>
  <w:style w:type="paragraph" w:customStyle="1" w:styleId="Paragrafoelenco1">
    <w:name w:val="Paragrafo elenco1"/>
    <w:basedOn w:val="Normale"/>
    <w:rsid w:val="00D40B9A"/>
    <w:pPr>
      <w:spacing w:after="200" w:line="276" w:lineRule="auto"/>
      <w:ind w:left="720"/>
      <w:contextualSpacing/>
    </w:pPr>
    <w:rPr>
      <w:rFonts w:ascii="Calibri" w:hAnsi="Calibri"/>
      <w:w w:val="100"/>
      <w:szCs w:val="22"/>
      <w:lang w:eastAsia="en-US"/>
    </w:rPr>
  </w:style>
  <w:style w:type="paragraph" w:customStyle="1" w:styleId="gmail-msonormal">
    <w:name w:val="gmail-msonormal"/>
    <w:basedOn w:val="Normale"/>
    <w:rsid w:val="00D40B9A"/>
    <w:pPr>
      <w:spacing w:before="100" w:beforeAutospacing="1" w:after="100" w:afterAutospacing="1"/>
    </w:pPr>
    <w:rPr>
      <w:rFonts w:ascii="Times New Roman" w:hAnsi="Times New Roman"/>
      <w:w w:val="100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5E09AC"/>
    <w:rPr>
      <w:color w:val="605E5C"/>
      <w:shd w:val="clear" w:color="auto" w:fill="E1DFDD"/>
    </w:rPr>
  </w:style>
  <w:style w:type="character" w:customStyle="1" w:styleId="WW8Num1z0">
    <w:name w:val="WW8Num1z0"/>
    <w:rsid w:val="002353A8"/>
  </w:style>
  <w:style w:type="character" w:customStyle="1" w:styleId="WW8Num1z1">
    <w:name w:val="WW8Num1z1"/>
    <w:rsid w:val="002353A8"/>
  </w:style>
  <w:style w:type="character" w:customStyle="1" w:styleId="WW8Num1z2">
    <w:name w:val="WW8Num1z2"/>
    <w:rsid w:val="002353A8"/>
  </w:style>
  <w:style w:type="character" w:customStyle="1" w:styleId="WW8Num1z3">
    <w:name w:val="WW8Num1z3"/>
    <w:rsid w:val="002353A8"/>
  </w:style>
  <w:style w:type="character" w:customStyle="1" w:styleId="WW8Num1z4">
    <w:name w:val="WW8Num1z4"/>
    <w:rsid w:val="002353A8"/>
  </w:style>
  <w:style w:type="character" w:customStyle="1" w:styleId="WW8Num1z5">
    <w:name w:val="WW8Num1z5"/>
    <w:rsid w:val="002353A8"/>
  </w:style>
  <w:style w:type="character" w:customStyle="1" w:styleId="WW8Num1z6">
    <w:name w:val="WW8Num1z6"/>
    <w:rsid w:val="002353A8"/>
  </w:style>
  <w:style w:type="character" w:customStyle="1" w:styleId="WW8Num1z7">
    <w:name w:val="WW8Num1z7"/>
    <w:rsid w:val="002353A8"/>
  </w:style>
  <w:style w:type="character" w:customStyle="1" w:styleId="WW8Num1z8">
    <w:name w:val="WW8Num1z8"/>
    <w:rsid w:val="002353A8"/>
  </w:style>
  <w:style w:type="character" w:customStyle="1" w:styleId="WW8Num2z0">
    <w:name w:val="WW8Num2z0"/>
    <w:rsid w:val="002353A8"/>
    <w:rPr>
      <w:rFonts w:ascii="Century Gothic" w:hAnsi="Century Gothic" w:cs="Tahoma" w:hint="default"/>
      <w:b/>
      <w:w w:val="100"/>
    </w:rPr>
  </w:style>
  <w:style w:type="character" w:customStyle="1" w:styleId="WW8Num3z0">
    <w:name w:val="WW8Num3z0"/>
    <w:rsid w:val="002353A8"/>
    <w:rPr>
      <w:rFonts w:ascii="Wingdings" w:hAnsi="Wingdings" w:cs="Wingdings" w:hint="default"/>
    </w:rPr>
  </w:style>
  <w:style w:type="character" w:customStyle="1" w:styleId="WW8Num4z0">
    <w:name w:val="WW8Num4z0"/>
    <w:rsid w:val="002353A8"/>
    <w:rPr>
      <w:rFonts w:ascii="Verdana" w:hAnsi="Verdana" w:cs="Arial" w:hint="default"/>
      <w:szCs w:val="22"/>
    </w:rPr>
  </w:style>
  <w:style w:type="character" w:customStyle="1" w:styleId="WW8Num5z0">
    <w:name w:val="WW8Num5z0"/>
    <w:rsid w:val="002353A8"/>
    <w:rPr>
      <w:rFonts w:ascii="Wingdings" w:hAnsi="Wingdings" w:cs="Wingdings" w:hint="default"/>
    </w:rPr>
  </w:style>
  <w:style w:type="character" w:customStyle="1" w:styleId="WW8Num6z0">
    <w:name w:val="WW8Num6z0"/>
    <w:rsid w:val="002353A8"/>
    <w:rPr>
      <w:rFonts w:ascii="Symbol" w:hAnsi="Symbol" w:cs="Symbol" w:hint="default"/>
    </w:rPr>
  </w:style>
  <w:style w:type="character" w:customStyle="1" w:styleId="WW8Num3z1">
    <w:name w:val="WW8Num3z1"/>
    <w:rsid w:val="002353A8"/>
  </w:style>
  <w:style w:type="character" w:customStyle="1" w:styleId="WW8Num3z2">
    <w:name w:val="WW8Num3z2"/>
    <w:rsid w:val="002353A8"/>
  </w:style>
  <w:style w:type="character" w:customStyle="1" w:styleId="WW8Num3z3">
    <w:name w:val="WW8Num3z3"/>
    <w:rsid w:val="002353A8"/>
  </w:style>
  <w:style w:type="character" w:customStyle="1" w:styleId="WW8Num3z4">
    <w:name w:val="WW8Num3z4"/>
    <w:rsid w:val="002353A8"/>
  </w:style>
  <w:style w:type="character" w:customStyle="1" w:styleId="WW8Num3z5">
    <w:name w:val="WW8Num3z5"/>
    <w:rsid w:val="002353A8"/>
  </w:style>
  <w:style w:type="character" w:customStyle="1" w:styleId="WW8Num3z6">
    <w:name w:val="WW8Num3z6"/>
    <w:rsid w:val="002353A8"/>
  </w:style>
  <w:style w:type="character" w:customStyle="1" w:styleId="WW8Num3z7">
    <w:name w:val="WW8Num3z7"/>
    <w:rsid w:val="002353A8"/>
  </w:style>
  <w:style w:type="character" w:customStyle="1" w:styleId="WW8Num3z8">
    <w:name w:val="WW8Num3z8"/>
    <w:rsid w:val="002353A8"/>
  </w:style>
  <w:style w:type="character" w:customStyle="1" w:styleId="WW8Num4z1">
    <w:name w:val="WW8Num4z1"/>
    <w:rsid w:val="002353A8"/>
    <w:rPr>
      <w:rFonts w:ascii="Courier New" w:hAnsi="Courier New" w:cs="Courier New" w:hint="default"/>
    </w:rPr>
  </w:style>
  <w:style w:type="character" w:customStyle="1" w:styleId="WW8Num4z3">
    <w:name w:val="WW8Num4z3"/>
    <w:rsid w:val="002353A8"/>
    <w:rPr>
      <w:rFonts w:ascii="Symbol" w:hAnsi="Symbol" w:cs="Symbol" w:hint="default"/>
    </w:rPr>
  </w:style>
  <w:style w:type="character" w:customStyle="1" w:styleId="WW8Num5z1">
    <w:name w:val="WW8Num5z1"/>
    <w:rsid w:val="002353A8"/>
    <w:rPr>
      <w:rFonts w:ascii="Courier New" w:hAnsi="Courier New" w:cs="Courier New" w:hint="default"/>
    </w:rPr>
  </w:style>
  <w:style w:type="character" w:customStyle="1" w:styleId="WW8Num5z2">
    <w:name w:val="WW8Num5z2"/>
    <w:rsid w:val="002353A8"/>
    <w:rPr>
      <w:rFonts w:ascii="Wingdings" w:hAnsi="Wingdings" w:cs="Wingdings" w:hint="default"/>
    </w:rPr>
  </w:style>
  <w:style w:type="character" w:customStyle="1" w:styleId="WW8Num5z3">
    <w:name w:val="WW8Num5z3"/>
    <w:rsid w:val="002353A8"/>
    <w:rPr>
      <w:rFonts w:ascii="Symbol" w:hAnsi="Symbol" w:cs="Symbol" w:hint="default"/>
    </w:rPr>
  </w:style>
  <w:style w:type="character" w:customStyle="1" w:styleId="WW8Num6z1">
    <w:name w:val="WW8Num6z1"/>
    <w:rsid w:val="002353A8"/>
    <w:rPr>
      <w:rFonts w:ascii="Courier New" w:hAnsi="Courier New" w:cs="Courier New" w:hint="default"/>
    </w:rPr>
  </w:style>
  <w:style w:type="character" w:customStyle="1" w:styleId="WW8Num6z3">
    <w:name w:val="WW8Num6z3"/>
    <w:rsid w:val="002353A8"/>
    <w:rPr>
      <w:rFonts w:ascii="Symbol" w:hAnsi="Symbol" w:cs="Symbol" w:hint="default"/>
    </w:rPr>
  </w:style>
  <w:style w:type="character" w:customStyle="1" w:styleId="WW8Num7z0">
    <w:name w:val="WW8Num7z0"/>
    <w:rsid w:val="002353A8"/>
    <w:rPr>
      <w:rFonts w:ascii="Symbol" w:hAnsi="Symbol" w:cs="Symbol" w:hint="default"/>
    </w:rPr>
  </w:style>
  <w:style w:type="character" w:customStyle="1" w:styleId="WW8Num7z1">
    <w:name w:val="WW8Num7z1"/>
    <w:rsid w:val="002353A8"/>
    <w:rPr>
      <w:rFonts w:ascii="Courier New" w:hAnsi="Courier New" w:cs="Courier New" w:hint="default"/>
    </w:rPr>
  </w:style>
  <w:style w:type="character" w:customStyle="1" w:styleId="WW8Num7z2">
    <w:name w:val="WW8Num7z2"/>
    <w:rsid w:val="002353A8"/>
    <w:rPr>
      <w:rFonts w:ascii="Wingdings" w:hAnsi="Wingdings" w:cs="Wingdings" w:hint="default"/>
    </w:rPr>
  </w:style>
  <w:style w:type="character" w:customStyle="1" w:styleId="WW8Num8z0">
    <w:name w:val="WW8Num8z0"/>
    <w:rsid w:val="002353A8"/>
    <w:rPr>
      <w:rFonts w:ascii="Symbol" w:hAnsi="Symbol" w:cs="Symbol" w:hint="default"/>
    </w:rPr>
  </w:style>
  <w:style w:type="character" w:customStyle="1" w:styleId="WW8Num8z1">
    <w:name w:val="WW8Num8z1"/>
    <w:rsid w:val="002353A8"/>
    <w:rPr>
      <w:rFonts w:ascii="Courier New" w:hAnsi="Courier New" w:cs="Courier New" w:hint="default"/>
    </w:rPr>
  </w:style>
  <w:style w:type="character" w:customStyle="1" w:styleId="WW8Num8z2">
    <w:name w:val="WW8Num8z2"/>
    <w:rsid w:val="002353A8"/>
    <w:rPr>
      <w:rFonts w:ascii="Wingdings" w:hAnsi="Wingdings" w:cs="Wingdings" w:hint="default"/>
    </w:rPr>
  </w:style>
  <w:style w:type="character" w:customStyle="1" w:styleId="WW8Num9z0">
    <w:name w:val="WW8Num9z0"/>
    <w:rsid w:val="002353A8"/>
    <w:rPr>
      <w:rFonts w:ascii="Calibri" w:eastAsia="Calibri" w:hAnsi="Calibri" w:cs="Times New Roman" w:hint="default"/>
    </w:rPr>
  </w:style>
  <w:style w:type="character" w:customStyle="1" w:styleId="WW8Num9z1">
    <w:name w:val="WW8Num9z1"/>
    <w:rsid w:val="002353A8"/>
    <w:rPr>
      <w:rFonts w:ascii="Courier New" w:hAnsi="Courier New" w:cs="Courier New" w:hint="default"/>
    </w:rPr>
  </w:style>
  <w:style w:type="character" w:customStyle="1" w:styleId="WW8Num9z2">
    <w:name w:val="WW8Num9z2"/>
    <w:rsid w:val="002353A8"/>
    <w:rPr>
      <w:rFonts w:ascii="Wingdings" w:hAnsi="Wingdings" w:cs="Wingdings" w:hint="default"/>
    </w:rPr>
  </w:style>
  <w:style w:type="character" w:customStyle="1" w:styleId="WW8Num9z3">
    <w:name w:val="WW8Num9z3"/>
    <w:rsid w:val="002353A8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2353A8"/>
  </w:style>
  <w:style w:type="character" w:customStyle="1" w:styleId="CorpodeltestoCarattere">
    <w:name w:val="Corpo del testo Carattere"/>
    <w:rsid w:val="002353A8"/>
    <w:rPr>
      <w:rFonts w:ascii="Verdana" w:hAnsi="Verdana" w:cs="Verdana"/>
      <w:w w:val="90"/>
      <w:sz w:val="22"/>
    </w:rPr>
  </w:style>
  <w:style w:type="paragraph" w:customStyle="1" w:styleId="Titolo10">
    <w:name w:val="Titolo1"/>
    <w:basedOn w:val="Normale"/>
    <w:next w:val="Corpotesto"/>
    <w:rsid w:val="002353A8"/>
    <w:pPr>
      <w:keepNext/>
      <w:keepLines/>
      <w:suppressAutoHyphens/>
      <w:jc w:val="center"/>
    </w:pPr>
    <w:rPr>
      <w:rFonts w:ascii="Times New Roman" w:hAnsi="Times New Roman"/>
      <w:b/>
      <w:w w:val="150"/>
      <w:sz w:val="28"/>
      <w:lang w:eastAsia="zh-CN"/>
    </w:rPr>
  </w:style>
  <w:style w:type="paragraph" w:styleId="Elenco">
    <w:name w:val="List"/>
    <w:basedOn w:val="Corpotesto"/>
    <w:rsid w:val="002353A8"/>
    <w:pPr>
      <w:suppressAutoHyphens/>
    </w:pPr>
    <w:rPr>
      <w:rFonts w:cs="Arial"/>
      <w:lang w:eastAsia="zh-CN"/>
    </w:rPr>
  </w:style>
  <w:style w:type="paragraph" w:customStyle="1" w:styleId="Indice">
    <w:name w:val="Indice"/>
    <w:basedOn w:val="Normale"/>
    <w:rsid w:val="002353A8"/>
    <w:pPr>
      <w:suppressLineNumbers/>
      <w:suppressAutoHyphens/>
    </w:pPr>
    <w:rPr>
      <w:rFonts w:cs="Arial"/>
      <w:lang w:eastAsia="zh-CN"/>
    </w:rPr>
  </w:style>
  <w:style w:type="paragraph" w:customStyle="1" w:styleId="Corpodeltesto21">
    <w:name w:val="Corpo del testo 21"/>
    <w:basedOn w:val="Normale"/>
    <w:rsid w:val="002353A8"/>
    <w:pPr>
      <w:suppressAutoHyphens/>
      <w:jc w:val="center"/>
    </w:pPr>
    <w:rPr>
      <w:rFonts w:cs="Verdana"/>
      <w:b/>
      <w:i/>
      <w:sz w:val="32"/>
      <w:lang w:eastAsia="zh-CN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Corpodeltesto32">
    <w:name w:val="Corpo del testo 32"/>
    <w:basedOn w:val="Normale"/>
    <w:rsid w:val="002353A8"/>
    <w:pPr>
      <w:suppressAutoHyphens/>
    </w:pPr>
    <w:rPr>
      <w:rFonts w:cs="Verdana"/>
      <w:b/>
      <w:bCs/>
      <w:lang w:eastAsia="zh-CN"/>
    </w:rPr>
  </w:style>
  <w:style w:type="paragraph" w:customStyle="1" w:styleId="Testonormale1">
    <w:name w:val="Testo normale1"/>
    <w:basedOn w:val="Normale"/>
    <w:rsid w:val="002353A8"/>
    <w:pPr>
      <w:suppressAutoHyphens/>
    </w:pPr>
    <w:rPr>
      <w:rFonts w:ascii="Courier New" w:hAnsi="Courier New" w:cs="Courier New"/>
      <w:w w:val="100"/>
      <w:sz w:val="20"/>
      <w:lang w:eastAsia="zh-CN"/>
    </w:rPr>
  </w:style>
  <w:style w:type="paragraph" w:customStyle="1" w:styleId="Testocommento1">
    <w:name w:val="Testo commento1"/>
    <w:basedOn w:val="Normale"/>
    <w:rsid w:val="002353A8"/>
    <w:pPr>
      <w:suppressAutoHyphens/>
    </w:pPr>
    <w:rPr>
      <w:rFonts w:cs="Verdana"/>
      <w:sz w:val="20"/>
      <w:lang w:eastAsia="zh-CN"/>
    </w:rPr>
  </w:style>
  <w:style w:type="paragraph" w:customStyle="1" w:styleId="Contenutotabella">
    <w:name w:val="Contenuto tabella"/>
    <w:basedOn w:val="Normale"/>
    <w:rsid w:val="002353A8"/>
    <w:pPr>
      <w:suppressLineNumbers/>
      <w:suppressAutoHyphens/>
    </w:pPr>
    <w:rPr>
      <w:rFonts w:cs="Verdana"/>
      <w:lang w:eastAsia="zh-CN"/>
    </w:rPr>
  </w:style>
  <w:style w:type="paragraph" w:customStyle="1" w:styleId="Titolotabella">
    <w:name w:val="Titolo tabella"/>
    <w:basedOn w:val="Contenutotabella"/>
    <w:rsid w:val="002353A8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2353A8"/>
    <w:pPr>
      <w:suppressAutoHyphens/>
    </w:pPr>
    <w:rPr>
      <w:rFonts w:cs="Verdana"/>
      <w:lang w:eastAsia="zh-CN"/>
    </w:rPr>
  </w:style>
  <w:style w:type="character" w:customStyle="1" w:styleId="TitoloCarattere1">
    <w:name w:val="Titolo Carattere1"/>
    <w:rsid w:val="002353A8"/>
    <w:rPr>
      <w:b/>
      <w:w w:val="150"/>
      <w:sz w:val="28"/>
      <w:lang w:val="it-IT" w:eastAsia="it-IT" w:bidi="ar-SA"/>
    </w:rPr>
  </w:style>
  <w:style w:type="character" w:customStyle="1" w:styleId="TestocommentoCarattere1">
    <w:name w:val="Testo commento Carattere1"/>
    <w:rsid w:val="00507279"/>
    <w:rPr>
      <w:rFonts w:ascii="Verdana" w:hAnsi="Verdana" w:cs="Verdana"/>
      <w:w w:val="90"/>
      <w:lang w:eastAsia="zh-CN"/>
    </w:rPr>
  </w:style>
  <w:style w:type="character" w:styleId="Rimandonotaapidipagina">
    <w:name w:val="footnote reference"/>
    <w:uiPriority w:val="99"/>
    <w:semiHidden/>
    <w:unhideWhenUsed/>
    <w:rsid w:val="00C22A50"/>
    <w:rPr>
      <w:vertAlign w:val="superscript"/>
    </w:rPr>
  </w:style>
  <w:style w:type="paragraph" w:customStyle="1" w:styleId="CM21">
    <w:name w:val="CM21"/>
    <w:basedOn w:val="Default"/>
    <w:next w:val="Default"/>
    <w:uiPriority w:val="99"/>
    <w:rsid w:val="0094592D"/>
    <w:rPr>
      <w:rFonts w:ascii="Arial-Narrow,Bold" w:hAnsi="Arial-Narrow,Bold" w:cs="Times New Roman"/>
      <w:color w:val="auto"/>
    </w:rPr>
  </w:style>
  <w:style w:type="character" w:customStyle="1" w:styleId="gd">
    <w:name w:val="gd"/>
    <w:basedOn w:val="Carpredefinitoparagrafo"/>
    <w:rsid w:val="009A0E32"/>
  </w:style>
  <w:style w:type="character" w:customStyle="1" w:styleId="g3">
    <w:name w:val="g3"/>
    <w:basedOn w:val="Carpredefinitoparagrafo"/>
    <w:rsid w:val="009A0E32"/>
  </w:style>
  <w:style w:type="character" w:customStyle="1" w:styleId="hb">
    <w:name w:val="hb"/>
    <w:basedOn w:val="Carpredefinitoparagrafo"/>
    <w:rsid w:val="009A0E32"/>
  </w:style>
  <w:style w:type="character" w:customStyle="1" w:styleId="g2">
    <w:name w:val="g2"/>
    <w:basedOn w:val="Carpredefinitoparagrafo"/>
    <w:rsid w:val="009A0E32"/>
  </w:style>
  <w:style w:type="character" w:customStyle="1" w:styleId="Menzionenonrisolta2">
    <w:name w:val="Menzione non risolta2"/>
    <w:uiPriority w:val="99"/>
    <w:semiHidden/>
    <w:unhideWhenUsed/>
    <w:rsid w:val="00814365"/>
    <w:rPr>
      <w:color w:val="605E5C"/>
      <w:shd w:val="clear" w:color="auto" w:fill="E1DFDD"/>
    </w:rPr>
  </w:style>
  <w:style w:type="paragraph" w:customStyle="1" w:styleId="Titolo11">
    <w:name w:val="Titolo 11"/>
    <w:basedOn w:val="Normale"/>
    <w:next w:val="Normale"/>
    <w:rsid w:val="00EE39DC"/>
    <w:pPr>
      <w:keepNext/>
      <w:suppressAutoHyphens/>
      <w:autoSpaceDN w:val="0"/>
      <w:jc w:val="center"/>
      <w:textAlignment w:val="baseline"/>
      <w:outlineLvl w:val="0"/>
    </w:pPr>
    <w:rPr>
      <w:rFonts w:ascii="Times New Roman" w:hAnsi="Times New Roman"/>
      <w:b/>
      <w:w w:val="100"/>
      <w:kern w:val="3"/>
      <w:sz w:val="48"/>
      <w:szCs w:val="24"/>
    </w:rPr>
  </w:style>
  <w:style w:type="paragraph" w:customStyle="1" w:styleId="Standard">
    <w:name w:val="Standard"/>
    <w:rsid w:val="00EE39D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indent">
    <w:name w:val="Text body indent"/>
    <w:basedOn w:val="Standard"/>
    <w:rsid w:val="00EE39DC"/>
    <w:pPr>
      <w:spacing w:line="360" w:lineRule="auto"/>
      <w:ind w:left="1080" w:hanging="360"/>
      <w:jc w:val="both"/>
    </w:pPr>
    <w:rPr>
      <w:szCs w:val="21"/>
      <w:lang w:eastAsia="ar-SA"/>
    </w:rPr>
  </w:style>
  <w:style w:type="numbering" w:customStyle="1" w:styleId="WWNum5">
    <w:name w:val="WWNum5"/>
    <w:basedOn w:val="Nessunelenco"/>
    <w:rsid w:val="00EE39DC"/>
    <w:pPr>
      <w:numPr>
        <w:numId w:val="23"/>
      </w:numPr>
    </w:pPr>
  </w:style>
  <w:style w:type="numbering" w:customStyle="1" w:styleId="WWNum8">
    <w:name w:val="WWNum8"/>
    <w:basedOn w:val="Nessunelenco"/>
    <w:rsid w:val="00EE39DC"/>
    <w:pPr>
      <w:numPr>
        <w:numId w:val="24"/>
      </w:numPr>
    </w:pPr>
  </w:style>
  <w:style w:type="paragraph" w:customStyle="1" w:styleId="Titolo21">
    <w:name w:val="Titolo 21"/>
    <w:basedOn w:val="Standard"/>
    <w:next w:val="Normale"/>
    <w:rsid w:val="00EE39DC"/>
    <w:pPr>
      <w:keepNext/>
      <w:tabs>
        <w:tab w:val="left" w:pos="2977"/>
      </w:tabs>
      <w:spacing w:line="360" w:lineRule="auto"/>
      <w:jc w:val="both"/>
      <w:outlineLvl w:val="1"/>
    </w:pPr>
    <w:rPr>
      <w:b/>
      <w:bCs/>
      <w:szCs w:val="20"/>
      <w:lang w:eastAsia="ar-SA"/>
    </w:rPr>
  </w:style>
  <w:style w:type="numbering" w:customStyle="1" w:styleId="WWNum10">
    <w:name w:val="WWNum10"/>
    <w:basedOn w:val="Nessunelenco"/>
    <w:rsid w:val="00EE39DC"/>
    <w:pPr>
      <w:numPr>
        <w:numId w:val="25"/>
      </w:numPr>
    </w:pPr>
  </w:style>
  <w:style w:type="paragraph" w:customStyle="1" w:styleId="Pa3">
    <w:name w:val="Pa3"/>
    <w:basedOn w:val="Default"/>
    <w:next w:val="Default"/>
    <w:uiPriority w:val="99"/>
    <w:rsid w:val="00DC3F18"/>
    <w:pPr>
      <w:widowControl/>
      <w:spacing w:line="241" w:lineRule="atLeast"/>
    </w:pPr>
    <w:rPr>
      <w:rFonts w:ascii="Myriad Pro Cond" w:eastAsia="Calibri" w:hAnsi="Myriad Pro Cond" w:cs="Times New Roman"/>
      <w:color w:val="auto"/>
    </w:rPr>
  </w:style>
  <w:style w:type="character" w:customStyle="1" w:styleId="A0">
    <w:name w:val="A0"/>
    <w:uiPriority w:val="99"/>
    <w:rsid w:val="00DC3F18"/>
    <w:rPr>
      <w:rFonts w:cs="Myriad Pro Cond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9259">
              <w:marLeft w:val="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1687">
              <w:marLeft w:val="2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4580">
              <w:marLeft w:val="2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7382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4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1" w:color="auto"/>
                            <w:left w:val="single" w:sz="8" w:space="4" w:color="auto"/>
                            <w:bottom w:val="single" w:sz="8" w:space="1" w:color="auto"/>
                            <w:right w:val="single" w:sz="8" w:space="4" w:color="auto"/>
                          </w:divBdr>
                        </w:div>
                        <w:div w:id="172460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1" w:color="auto"/>
                            <w:left w:val="single" w:sz="8" w:space="4" w:color="auto"/>
                            <w:bottom w:val="single" w:sz="8" w:space="1" w:color="auto"/>
                            <w:right w:val="single" w:sz="8" w:space="4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 Rodio</dc:creator>
  <cp:lastModifiedBy>Utente</cp:lastModifiedBy>
  <cp:revision>4</cp:revision>
  <cp:lastPrinted>2026-06-19T09:58:00Z</cp:lastPrinted>
  <dcterms:created xsi:type="dcterms:W3CDTF">2026-06-19T09:57:00Z</dcterms:created>
  <dcterms:modified xsi:type="dcterms:W3CDTF">2026-07-22T09:37:00Z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44a90e-04f7-4d21-b494-cfe49b26ce55_Enabled">
    <vt:lpwstr>true</vt:lpwstr>
  </property>
  <property fmtid="{D5CDD505-2E9C-101B-9397-08002B2CF9AE}" pid="3" name="MSIP_Label_8a44a90e-04f7-4d21-b494-cfe49b26ce55_SetDate">
    <vt:lpwstr>2022-07-26T05:34:32Z</vt:lpwstr>
  </property>
  <property fmtid="{D5CDD505-2E9C-101B-9397-08002B2CF9AE}" pid="4" name="MSIP_Label_8a44a90e-04f7-4d21-b494-cfe49b26ce55_Method">
    <vt:lpwstr>Privileged</vt:lpwstr>
  </property>
  <property fmtid="{D5CDD505-2E9C-101B-9397-08002B2CF9AE}" pid="5" name="MSIP_Label_8a44a90e-04f7-4d21-b494-cfe49b26ce55_Name">
    <vt:lpwstr>Internal use without footer</vt:lpwstr>
  </property>
  <property fmtid="{D5CDD505-2E9C-101B-9397-08002B2CF9AE}" pid="6" name="MSIP_Label_8a44a90e-04f7-4d21-b494-cfe49b26ce55_SiteId">
    <vt:lpwstr>4c8a6547-459a-4b75-a3dc-f66efe3e9c4e</vt:lpwstr>
  </property>
  <property fmtid="{D5CDD505-2E9C-101B-9397-08002B2CF9AE}" pid="7" name="MSIP_Label_8a44a90e-04f7-4d21-b494-cfe49b26ce55_ActionId">
    <vt:lpwstr>8437d0c5-09dd-4e64-a543-0e4cf88dac48</vt:lpwstr>
  </property>
  <property fmtid="{D5CDD505-2E9C-101B-9397-08002B2CF9AE}" pid="8" name="MSIP_Label_8a44a90e-04f7-4d21-b494-cfe49b26ce55_ContentBits">
    <vt:lpwstr>0</vt:lpwstr>
  </property>
</Properties>
</file>