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576" w:rsidRDefault="00B82576" w:rsidP="0001713A">
      <w:pPr>
        <w:ind w:right="29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12pt;margin-top:468.9pt;width:336pt;height:89.1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" stroked="f">
            <v:textbox>
              <w:txbxContent>
                <w:p w:rsidR="00B82576" w:rsidRPr="006E39C0" w:rsidRDefault="00B82576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</w:pPr>
                  <w:r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UISP PISA</w:t>
                  </w:r>
                  <w:r w:rsidRPr="006E39C0"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- Lega Pallacanestro</w:t>
                  </w:r>
                </w:p>
                <w:p w:rsidR="00B82576" w:rsidRPr="00236784" w:rsidRDefault="00B82576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10"/>
                      <w:szCs w:val="10"/>
                    </w:rPr>
                  </w:pPr>
                </w:p>
                <w:p w:rsidR="00B82576" w:rsidRPr="00236784" w:rsidRDefault="00B82576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44"/>
                      <w:szCs w:val="44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COMUNICATO UFFICIALE N.19</w:t>
                  </w:r>
                </w:p>
                <w:p w:rsidR="00B82576" w:rsidRPr="006E39C0" w:rsidRDefault="00B82576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del 17-12-2016</w:t>
                  </w:r>
                </w:p>
                <w:p w:rsidR="00B82576" w:rsidRPr="004D2A0B" w:rsidRDefault="00B82576" w:rsidP="004D2A0B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0"/>
                      <w:szCs w:val="40"/>
                    </w:rPr>
                  </w:pPr>
                </w:p>
                <w:p w:rsidR="00B82576" w:rsidRPr="004B427A" w:rsidRDefault="00B82576" w:rsidP="004D2A0B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" o:spid="_x0000_s1027" type="#_x0000_t202" style="position:absolute;left:0;text-align:left;margin-left:-2.95pt;margin-top:685.5pt;width:495.7pt;height:114.0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" stroked="f">
            <v:textbox>
              <w:txbxContent>
                <w:p w:rsidR="00B82576" w:rsidRDefault="00B82576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</w:pP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COMITATO UISP DI </w:t>
                  </w:r>
                  <w:r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>PISTOIA</w:t>
                  </w: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 - Lega Pallacanestro</w:t>
                  </w:r>
                </w:p>
                <w:p w:rsidR="00B82576" w:rsidRPr="00D05A77" w:rsidRDefault="00B82576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16"/>
                      <w:szCs w:val="16"/>
                    </w:rPr>
                  </w:pPr>
                </w:p>
                <w:p w:rsidR="00B82576" w:rsidRDefault="00B82576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COMUNICATO UFFICIALE N.01</w:t>
                  </w:r>
                </w:p>
                <w:p w:rsidR="00B82576" w:rsidRPr="004B427A" w:rsidRDefault="00B82576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del 06-10-2013</w:t>
                  </w:r>
                </w:p>
                <w:p w:rsidR="00B82576" w:rsidRPr="004B427A" w:rsidRDefault="00B82576" w:rsidP="00BD18F6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alt="USIP-Pallacanestro Toscana" style="width:357pt;height:538.5pt;visibility:visible">
            <v:imagedata r:id="rId7" o:title=""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69"/>
      </w:tblGrid>
      <w:tr w:rsidR="00B82576" w:rsidRPr="00A0508E" w:rsidTr="0029780D">
        <w:trPr>
          <w:trHeight w:hRule="exact" w:val="454"/>
          <w:jc w:val="center"/>
        </w:trPr>
        <w:tc>
          <w:tcPr>
            <w:tcW w:w="7369" w:type="dxa"/>
            <w:shd w:val="clear" w:color="auto" w:fill="CCFFFF"/>
            <w:vAlign w:val="center"/>
          </w:tcPr>
          <w:p w:rsidR="00B82576" w:rsidRPr="00A0508E" w:rsidRDefault="00B82576" w:rsidP="0029780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A0508E">
              <w:rPr>
                <w:rFonts w:ascii="Arial Narrow" w:hAnsi="Arial Narrow" w:cs="Arial"/>
                <w:b/>
                <w:bCs/>
                <w:iCs/>
                <w:color w:val="000000"/>
              </w:rPr>
              <w:t>CAPITOLO 1 - Comunicazioni</w:t>
            </w:r>
          </w:p>
        </w:tc>
      </w:tr>
    </w:tbl>
    <w:p w:rsidR="00B82576" w:rsidRDefault="00B82576" w:rsidP="00503E5F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B82576" w:rsidRDefault="00B82576" w:rsidP="00EB153B">
      <w:pPr>
        <w:pStyle w:val="Title"/>
        <w:rPr>
          <w:rFonts w:ascii="Arial Narrow" w:hAnsi="Arial Narrow"/>
          <w:b w:val="0"/>
          <w:iCs/>
          <w:color w:val="0000FF"/>
          <w:sz w:val="16"/>
          <w:szCs w:val="16"/>
          <w:u w:val="none"/>
        </w:rPr>
      </w:pPr>
    </w:p>
    <w:p w:rsidR="00B82576" w:rsidRPr="00F55F3D" w:rsidRDefault="00B82576" w:rsidP="00F55F3D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</w:pPr>
      <w:r w:rsidRPr="00F55F3D"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  <w:t>Contatti</w:t>
      </w:r>
    </w:p>
    <w:p w:rsidR="00B82576" w:rsidRPr="00DC0502" w:rsidRDefault="00B82576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0"/>
          <w:szCs w:val="20"/>
        </w:rPr>
      </w:pPr>
    </w:p>
    <w:tbl>
      <w:tblPr>
        <w:tblW w:w="720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00"/>
        <w:gridCol w:w="1680"/>
        <w:gridCol w:w="3120"/>
      </w:tblGrid>
      <w:tr w:rsidR="00B82576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2576" w:rsidRPr="009B3848" w:rsidRDefault="00B82576" w:rsidP="00CF3181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Coordinatore Attività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2576" w:rsidRPr="009B3848" w:rsidRDefault="00B82576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Saverio Vincenti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76" w:rsidRPr="00B74643" w:rsidRDefault="00B82576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349/3166980</w:t>
            </w:r>
          </w:p>
        </w:tc>
      </w:tr>
      <w:tr w:rsidR="00B82576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2576" w:rsidRPr="009B3848" w:rsidRDefault="00B82576" w:rsidP="002C39B4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Designatore Arbitri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2576" w:rsidRPr="009B3848" w:rsidRDefault="00B82576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Matteo Bani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76" w:rsidRPr="00B74643" w:rsidRDefault="00B82576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349/5937590</w:t>
            </w:r>
          </w:p>
        </w:tc>
      </w:tr>
      <w:tr w:rsidR="00B82576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2576" w:rsidRPr="009B3848" w:rsidRDefault="00B82576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Giudice Sportivo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576" w:rsidRPr="00B74643" w:rsidRDefault="00B82576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Alessandro Spinetti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76" w:rsidRPr="00D33332" w:rsidRDefault="00B82576" w:rsidP="004D3DD1">
            <w:pPr>
              <w:snapToGrid w:val="0"/>
              <w:jc w:val="center"/>
              <w:rPr>
                <w:rFonts w:ascii="Arial" w:hAnsi="Arial"/>
                <w:sz w:val="20"/>
                <w:szCs w:val="20"/>
                <w:highlight w:val="red"/>
              </w:rPr>
            </w:pPr>
            <w:r>
              <w:rPr>
                <w:rFonts w:ascii="Arial" w:hAnsi="Arial"/>
                <w:sz w:val="20"/>
                <w:szCs w:val="20"/>
                <w:highlight w:val="red"/>
              </w:rPr>
              <w:t>/      /</w:t>
            </w:r>
          </w:p>
        </w:tc>
      </w:tr>
      <w:tr w:rsidR="00B82576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2576" w:rsidRPr="009B3848" w:rsidRDefault="00B82576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Casella di posta elettronica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2576" w:rsidRPr="00B74643" w:rsidRDefault="00B82576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76" w:rsidRPr="00B74643" w:rsidRDefault="00B82576" w:rsidP="00B74643">
            <w:pPr>
              <w:jc w:val="center"/>
              <w:rPr>
                <w:rFonts w:ascii="Arial Narrow" w:hAnsi="Arial Narrow"/>
                <w:sz w:val="20"/>
                <w:szCs w:val="20"/>
                <w:lang w:val="en-GB"/>
              </w:rPr>
            </w:pPr>
            <w:hyperlink r:id="rId8" w:history="1">
              <w:r w:rsidRPr="00B74643">
                <w:rPr>
                  <w:rStyle w:val="Hyperlink"/>
                  <w:rFonts w:ascii="Arial Narrow" w:hAnsi="Arial Narrow"/>
                  <w:sz w:val="20"/>
                  <w:szCs w:val="20"/>
                  <w:lang w:val="en-GB"/>
                </w:rPr>
                <w:t>basket_uisp_pisa2003@yahoo.it</w:t>
              </w:r>
            </w:hyperlink>
          </w:p>
          <w:p w:rsidR="00B82576" w:rsidRPr="00B74643" w:rsidRDefault="00B82576" w:rsidP="004D3DD1">
            <w:pPr>
              <w:snapToGrid w:val="0"/>
              <w:jc w:val="center"/>
              <w:rPr>
                <w:rFonts w:ascii="Arial" w:hAnsi="Arial"/>
                <w:sz w:val="16"/>
                <w:szCs w:val="16"/>
                <w:highlight w:val="red"/>
              </w:rPr>
            </w:pPr>
          </w:p>
        </w:tc>
      </w:tr>
    </w:tbl>
    <w:p w:rsidR="00B82576" w:rsidRDefault="00B82576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sz w:val="20"/>
          <w:szCs w:val="20"/>
        </w:rPr>
      </w:pPr>
    </w:p>
    <w:p w:rsidR="00B82576" w:rsidRPr="00040A47" w:rsidRDefault="00B82576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  <w:r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C</w:t>
      </w:r>
      <w:r w:rsidRPr="00040A47"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omunicazioni</w:t>
      </w:r>
    </w:p>
    <w:p w:rsidR="00B82576" w:rsidRPr="00040A47" w:rsidRDefault="00B82576" w:rsidP="00040A47">
      <w:pPr>
        <w:jc w:val="center"/>
        <w:rPr>
          <w:rFonts w:ascii="Arial Narrow" w:hAnsi="Arial Narrow"/>
          <w:b/>
          <w:bCs/>
          <w:iCs/>
          <w:color w:val="0000FF"/>
          <w:sz w:val="16"/>
          <w:szCs w:val="16"/>
          <w:u w:val="single"/>
        </w:rPr>
      </w:pPr>
    </w:p>
    <w:p w:rsidR="00B82576" w:rsidRDefault="00B82576" w:rsidP="00FD5C4F">
      <w:pPr>
        <w:jc w:val="center"/>
        <w:rPr>
          <w:rFonts w:ascii="Arial Narrow" w:hAnsi="Arial Narrow"/>
          <w:sz w:val="22"/>
          <w:szCs w:val="22"/>
          <w:u w:val="single"/>
        </w:rPr>
      </w:pPr>
    </w:p>
    <w:p w:rsidR="00B82576" w:rsidRPr="002F531D" w:rsidRDefault="00B82576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1° RATA</w:t>
      </w:r>
      <w:r w:rsidRPr="002F531D">
        <w:rPr>
          <w:rFonts w:ascii="Arial Narrow" w:hAnsi="Arial Narrow"/>
          <w:u w:val="single"/>
        </w:rPr>
        <w:t xml:space="preserve"> </w:t>
      </w:r>
    </w:p>
    <w:p w:rsidR="00B82576" w:rsidRPr="002F531D" w:rsidRDefault="00B82576" w:rsidP="00884074">
      <w:pPr>
        <w:jc w:val="center"/>
        <w:rPr>
          <w:rFonts w:ascii="Arial Narrow" w:hAnsi="Arial Narrow"/>
          <w:sz w:val="22"/>
          <w:szCs w:val="22"/>
        </w:rPr>
      </w:pPr>
    </w:p>
    <w:p w:rsidR="00B82576" w:rsidRDefault="00B8257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540€ (160€ iscrizione +  380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10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B82576" w:rsidRDefault="00B8257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B82576" w:rsidRDefault="00B8257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).</w:t>
      </w:r>
    </w:p>
    <w:p w:rsidR="00B82576" w:rsidRPr="002F531D" w:rsidRDefault="00B8257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</w:t>
      </w:r>
      <w:r w:rsidRPr="002F531D">
        <w:rPr>
          <w:rFonts w:ascii="Arial Narrow" w:hAnsi="Arial Narrow"/>
          <w:sz w:val="22"/>
          <w:szCs w:val="22"/>
        </w:rPr>
        <w:t xml:space="preserve">e </w:t>
      </w:r>
      <w:r>
        <w:rPr>
          <w:rFonts w:ascii="Arial Narrow" w:hAnsi="Arial Narrow"/>
          <w:sz w:val="22"/>
          <w:szCs w:val="22"/>
        </w:rPr>
        <w:t>società</w:t>
      </w:r>
      <w:r w:rsidRPr="002F531D">
        <w:rPr>
          <w:rFonts w:ascii="Arial Narrow" w:hAnsi="Arial Narrow"/>
          <w:sz w:val="22"/>
          <w:szCs w:val="22"/>
        </w:rPr>
        <w:t xml:space="preserve"> prive di cauzione dovranno versare una quota per il reintegr</w:t>
      </w:r>
      <w:r>
        <w:rPr>
          <w:rFonts w:ascii="Arial Narrow" w:hAnsi="Arial Narrow"/>
          <w:sz w:val="22"/>
          <w:szCs w:val="22"/>
        </w:rPr>
        <w:t>o della stessa. La cauzione 2016/17</w:t>
      </w:r>
      <w:r w:rsidRPr="002F531D">
        <w:rPr>
          <w:rFonts w:ascii="Arial Narrow" w:hAnsi="Arial Narrow"/>
          <w:sz w:val="22"/>
          <w:szCs w:val="22"/>
        </w:rPr>
        <w:t xml:space="preserve"> è fissata in 150€. </w:t>
      </w:r>
    </w:p>
    <w:p w:rsidR="00B82576" w:rsidRPr="002F531D" w:rsidRDefault="00B82576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Le società inadempienti nel reintegro della cauzione non potranno spostare partite di campionato o commutare la sanzione per un giocatore squalificato.</w:t>
      </w:r>
    </w:p>
    <w:p w:rsidR="00B82576" w:rsidRPr="002F531D" w:rsidRDefault="00B8257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 xml:space="preserve">La scadenza del pagamento è fissata per </w:t>
      </w:r>
      <w:r>
        <w:rPr>
          <w:rFonts w:ascii="Arial Narrow" w:hAnsi="Arial Narrow"/>
          <w:b/>
          <w:sz w:val="22"/>
          <w:szCs w:val="22"/>
        </w:rPr>
        <w:t>sabato 05 novembre</w:t>
      </w:r>
      <w:r w:rsidRPr="002F531D">
        <w:rPr>
          <w:rFonts w:ascii="Arial Narrow" w:hAnsi="Arial Narrow"/>
          <w:b/>
          <w:sz w:val="22"/>
          <w:szCs w:val="22"/>
        </w:rPr>
        <w:t xml:space="preserve"> 201</w:t>
      </w:r>
      <w:r>
        <w:rPr>
          <w:rFonts w:ascii="Arial Narrow" w:hAnsi="Arial Narrow"/>
          <w:b/>
          <w:sz w:val="22"/>
          <w:szCs w:val="22"/>
        </w:rPr>
        <w:t>6</w:t>
      </w:r>
      <w:r w:rsidRPr="002F531D">
        <w:rPr>
          <w:rFonts w:ascii="Arial Narrow" w:hAnsi="Arial Narrow"/>
          <w:sz w:val="22"/>
          <w:szCs w:val="22"/>
        </w:rPr>
        <w:t xml:space="preserve">, versando l’importo </w:t>
      </w:r>
      <w:r w:rsidRPr="002F531D">
        <w:rPr>
          <w:rFonts w:ascii="Arial Narrow" w:hAnsi="Arial Narrow"/>
          <w:b/>
          <w:sz w:val="22"/>
          <w:szCs w:val="22"/>
        </w:rPr>
        <w:t>direttamente presso il comitato UISP di Pisa, oppure tramite bonifico bancario</w:t>
      </w:r>
      <w:r w:rsidRPr="002F531D">
        <w:rPr>
          <w:rFonts w:ascii="Arial Narrow" w:hAnsi="Arial Narrow"/>
          <w:sz w:val="22"/>
          <w:szCs w:val="22"/>
        </w:rPr>
        <w:t xml:space="preserve"> intestato a:</w:t>
      </w:r>
    </w:p>
    <w:p w:rsidR="00B82576" w:rsidRDefault="00B82576" w:rsidP="00884074">
      <w:pPr>
        <w:pStyle w:val="Corpodeltesto31"/>
        <w:rPr>
          <w:rFonts w:ascii="Arial Narrow" w:hAnsi="Arial Narrow"/>
          <w:sz w:val="22"/>
          <w:szCs w:val="22"/>
        </w:rPr>
      </w:pPr>
    </w:p>
    <w:p w:rsidR="00B82576" w:rsidRPr="002F531D" w:rsidRDefault="00B82576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UISP PISA</w:t>
      </w:r>
    </w:p>
    <w:p w:rsidR="00B82576" w:rsidRPr="002F531D" w:rsidRDefault="00B82576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VIALE BONAINI 4,</w:t>
      </w:r>
    </w:p>
    <w:p w:rsidR="00B82576" w:rsidRPr="002F531D" w:rsidRDefault="00B82576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BANCO POPOLARE SOCIETA' COOPERATIVA</w:t>
      </w:r>
    </w:p>
    <w:p w:rsidR="00B82576" w:rsidRPr="002F531D" w:rsidRDefault="00B82576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AG. 2 PISA - PIAZZA TONIOLO PISA</w:t>
      </w:r>
    </w:p>
    <w:p w:rsidR="00B82576" w:rsidRPr="002F531D" w:rsidRDefault="00B82576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 xml:space="preserve">IBAN - IT </w:t>
      </w:r>
      <w:smartTag w:uri="urn:schemas-microsoft-com:office:smarttags" w:element="metricconverter">
        <w:smartTagPr>
          <w:attr w:name="ProductID" w:val="60 M"/>
        </w:smartTagPr>
        <w:r w:rsidRPr="002F531D">
          <w:rPr>
            <w:rFonts w:ascii="Arial Narrow" w:hAnsi="Arial Narrow" w:cs="Arial"/>
            <w:b/>
            <w:sz w:val="22"/>
            <w:szCs w:val="22"/>
          </w:rPr>
          <w:t>60 M</w:t>
        </w:r>
      </w:smartTag>
      <w:r w:rsidRPr="002F531D">
        <w:rPr>
          <w:rFonts w:ascii="Arial Narrow" w:hAnsi="Arial Narrow" w:cs="Arial"/>
          <w:b/>
          <w:sz w:val="22"/>
          <w:szCs w:val="22"/>
        </w:rPr>
        <w:t xml:space="preserve"> 05034 14022 000000 142906</w:t>
      </w:r>
    </w:p>
    <w:p w:rsidR="00B82576" w:rsidRPr="002F531D" w:rsidRDefault="00B82576" w:rsidP="00884074">
      <w:pPr>
        <w:jc w:val="center"/>
        <w:rPr>
          <w:rFonts w:ascii="Arial Narrow" w:hAnsi="Arial Narrow"/>
          <w:b/>
          <w:sz w:val="22"/>
          <w:szCs w:val="22"/>
        </w:rPr>
      </w:pPr>
    </w:p>
    <w:p w:rsidR="00B82576" w:rsidRDefault="00B82576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B82576" w:rsidRDefault="00B82576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B82576" w:rsidRDefault="00B82576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B82576" w:rsidRDefault="00B82576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B82576" w:rsidRDefault="00B82576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B82576" w:rsidRPr="002F531D" w:rsidRDefault="00B82576" w:rsidP="00884074">
      <w:pPr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</w:t>
      </w:r>
      <w:r w:rsidRPr="002F531D">
        <w:rPr>
          <w:rFonts w:ascii="Arial Narrow" w:hAnsi="Arial Narrow"/>
          <w:b/>
          <w:sz w:val="22"/>
          <w:szCs w:val="22"/>
          <w:u w:val="single"/>
        </w:rPr>
        <w:t>i ricorda in</w:t>
      </w:r>
      <w:r>
        <w:rPr>
          <w:rFonts w:ascii="Arial Narrow" w:hAnsi="Arial Narrow"/>
          <w:b/>
          <w:sz w:val="22"/>
          <w:szCs w:val="22"/>
          <w:u w:val="single"/>
        </w:rPr>
        <w:t>oltre che a partire da lunedì 14 novembre 2016</w:t>
      </w:r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</w:t>
      </w:r>
      <w:smartTag w:uri="urn:schemas-microsoft-com:office:smarttags" w:element="PersonName">
        <w:smartTagPr>
          <w:attr w:name="ProductID" w:val="la Lega"/>
        </w:smartTagPr>
        <w:r w:rsidRPr="002F531D">
          <w:rPr>
            <w:rFonts w:ascii="Arial Narrow" w:hAnsi="Arial Narrow"/>
            <w:b/>
            <w:sz w:val="22"/>
            <w:szCs w:val="22"/>
            <w:u w:val="single"/>
          </w:rPr>
          <w:t>la Lega</w:t>
        </w:r>
      </w:smartTag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provvederà a   prelievi coattivi sul campo e che le società inadempienti dovranno versare una        </w:t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  <w:u w:val="single"/>
        </w:rPr>
        <w:t>mora di 15€ per ogni settimana di ritardo sul pagamento.</w:t>
      </w:r>
      <w:r w:rsidRPr="002F531D">
        <w:rPr>
          <w:rFonts w:ascii="Arial Narrow" w:hAnsi="Arial Narrow"/>
          <w:b/>
          <w:sz w:val="22"/>
          <w:szCs w:val="22"/>
        </w:rPr>
        <w:t xml:space="preserve"> </w:t>
      </w:r>
    </w:p>
    <w:p w:rsidR="00B82576" w:rsidRPr="002F531D" w:rsidRDefault="00B82576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</w:p>
    <w:p w:rsidR="00B82576" w:rsidRPr="002F531D" w:rsidRDefault="00B82576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Sul bon</w:t>
      </w:r>
      <w:r>
        <w:rPr>
          <w:rFonts w:ascii="Arial Narrow" w:hAnsi="Arial Narrow"/>
          <w:b/>
          <w:sz w:val="22"/>
          <w:szCs w:val="22"/>
        </w:rPr>
        <w:t xml:space="preserve">ifico bancario come </w:t>
      </w:r>
      <w:r w:rsidRPr="002F531D">
        <w:rPr>
          <w:rFonts w:ascii="Arial Narrow" w:hAnsi="Arial Narrow"/>
          <w:b/>
          <w:sz w:val="22"/>
          <w:szCs w:val="22"/>
        </w:rPr>
        <w:t xml:space="preserve">causale del versamento </w:t>
      </w:r>
      <w:r>
        <w:rPr>
          <w:rFonts w:ascii="Arial Narrow" w:hAnsi="Arial Narrow"/>
          <w:b/>
          <w:sz w:val="22"/>
          <w:szCs w:val="22"/>
        </w:rPr>
        <w:t xml:space="preserve">dovrà essere inserito </w:t>
      </w:r>
      <w:r w:rsidRPr="002F531D">
        <w:rPr>
          <w:rFonts w:ascii="Arial Narrow" w:hAnsi="Arial Narrow"/>
          <w:b/>
          <w:sz w:val="22"/>
          <w:szCs w:val="22"/>
        </w:rPr>
        <w:t xml:space="preserve">il </w:t>
      </w:r>
      <w:r>
        <w:rPr>
          <w:rFonts w:ascii="Arial Narrow" w:hAnsi="Arial Narrow"/>
          <w:b/>
          <w:sz w:val="22"/>
          <w:szCs w:val="22"/>
        </w:rPr>
        <w:t xml:space="preserve">nome della società </w:t>
      </w:r>
      <w:r w:rsidRPr="002F531D">
        <w:rPr>
          <w:rFonts w:ascii="Arial Narrow" w:hAnsi="Arial Narrow"/>
          <w:b/>
          <w:sz w:val="22"/>
          <w:szCs w:val="22"/>
        </w:rPr>
        <w:t>relativo importo (iscrizione, cauzione o tasse gare).</w:t>
      </w:r>
    </w:p>
    <w:p w:rsidR="00B82576" w:rsidRDefault="00B82576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B82576" w:rsidRDefault="00B82576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B82576" w:rsidRPr="00DA4C84" w:rsidRDefault="00B82576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2° RATA</w:t>
      </w:r>
      <w:r w:rsidRPr="00DA4C84">
        <w:rPr>
          <w:rFonts w:ascii="Arial Narrow" w:hAnsi="Arial Narrow"/>
          <w:u w:val="single"/>
        </w:rPr>
        <w:t xml:space="preserve"> </w:t>
      </w:r>
    </w:p>
    <w:p w:rsidR="00B82576" w:rsidRPr="002F531D" w:rsidRDefault="00B82576" w:rsidP="00884074">
      <w:pPr>
        <w:jc w:val="center"/>
        <w:rPr>
          <w:rFonts w:ascii="Arial Narrow" w:hAnsi="Arial Narrow"/>
          <w:sz w:val="22"/>
          <w:szCs w:val="22"/>
        </w:rPr>
      </w:pPr>
    </w:p>
    <w:p w:rsidR="00B82576" w:rsidRDefault="00B8257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380€, corrispettivo di 10 gare</w:t>
      </w:r>
      <w:r w:rsidRPr="002F531D">
        <w:rPr>
          <w:rFonts w:ascii="Arial Narrow" w:hAnsi="Arial Narrow"/>
          <w:sz w:val="22"/>
          <w:szCs w:val="22"/>
        </w:rPr>
        <w:t xml:space="preserve">. </w:t>
      </w:r>
    </w:p>
    <w:p w:rsidR="00B82576" w:rsidRDefault="00B8257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418€ corrispettivo di 11 gare.</w:t>
      </w:r>
    </w:p>
    <w:p w:rsidR="00B82576" w:rsidRDefault="00B8257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.</w:t>
      </w:r>
    </w:p>
    <w:p w:rsidR="00B82576" w:rsidRDefault="00B8257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B82576" w:rsidRPr="002F531D" w:rsidRDefault="00B8257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>Le società che nel corso del campionato avranno esaurito la cauzione dovranno versare la quota per il reintegro della stessa assieme alla 2° rata.</w:t>
      </w:r>
    </w:p>
    <w:p w:rsidR="00B82576" w:rsidRDefault="00B82576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La scadenza de</w:t>
      </w:r>
      <w:r>
        <w:rPr>
          <w:rFonts w:ascii="Arial Narrow" w:hAnsi="Arial Narrow"/>
          <w:b/>
          <w:sz w:val="22"/>
          <w:szCs w:val="22"/>
        </w:rPr>
        <w:t>l pagamento è fissata per sabato 14 gennaio 2017</w:t>
      </w:r>
      <w:r w:rsidRPr="002F531D">
        <w:rPr>
          <w:rFonts w:ascii="Arial Narrow" w:hAnsi="Arial Narrow"/>
          <w:b/>
          <w:sz w:val="22"/>
          <w:szCs w:val="22"/>
        </w:rPr>
        <w:t>, versando l’importo direttamente presso il comitato UISP di Pisa, oppure tramite bonifico bancario.</w:t>
      </w:r>
    </w:p>
    <w:p w:rsidR="00B82576" w:rsidRDefault="00B82576" w:rsidP="00884074">
      <w:pPr>
        <w:pStyle w:val="HTMLPreformatted"/>
        <w:rPr>
          <w:rFonts w:ascii="Arial Narrow" w:hAnsi="Arial Narrow"/>
          <w:sz w:val="22"/>
          <w:szCs w:val="22"/>
        </w:rPr>
      </w:pPr>
    </w:p>
    <w:p w:rsidR="00B82576" w:rsidRPr="000967EE" w:rsidRDefault="00B82576" w:rsidP="00FD5C4F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t>CORSO ARBITRI 2016/17</w:t>
      </w:r>
    </w:p>
    <w:p w:rsidR="00B82576" w:rsidRDefault="00B8257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82576" w:rsidRDefault="00B8257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82576" w:rsidRPr="00FD5C4F" w:rsidRDefault="00B82576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  <w:r w:rsidRPr="00FD5C4F">
        <w:rPr>
          <w:rFonts w:ascii="Arial Narrow" w:hAnsi="Arial Narrow"/>
          <w:b/>
          <w:sz w:val="22"/>
          <w:szCs w:val="22"/>
        </w:rPr>
        <w:t>Si ricorda alle società che chi farà partecipare un proprio tesserato al co</w:t>
      </w:r>
      <w:r>
        <w:rPr>
          <w:rFonts w:ascii="Arial Narrow" w:hAnsi="Arial Narrow"/>
          <w:b/>
          <w:sz w:val="22"/>
          <w:szCs w:val="22"/>
        </w:rPr>
        <w:t>rso arbitri 2016/2017</w:t>
      </w:r>
      <w:r w:rsidRPr="00FD5C4F">
        <w:rPr>
          <w:rFonts w:ascii="Arial Narrow" w:hAnsi="Arial Narrow"/>
          <w:b/>
          <w:sz w:val="22"/>
          <w:szCs w:val="22"/>
        </w:rPr>
        <w:t xml:space="preserve"> che avrà inizio nel mese di gennaio o chi tra le proprie fila avrà un tesserato che arbitrerà almeno 10 gare annuali usufruirà di uno sconto totale pari a  quanto segue:</w:t>
      </w:r>
    </w:p>
    <w:p w:rsidR="00B82576" w:rsidRPr="00FD5C4F" w:rsidRDefault="00B82576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</w:p>
    <w:p w:rsidR="00B82576" w:rsidRPr="00A24BB9" w:rsidRDefault="00B8257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A1: 100€ (50€ sulla prima rata e 50€ sulla seconda rata).</w:t>
      </w:r>
    </w:p>
    <w:p w:rsidR="00B82576" w:rsidRPr="00A24BB9" w:rsidRDefault="00B8257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</w:t>
      </w:r>
      <w:r>
        <w:rPr>
          <w:rFonts w:ascii="Arial Narrow" w:hAnsi="Arial Narrow"/>
          <w:sz w:val="22"/>
          <w:szCs w:val="22"/>
        </w:rPr>
        <w:t>2 girone A: 110€ (55€ sulla prim</w:t>
      </w:r>
      <w:r w:rsidRPr="00A24BB9">
        <w:rPr>
          <w:rFonts w:ascii="Arial Narrow" w:hAnsi="Arial Narrow"/>
          <w:sz w:val="22"/>
          <w:szCs w:val="22"/>
        </w:rPr>
        <w:t>a rata e 55€ sulla seconda rata).</w:t>
      </w:r>
    </w:p>
    <w:p w:rsidR="00B82576" w:rsidRPr="00A24BB9" w:rsidRDefault="00B8257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Società Serie A2 girone B: 110€ (55€ sulla prima rata e 5</w:t>
      </w:r>
      <w:r w:rsidRPr="00A24BB9">
        <w:rPr>
          <w:rFonts w:ascii="Arial Narrow" w:hAnsi="Arial Narrow"/>
          <w:sz w:val="22"/>
          <w:szCs w:val="22"/>
        </w:rPr>
        <w:t>5€ sulla seconda rata).</w:t>
      </w:r>
    </w:p>
    <w:p w:rsidR="00B82576" w:rsidRPr="00A24BB9" w:rsidRDefault="00B8257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B82576" w:rsidRDefault="00B8257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B82576" w:rsidRDefault="00B8257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B82576" w:rsidRDefault="00B8257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B82576" w:rsidRDefault="00B8257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B82576" w:rsidRPr="00A24BB9" w:rsidRDefault="00B8257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 xml:space="preserve">Le società sono pregate di inviare i nominativi quanto prima alla Lega. Il corso è gratuito e si svolgerà presso </w:t>
      </w:r>
      <w:smartTag w:uri="urn:schemas-microsoft-com:office:smarttags" w:element="PersonName">
        <w:smartTagPr>
          <w:attr w:name="ProductID" w:val="la UISP"/>
        </w:smartTagPr>
        <w:r w:rsidRPr="00A24BB9">
          <w:rPr>
            <w:rFonts w:ascii="Arial Narrow" w:hAnsi="Arial Narrow"/>
            <w:sz w:val="22"/>
            <w:szCs w:val="22"/>
          </w:rPr>
          <w:t>la UISP</w:t>
        </w:r>
      </w:smartTag>
      <w:r w:rsidRPr="00A24BB9">
        <w:rPr>
          <w:rFonts w:ascii="Arial Narrow" w:hAnsi="Arial Narrow"/>
          <w:sz w:val="22"/>
          <w:szCs w:val="22"/>
        </w:rPr>
        <w:t xml:space="preserve"> di Pisa a partire dal mese di gennaio. Sono previste 6/7 lezioni (1 lezione settimanale).</w:t>
      </w:r>
    </w:p>
    <w:p w:rsidR="00B82576" w:rsidRDefault="00B82576" w:rsidP="00C000B3">
      <w:pPr>
        <w:pStyle w:val="HTMLPreformatted"/>
        <w:rPr>
          <w:rFonts w:ascii="Arial Narrow" w:hAnsi="Arial Narrow"/>
          <w:sz w:val="22"/>
          <w:szCs w:val="22"/>
        </w:rPr>
      </w:pPr>
    </w:p>
    <w:p w:rsidR="00B82576" w:rsidRDefault="00B82576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B82576" w:rsidRDefault="00B82576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B82576" w:rsidRDefault="00B82576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B82576" w:rsidRPr="00F33E2A" w:rsidRDefault="00B82576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  <w:r w:rsidRPr="00F33E2A">
        <w:rPr>
          <w:rFonts w:ascii="Arial Narrow" w:hAnsi="Arial Narrow"/>
          <w:b/>
          <w:sz w:val="28"/>
          <w:szCs w:val="28"/>
        </w:rPr>
        <w:t>COMUNICAZIONI ALLE SOCIETA’</w:t>
      </w:r>
    </w:p>
    <w:p w:rsidR="00B82576" w:rsidRDefault="00B8257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82576" w:rsidRDefault="00B82576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alle società di serie A1 che l’orario di inizio delle gara casalinghe della società Junior Lucca è quello delle ore 21,15 e non 21,30 come erroneamente riportato sul comunicato N. 1</w:t>
      </w:r>
    </w:p>
    <w:p w:rsidR="00B82576" w:rsidRDefault="00B82576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B82576" w:rsidRDefault="00B82576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B82576" w:rsidRDefault="00B82576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che la società Casa Culturale S. Miniato disputerà le proprie gare ancora da stabilire nei seguenti giorni:</w:t>
      </w:r>
    </w:p>
    <w:p w:rsidR="00B82576" w:rsidRDefault="00B8257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B82576" w:rsidRPr="007706AC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7706AC" w:rsidRDefault="00B8257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201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6D2ABA" w:rsidRDefault="00B8257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7706AC" w:rsidRDefault="00B8257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7706AC" w:rsidRDefault="00B8257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7706AC" w:rsidRDefault="00B8257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Zavrano Basket Pisa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6D2ABA" w:rsidRDefault="00B8257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Ven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6D2ABA" w:rsidRDefault="00B8257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24/03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6D2ABA" w:rsidRDefault="00B8257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</w:tbl>
    <w:p w:rsidR="00B82576" w:rsidRDefault="00B8257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82576" w:rsidRDefault="00B8257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82576" w:rsidRDefault="00B82576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B82576" w:rsidRPr="00FF5FAF" w:rsidRDefault="00B82576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  <w:r w:rsidRPr="00FF5FAF">
        <w:rPr>
          <w:rFonts w:ascii="Arial Narrow" w:hAnsi="Arial Narrow"/>
          <w:sz w:val="22"/>
          <w:szCs w:val="22"/>
        </w:rPr>
        <w:t xml:space="preserve">Si comunica alle società di serie A2 girone A che la società Velathri Viareggio disputerà le proprie gare casalinghe </w:t>
      </w:r>
      <w:r>
        <w:rPr>
          <w:rFonts w:ascii="Arial Narrow" w:hAnsi="Arial Narrow"/>
          <w:sz w:val="22"/>
          <w:szCs w:val="22"/>
        </w:rPr>
        <w:t>il martedì alle ore 21,50. Le società interessate sono pregate di prendere visione della comunicazione.</w:t>
      </w:r>
    </w:p>
    <w:p w:rsidR="00B82576" w:rsidRDefault="00B82576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B82576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FF5FAF" w:rsidRDefault="00B8257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412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FF5FAF" w:rsidRDefault="00B8257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FF5FAF" w:rsidRDefault="00B8257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FF5FAF" w:rsidRDefault="00B8257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FF5FAF" w:rsidRDefault="00B8257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CEFA Castelnuovo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FF5FAF" w:rsidRDefault="00B8257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FF5FAF" w:rsidRDefault="00B8257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07/03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576" w:rsidRPr="00FF5FAF" w:rsidRDefault="00B8257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</w:tbl>
    <w:p w:rsidR="00B82576" w:rsidRDefault="00B8257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82576" w:rsidRDefault="00B8257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82576" w:rsidRDefault="00B8257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82576" w:rsidRDefault="00B8257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82576" w:rsidRDefault="00B8257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82576" w:rsidRDefault="00B82576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82576" w:rsidRDefault="00B82576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82576" w:rsidRDefault="00B82576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82576" w:rsidRDefault="00B82576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82576" w:rsidRDefault="00B82576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82576" w:rsidRDefault="00B82576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82576" w:rsidRDefault="00B82576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82576" w:rsidRDefault="00B82576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82576" w:rsidRPr="00A67298" w:rsidRDefault="00B82576" w:rsidP="00A67298">
      <w:pPr>
        <w:pStyle w:val="BodyTextIndent"/>
        <w:ind w:left="0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B82576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B82576" w:rsidRPr="00831D4D" w:rsidRDefault="00B82576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2 - Risultati e Classifiche</w:t>
            </w:r>
          </w:p>
        </w:tc>
      </w:tr>
    </w:tbl>
    <w:p w:rsidR="00B82576" w:rsidRDefault="00B82576"/>
    <w:p w:rsidR="00B82576" w:rsidRDefault="00B82576" w:rsidP="0078046A">
      <w:pPr>
        <w:jc w:val="center"/>
        <w:rPr>
          <w:rFonts w:ascii="Arial Narrow" w:hAnsi="Arial Narrow"/>
          <w:b/>
        </w:rPr>
      </w:pPr>
      <w:r w:rsidRPr="004B5F4F">
        <w:rPr>
          <w:rFonts w:ascii="Arial Narrow" w:hAnsi="Arial Narrow"/>
          <w:noProof/>
          <w:sz w:val="20"/>
          <w:szCs w:val="20"/>
        </w:rPr>
        <w:pict>
          <v:shape id="Immagine 3" o:spid="_x0000_i1026" type="#_x0000_t75" style="width:108pt;height:77.25pt;visibility:visible">
            <v:imagedata r:id="rId9" o:title=""/>
          </v:shape>
        </w:pict>
      </w:r>
    </w:p>
    <w:p w:rsidR="00B82576" w:rsidRDefault="00B82576" w:rsidP="004D3DD1">
      <w:pPr>
        <w:jc w:val="center"/>
        <w:rPr>
          <w:rFonts w:ascii="Arial Narrow" w:hAnsi="Arial Narrow"/>
          <w:b/>
        </w:rPr>
      </w:pPr>
    </w:p>
    <w:p w:rsidR="00B82576" w:rsidRDefault="00B82576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A1</w:t>
      </w:r>
    </w:p>
    <w:p w:rsidR="00B82576" w:rsidRPr="0078046A" w:rsidRDefault="00B82576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17"/>
        <w:gridCol w:w="2214"/>
        <w:gridCol w:w="2186"/>
        <w:gridCol w:w="783"/>
        <w:gridCol w:w="786"/>
        <w:gridCol w:w="783"/>
      </w:tblGrid>
      <w:tr w:rsidR="00B82576" w:rsidRPr="00793536" w:rsidTr="00CA0512">
        <w:trPr>
          <w:trHeight w:val="340"/>
        </w:trPr>
        <w:tc>
          <w:tcPr>
            <w:tcW w:w="419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186</w:t>
            </w:r>
          </w:p>
        </w:tc>
        <w:tc>
          <w:tcPr>
            <w:tcW w:w="1502" w:type="pct"/>
            <w:noWrap/>
            <w:vAlign w:val="bottom"/>
          </w:tcPr>
          <w:p w:rsidR="00B82576" w:rsidRPr="00BF0F4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1483" w:type="pct"/>
            <w:noWrap/>
            <w:vAlign w:val="bottom"/>
          </w:tcPr>
          <w:p w:rsidR="00B82576" w:rsidRPr="00BF0F4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531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533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52</w:t>
            </w:r>
          </w:p>
        </w:tc>
      </w:tr>
      <w:tr w:rsidR="00B82576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187</w:t>
            </w:r>
          </w:p>
        </w:tc>
        <w:tc>
          <w:tcPr>
            <w:tcW w:w="1502" w:type="pct"/>
            <w:noWrap/>
            <w:vAlign w:val="bottom"/>
          </w:tcPr>
          <w:p w:rsidR="00B82576" w:rsidRPr="00BF0F4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1483" w:type="pct"/>
            <w:noWrap/>
            <w:vAlign w:val="bottom"/>
          </w:tcPr>
          <w:p w:rsidR="00B82576" w:rsidRPr="00BF0F4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531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533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67</w:t>
            </w:r>
          </w:p>
        </w:tc>
      </w:tr>
      <w:tr w:rsidR="00B82576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188</w:t>
            </w:r>
          </w:p>
        </w:tc>
        <w:tc>
          <w:tcPr>
            <w:tcW w:w="1502" w:type="pct"/>
            <w:noWrap/>
            <w:vAlign w:val="bottom"/>
          </w:tcPr>
          <w:p w:rsidR="00B82576" w:rsidRPr="00BF0F4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1483" w:type="pct"/>
            <w:noWrap/>
            <w:vAlign w:val="bottom"/>
          </w:tcPr>
          <w:p w:rsidR="00B82576" w:rsidRPr="00BF0F4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531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64</w:t>
            </w:r>
          </w:p>
        </w:tc>
        <w:tc>
          <w:tcPr>
            <w:tcW w:w="533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82</w:t>
            </w:r>
          </w:p>
        </w:tc>
      </w:tr>
      <w:tr w:rsidR="00B82576" w:rsidRPr="003D580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189</w:t>
            </w:r>
          </w:p>
        </w:tc>
        <w:tc>
          <w:tcPr>
            <w:tcW w:w="1502" w:type="pct"/>
            <w:noWrap/>
            <w:vAlign w:val="bottom"/>
          </w:tcPr>
          <w:p w:rsidR="00B82576" w:rsidRPr="00BF0F4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1483" w:type="pct"/>
            <w:noWrap/>
            <w:vAlign w:val="bottom"/>
          </w:tcPr>
          <w:p w:rsidR="00B82576" w:rsidRPr="00BF0F4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531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64</w:t>
            </w:r>
          </w:p>
        </w:tc>
        <w:tc>
          <w:tcPr>
            <w:tcW w:w="533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B82576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B82576" w:rsidRPr="00075CF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075CFD">
              <w:rPr>
                <w:rFonts w:ascii="Arial Narrow" w:hAnsi="Arial Narrow"/>
                <w:sz w:val="22"/>
                <w:szCs w:val="22"/>
              </w:rPr>
              <w:t>190</w:t>
            </w:r>
          </w:p>
        </w:tc>
        <w:tc>
          <w:tcPr>
            <w:tcW w:w="1502" w:type="pct"/>
            <w:noWrap/>
            <w:vAlign w:val="bottom"/>
          </w:tcPr>
          <w:p w:rsidR="00B82576" w:rsidRPr="00075CFD" w:rsidRDefault="00B82576" w:rsidP="00583E68">
            <w:pPr>
              <w:snapToGrid w:val="0"/>
              <w:rPr>
                <w:rFonts w:ascii="Arial Narrow" w:hAnsi="Arial Narrow"/>
              </w:rPr>
            </w:pPr>
            <w:r w:rsidRPr="00075CFD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1483" w:type="pct"/>
            <w:noWrap/>
            <w:vAlign w:val="bottom"/>
          </w:tcPr>
          <w:p w:rsidR="00B82576" w:rsidRPr="00075CFD" w:rsidRDefault="00B82576" w:rsidP="00583E68">
            <w:pPr>
              <w:snapToGrid w:val="0"/>
              <w:rPr>
                <w:rFonts w:ascii="Arial Narrow" w:hAnsi="Arial Narrow"/>
              </w:rPr>
            </w:pPr>
            <w:r w:rsidRPr="00075CFD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531" w:type="pct"/>
            <w:noWrap/>
            <w:vAlign w:val="bottom"/>
          </w:tcPr>
          <w:p w:rsidR="00B82576" w:rsidRPr="00075CF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43</w:t>
            </w:r>
          </w:p>
        </w:tc>
        <w:tc>
          <w:tcPr>
            <w:tcW w:w="533" w:type="pct"/>
            <w:noWrap/>
            <w:vAlign w:val="bottom"/>
          </w:tcPr>
          <w:p w:rsidR="00B82576" w:rsidRPr="00075CF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B82576" w:rsidRPr="00075CF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53</w:t>
            </w:r>
          </w:p>
        </w:tc>
      </w:tr>
      <w:tr w:rsidR="00B82576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502" w:type="pct"/>
            <w:noWrap/>
            <w:vAlign w:val="bottom"/>
          </w:tcPr>
          <w:p w:rsidR="00B82576" w:rsidRPr="00BF0F4D" w:rsidRDefault="00B82576" w:rsidP="00583E68">
            <w:pPr>
              <w:snapToGrid w:val="0"/>
              <w:rPr>
                <w:rFonts w:ascii="Arial Narrow" w:hAnsi="Arial Narrow"/>
                <w:highlight w:val="yell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B82576" w:rsidRPr="00BF0F4D" w:rsidRDefault="00B82576" w:rsidP="00583E68">
            <w:pPr>
              <w:snapToGrid w:val="0"/>
              <w:rPr>
                <w:rFonts w:ascii="Arial Narrow" w:hAnsi="Arial Narrow"/>
                <w:highlight w:val="yellow"/>
              </w:rPr>
            </w:pPr>
            <w:r w:rsidRPr="00BF0F4D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531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533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531" w:type="pct"/>
            <w:noWrap/>
            <w:vAlign w:val="bottom"/>
          </w:tcPr>
          <w:p w:rsidR="00B82576" w:rsidRPr="00BF0F4D" w:rsidRDefault="00B82576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</w:p>
        </w:tc>
      </w:tr>
    </w:tbl>
    <w:p w:rsidR="00B82576" w:rsidRDefault="00B82576" w:rsidP="004D3DD1">
      <w:pPr>
        <w:jc w:val="center"/>
        <w:rPr>
          <w:rFonts w:ascii="Arial Narrow" w:hAnsi="Arial Narrow"/>
          <w:b/>
        </w:rPr>
      </w:pPr>
    </w:p>
    <w:p w:rsidR="00B82576" w:rsidRPr="008C2B5D" w:rsidRDefault="00B82576" w:rsidP="00716E4E">
      <w:pPr>
        <w:rPr>
          <w:rFonts w:ascii="Arial Narrow" w:hAnsi="Arial Narrow"/>
          <w:b/>
        </w:rPr>
      </w:pPr>
    </w:p>
    <w:p w:rsidR="00B82576" w:rsidRDefault="00B82576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A1</w:t>
      </w:r>
    </w:p>
    <w:p w:rsidR="00B82576" w:rsidRPr="0078046A" w:rsidRDefault="00B82576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189"/>
        <w:gridCol w:w="421"/>
        <w:gridCol w:w="341"/>
        <w:gridCol w:w="341"/>
        <w:gridCol w:w="341"/>
        <w:gridCol w:w="542"/>
        <w:gridCol w:w="542"/>
        <w:gridCol w:w="502"/>
        <w:gridCol w:w="521"/>
        <w:gridCol w:w="531"/>
        <w:gridCol w:w="576"/>
      </w:tblGrid>
      <w:tr w:rsidR="00B82576" w:rsidRPr="0078046A" w:rsidTr="008C35A9">
        <w:trPr>
          <w:trHeight w:val="270"/>
        </w:trPr>
        <w:tc>
          <w:tcPr>
            <w:tcW w:w="354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Pos.</w:t>
            </w:r>
          </w:p>
        </w:tc>
        <w:tc>
          <w:tcPr>
            <w:tcW w:w="1508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PTI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G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V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PF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  <w:tc>
          <w:tcPr>
            <w:tcW w:w="37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MPF</w:t>
            </w:r>
          </w:p>
        </w:tc>
        <w:tc>
          <w:tcPr>
            <w:tcW w:w="407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MPS</w:t>
            </w:r>
          </w:p>
        </w:tc>
        <w:tc>
          <w:tcPr>
            <w:tcW w:w="432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</w:tr>
      <w:tr w:rsidR="00B82576" w:rsidRPr="00C624EC" w:rsidTr="008C35A9">
        <w:trPr>
          <w:trHeight w:val="270"/>
        </w:trPr>
        <w:tc>
          <w:tcPr>
            <w:tcW w:w="354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08" w:type="pct"/>
            <w:noWrap/>
            <w:vAlign w:val="center"/>
          </w:tcPr>
          <w:p w:rsidR="00B82576" w:rsidRPr="00C624EC" w:rsidRDefault="00B82576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E4E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286" w:type="pct"/>
            <w:noWrap/>
            <w:vAlign w:val="center"/>
          </w:tcPr>
          <w:p w:rsidR="00B82576" w:rsidRPr="004D3DD1" w:rsidRDefault="00B82576" w:rsidP="0049646F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6C0C63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13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946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847</w:t>
            </w:r>
          </w:p>
        </w:tc>
        <w:tc>
          <w:tcPr>
            <w:tcW w:w="341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72</w:t>
            </w:r>
          </w:p>
        </w:tc>
        <w:tc>
          <w:tcPr>
            <w:tcW w:w="379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55.6</w:t>
            </w:r>
          </w:p>
        </w:tc>
        <w:tc>
          <w:tcPr>
            <w:tcW w:w="407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49.8</w:t>
            </w:r>
          </w:p>
        </w:tc>
        <w:tc>
          <w:tcPr>
            <w:tcW w:w="432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5.8</w:t>
            </w:r>
          </w:p>
        </w:tc>
      </w:tr>
      <w:tr w:rsidR="00B82576" w:rsidRPr="00C624EC" w:rsidTr="008C35A9">
        <w:trPr>
          <w:trHeight w:val="270"/>
        </w:trPr>
        <w:tc>
          <w:tcPr>
            <w:tcW w:w="354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08" w:type="pct"/>
            <w:noWrap/>
            <w:vAlign w:val="center"/>
          </w:tcPr>
          <w:p w:rsidR="00B82576" w:rsidRPr="00C624EC" w:rsidRDefault="00B82576" w:rsidP="006338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286" w:type="pct"/>
            <w:noWrap/>
            <w:vAlign w:val="center"/>
          </w:tcPr>
          <w:p w:rsidR="00B82576" w:rsidRPr="004D3DD1" w:rsidRDefault="00B82576" w:rsidP="006338DC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24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978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850</w:t>
            </w:r>
          </w:p>
        </w:tc>
        <w:tc>
          <w:tcPr>
            <w:tcW w:w="341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128</w:t>
            </w:r>
          </w:p>
        </w:tc>
        <w:tc>
          <w:tcPr>
            <w:tcW w:w="379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57.5</w:t>
            </w:r>
          </w:p>
        </w:tc>
        <w:tc>
          <w:tcPr>
            <w:tcW w:w="407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</w:t>
            </w:r>
          </w:p>
        </w:tc>
        <w:tc>
          <w:tcPr>
            <w:tcW w:w="432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7.5</w:t>
            </w:r>
          </w:p>
        </w:tc>
      </w:tr>
      <w:tr w:rsidR="00B82576" w:rsidRPr="00C624EC" w:rsidTr="008C35A9">
        <w:trPr>
          <w:trHeight w:val="270"/>
        </w:trPr>
        <w:tc>
          <w:tcPr>
            <w:tcW w:w="354" w:type="pct"/>
            <w:noWrap/>
            <w:vAlign w:val="center"/>
          </w:tcPr>
          <w:p w:rsidR="00B82576" w:rsidRPr="009A75BC" w:rsidRDefault="00B82576" w:rsidP="00285BD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508" w:type="pct"/>
            <w:noWrap/>
            <w:vAlign w:val="center"/>
          </w:tcPr>
          <w:p w:rsidR="00B82576" w:rsidRPr="00C624EC" w:rsidRDefault="00B82576" w:rsidP="00285B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Autocolle </w:t>
            </w:r>
            <w:r w:rsidRPr="004D3DD1">
              <w:rPr>
                <w:rFonts w:ascii="Arial Narrow" w:hAnsi="Arial Narrow"/>
                <w:sz w:val="22"/>
                <w:szCs w:val="22"/>
              </w:rPr>
              <w:t>Six 4 Ever</w:t>
            </w:r>
            <w:r>
              <w:rPr>
                <w:rFonts w:ascii="Arial Narrow" w:hAnsi="Arial Narrow"/>
                <w:sz w:val="22"/>
                <w:szCs w:val="22"/>
              </w:rPr>
              <w:t xml:space="preserve"> Li</w:t>
            </w:r>
          </w:p>
        </w:tc>
        <w:tc>
          <w:tcPr>
            <w:tcW w:w="286" w:type="pct"/>
            <w:noWrap/>
            <w:vAlign w:val="center"/>
          </w:tcPr>
          <w:p w:rsidR="00B82576" w:rsidRPr="004D3DD1" w:rsidRDefault="00B82576" w:rsidP="00407F83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22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285BD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15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285BD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285BD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285BD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955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285BD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834</w:t>
            </w:r>
          </w:p>
        </w:tc>
        <w:tc>
          <w:tcPr>
            <w:tcW w:w="341" w:type="pct"/>
            <w:noWrap/>
            <w:vAlign w:val="center"/>
          </w:tcPr>
          <w:p w:rsidR="00B82576" w:rsidRPr="009A75BC" w:rsidRDefault="00B82576" w:rsidP="00285BD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121</w:t>
            </w:r>
          </w:p>
        </w:tc>
        <w:tc>
          <w:tcPr>
            <w:tcW w:w="379" w:type="pct"/>
            <w:noWrap/>
            <w:vAlign w:val="center"/>
          </w:tcPr>
          <w:p w:rsidR="00B82576" w:rsidRPr="009A75BC" w:rsidRDefault="00B82576" w:rsidP="00285BD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63.6</w:t>
            </w:r>
          </w:p>
        </w:tc>
        <w:tc>
          <w:tcPr>
            <w:tcW w:w="407" w:type="pct"/>
            <w:noWrap/>
            <w:vAlign w:val="center"/>
          </w:tcPr>
          <w:p w:rsidR="00B82576" w:rsidRPr="009A75BC" w:rsidRDefault="00B82576" w:rsidP="00285BD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55.6</w:t>
            </w:r>
          </w:p>
        </w:tc>
        <w:tc>
          <w:tcPr>
            <w:tcW w:w="432" w:type="pct"/>
            <w:noWrap/>
            <w:vAlign w:val="center"/>
          </w:tcPr>
          <w:p w:rsidR="00B82576" w:rsidRPr="009A75BC" w:rsidRDefault="00B82576" w:rsidP="00285BD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</w:tr>
      <w:tr w:rsidR="00B82576" w:rsidRPr="00C624EC" w:rsidTr="008C35A9">
        <w:trPr>
          <w:trHeight w:val="270"/>
        </w:trPr>
        <w:tc>
          <w:tcPr>
            <w:tcW w:w="354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508" w:type="pct"/>
            <w:noWrap/>
            <w:vAlign w:val="center"/>
          </w:tcPr>
          <w:p w:rsidR="00B82576" w:rsidRPr="00C624EC" w:rsidRDefault="00B82576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286" w:type="pct"/>
            <w:noWrap/>
            <w:vAlign w:val="center"/>
          </w:tcPr>
          <w:p w:rsidR="00B82576" w:rsidRPr="004D3DD1" w:rsidRDefault="00B82576" w:rsidP="00F8088B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1027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974</w:t>
            </w:r>
          </w:p>
        </w:tc>
        <w:tc>
          <w:tcPr>
            <w:tcW w:w="34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53</w:t>
            </w:r>
          </w:p>
        </w:tc>
        <w:tc>
          <w:tcPr>
            <w:tcW w:w="37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60.4</w:t>
            </w:r>
          </w:p>
        </w:tc>
        <w:tc>
          <w:tcPr>
            <w:tcW w:w="407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57.2</w:t>
            </w:r>
          </w:p>
        </w:tc>
        <w:tc>
          <w:tcPr>
            <w:tcW w:w="432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3.2</w:t>
            </w:r>
          </w:p>
        </w:tc>
      </w:tr>
      <w:tr w:rsidR="00B82576" w:rsidRPr="00C624EC" w:rsidTr="008C35A9">
        <w:trPr>
          <w:trHeight w:val="270"/>
        </w:trPr>
        <w:tc>
          <w:tcPr>
            <w:tcW w:w="354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508" w:type="pct"/>
            <w:noWrap/>
            <w:vAlign w:val="center"/>
          </w:tcPr>
          <w:p w:rsidR="00B82576" w:rsidRPr="00C624EC" w:rsidRDefault="00B82576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286" w:type="pct"/>
            <w:noWrap/>
            <w:vAlign w:val="center"/>
          </w:tcPr>
          <w:p w:rsidR="00B82576" w:rsidRPr="004D3DD1" w:rsidRDefault="00B82576" w:rsidP="00505EAD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5870B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1058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1010</w:t>
            </w:r>
          </w:p>
        </w:tc>
        <w:tc>
          <w:tcPr>
            <w:tcW w:w="34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48</w:t>
            </w:r>
          </w:p>
        </w:tc>
        <w:tc>
          <w:tcPr>
            <w:tcW w:w="37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62.2</w:t>
            </w:r>
          </w:p>
        </w:tc>
        <w:tc>
          <w:tcPr>
            <w:tcW w:w="407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59.4</w:t>
            </w:r>
          </w:p>
        </w:tc>
        <w:tc>
          <w:tcPr>
            <w:tcW w:w="432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2.8</w:t>
            </w:r>
          </w:p>
        </w:tc>
      </w:tr>
      <w:tr w:rsidR="00B82576" w:rsidRPr="009A75BC" w:rsidTr="008C35A9">
        <w:trPr>
          <w:trHeight w:val="270"/>
        </w:trPr>
        <w:tc>
          <w:tcPr>
            <w:tcW w:w="354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508" w:type="pct"/>
            <w:noWrap/>
            <w:vAlign w:val="center"/>
          </w:tcPr>
          <w:p w:rsidR="00B82576" w:rsidRPr="00C624EC" w:rsidRDefault="00B82576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VideoEvents.it Livorno</w:t>
            </w:r>
          </w:p>
        </w:tc>
        <w:tc>
          <w:tcPr>
            <w:tcW w:w="286" w:type="pct"/>
            <w:noWrap/>
            <w:vAlign w:val="center"/>
          </w:tcPr>
          <w:p w:rsidR="00B82576" w:rsidRPr="004D3DD1" w:rsidRDefault="00B82576" w:rsidP="006C0C63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E410E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923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924</w:t>
            </w:r>
          </w:p>
        </w:tc>
        <w:tc>
          <w:tcPr>
            <w:tcW w:w="34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</w:t>
            </w:r>
          </w:p>
        </w:tc>
        <w:tc>
          <w:tcPr>
            <w:tcW w:w="37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54.2</w:t>
            </w:r>
          </w:p>
        </w:tc>
        <w:tc>
          <w:tcPr>
            <w:tcW w:w="407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54.3</w:t>
            </w:r>
          </w:p>
        </w:tc>
        <w:tc>
          <w:tcPr>
            <w:tcW w:w="432" w:type="pct"/>
            <w:noWrap/>
            <w:vAlign w:val="center"/>
          </w:tcPr>
          <w:p w:rsidR="00B82576" w:rsidRPr="00A3378D" w:rsidRDefault="00B82576" w:rsidP="00A3378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-0.1</w:t>
            </w:r>
          </w:p>
        </w:tc>
      </w:tr>
      <w:tr w:rsidR="00B82576" w:rsidRPr="00C624EC" w:rsidTr="008C35A9">
        <w:trPr>
          <w:trHeight w:val="270"/>
        </w:trPr>
        <w:tc>
          <w:tcPr>
            <w:tcW w:w="354" w:type="pct"/>
            <w:noWrap/>
            <w:vAlign w:val="center"/>
          </w:tcPr>
          <w:p w:rsidR="00B82576" w:rsidRPr="009A75BC" w:rsidRDefault="00B82576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508" w:type="pct"/>
            <w:noWrap/>
            <w:vAlign w:val="center"/>
          </w:tcPr>
          <w:p w:rsidR="00B82576" w:rsidRPr="00C624EC" w:rsidRDefault="00B82576" w:rsidP="009F55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286" w:type="pct"/>
            <w:noWrap/>
            <w:vAlign w:val="center"/>
          </w:tcPr>
          <w:p w:rsidR="00B82576" w:rsidRPr="004D3DD1" w:rsidRDefault="00B82576" w:rsidP="00CF2A55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E914B3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1024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1099</w:t>
            </w:r>
          </w:p>
        </w:tc>
        <w:tc>
          <w:tcPr>
            <w:tcW w:w="341" w:type="pct"/>
            <w:noWrap/>
            <w:vAlign w:val="center"/>
          </w:tcPr>
          <w:p w:rsidR="00B82576" w:rsidRPr="009A75BC" w:rsidRDefault="00B82576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-75</w:t>
            </w:r>
          </w:p>
        </w:tc>
        <w:tc>
          <w:tcPr>
            <w:tcW w:w="379" w:type="pct"/>
            <w:noWrap/>
            <w:vAlign w:val="center"/>
          </w:tcPr>
          <w:p w:rsidR="00B82576" w:rsidRPr="009A75BC" w:rsidRDefault="00B82576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60.2</w:t>
            </w:r>
          </w:p>
        </w:tc>
        <w:tc>
          <w:tcPr>
            <w:tcW w:w="407" w:type="pct"/>
            <w:noWrap/>
            <w:vAlign w:val="center"/>
          </w:tcPr>
          <w:p w:rsidR="00B82576" w:rsidRPr="009A75BC" w:rsidRDefault="00B82576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64.6</w:t>
            </w:r>
          </w:p>
        </w:tc>
        <w:tc>
          <w:tcPr>
            <w:tcW w:w="432" w:type="pct"/>
            <w:noWrap/>
            <w:vAlign w:val="center"/>
          </w:tcPr>
          <w:p w:rsidR="00B82576" w:rsidRPr="009A75BC" w:rsidRDefault="00B82576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-4.4</w:t>
            </w:r>
          </w:p>
        </w:tc>
      </w:tr>
      <w:tr w:rsidR="00B82576" w:rsidRPr="00C624EC" w:rsidTr="008C35A9">
        <w:trPr>
          <w:trHeight w:val="270"/>
        </w:trPr>
        <w:tc>
          <w:tcPr>
            <w:tcW w:w="354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508" w:type="pct"/>
            <w:noWrap/>
            <w:vAlign w:val="center"/>
          </w:tcPr>
          <w:p w:rsidR="00B82576" w:rsidRPr="00C624EC" w:rsidRDefault="00B82576" w:rsidP="006338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286" w:type="pct"/>
            <w:noWrap/>
            <w:vAlign w:val="center"/>
          </w:tcPr>
          <w:p w:rsidR="00B82576" w:rsidRPr="004D3DD1" w:rsidRDefault="00B82576" w:rsidP="005870BB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highlight w:val="yellow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821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880</w:t>
            </w:r>
          </w:p>
        </w:tc>
        <w:tc>
          <w:tcPr>
            <w:tcW w:w="341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-59</w:t>
            </w:r>
          </w:p>
        </w:tc>
        <w:tc>
          <w:tcPr>
            <w:tcW w:w="379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51.3</w:t>
            </w:r>
          </w:p>
        </w:tc>
        <w:tc>
          <w:tcPr>
            <w:tcW w:w="407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</w:t>
            </w:r>
          </w:p>
        </w:tc>
        <w:tc>
          <w:tcPr>
            <w:tcW w:w="432" w:type="pct"/>
            <w:noWrap/>
            <w:vAlign w:val="center"/>
          </w:tcPr>
          <w:p w:rsidR="00B82576" w:rsidRPr="009A75BC" w:rsidRDefault="00B82576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-3.7</w:t>
            </w:r>
          </w:p>
        </w:tc>
      </w:tr>
      <w:tr w:rsidR="00B82576" w:rsidRPr="00C624EC" w:rsidTr="008C35A9">
        <w:trPr>
          <w:trHeight w:val="270"/>
        </w:trPr>
        <w:tc>
          <w:tcPr>
            <w:tcW w:w="354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508" w:type="pct"/>
            <w:noWrap/>
            <w:vAlign w:val="center"/>
          </w:tcPr>
          <w:p w:rsidR="00B82576" w:rsidRPr="00C624EC" w:rsidRDefault="00B82576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4643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286" w:type="pct"/>
            <w:noWrap/>
            <w:vAlign w:val="center"/>
          </w:tcPr>
          <w:p w:rsidR="00B82576" w:rsidRPr="004D3DD1" w:rsidRDefault="00B82576" w:rsidP="0048225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F8088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1052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1059</w:t>
            </w:r>
          </w:p>
        </w:tc>
        <w:tc>
          <w:tcPr>
            <w:tcW w:w="341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-7</w:t>
            </w:r>
          </w:p>
        </w:tc>
        <w:tc>
          <w:tcPr>
            <w:tcW w:w="379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61.8</w:t>
            </w:r>
          </w:p>
        </w:tc>
        <w:tc>
          <w:tcPr>
            <w:tcW w:w="407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62.2</w:t>
            </w:r>
          </w:p>
        </w:tc>
        <w:tc>
          <w:tcPr>
            <w:tcW w:w="432" w:type="pct"/>
            <w:noWrap/>
            <w:vAlign w:val="center"/>
          </w:tcPr>
          <w:p w:rsidR="00B82576" w:rsidRPr="009A75BC" w:rsidRDefault="00B82576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-0.5</w:t>
            </w:r>
          </w:p>
        </w:tc>
      </w:tr>
      <w:tr w:rsidR="00B82576" w:rsidRPr="00C624EC" w:rsidTr="008C35A9">
        <w:trPr>
          <w:trHeight w:val="270"/>
        </w:trPr>
        <w:tc>
          <w:tcPr>
            <w:tcW w:w="354" w:type="pct"/>
            <w:noWrap/>
            <w:vAlign w:val="center"/>
          </w:tcPr>
          <w:p w:rsidR="00B82576" w:rsidRPr="009A75BC" w:rsidRDefault="00B82576" w:rsidP="00FA4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508" w:type="pct"/>
            <w:noWrap/>
            <w:vAlign w:val="center"/>
          </w:tcPr>
          <w:p w:rsidR="00B82576" w:rsidRPr="00C624EC" w:rsidRDefault="00B82576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286" w:type="pct"/>
            <w:noWrap/>
            <w:vAlign w:val="center"/>
          </w:tcPr>
          <w:p w:rsidR="00B82576" w:rsidRPr="004D3DD1" w:rsidRDefault="00B82576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highlight w:val="yellow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49646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13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851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1019</w:t>
            </w:r>
          </w:p>
        </w:tc>
        <w:tc>
          <w:tcPr>
            <w:tcW w:w="34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-168</w:t>
            </w:r>
          </w:p>
        </w:tc>
        <w:tc>
          <w:tcPr>
            <w:tcW w:w="37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</w:t>
            </w:r>
          </w:p>
        </w:tc>
        <w:tc>
          <w:tcPr>
            <w:tcW w:w="407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59.9</w:t>
            </w:r>
          </w:p>
        </w:tc>
        <w:tc>
          <w:tcPr>
            <w:tcW w:w="432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-9.9</w:t>
            </w:r>
          </w:p>
        </w:tc>
      </w:tr>
      <w:tr w:rsidR="00B82576" w:rsidRPr="009A75BC" w:rsidTr="008C35A9">
        <w:trPr>
          <w:trHeight w:val="270"/>
        </w:trPr>
        <w:tc>
          <w:tcPr>
            <w:tcW w:w="354" w:type="pct"/>
            <w:noWrap/>
            <w:vAlign w:val="center"/>
          </w:tcPr>
          <w:p w:rsidR="00B82576" w:rsidRPr="009A75BC" w:rsidRDefault="00B82576" w:rsidP="00710B5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508" w:type="pct"/>
            <w:noWrap/>
            <w:vAlign w:val="center"/>
          </w:tcPr>
          <w:p w:rsidR="00B82576" w:rsidRPr="00C624EC" w:rsidRDefault="00B82576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286" w:type="pct"/>
            <w:noWrap/>
            <w:vAlign w:val="center"/>
          </w:tcPr>
          <w:p w:rsidR="00B82576" w:rsidRPr="004D3DD1" w:rsidRDefault="00B82576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B5A33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14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888</w:t>
            </w:r>
          </w:p>
        </w:tc>
        <w:tc>
          <w:tcPr>
            <w:tcW w:w="29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1000</w:t>
            </w:r>
          </w:p>
        </w:tc>
        <w:tc>
          <w:tcPr>
            <w:tcW w:w="341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-112</w:t>
            </w:r>
          </w:p>
        </w:tc>
        <w:tc>
          <w:tcPr>
            <w:tcW w:w="379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52.2</w:t>
            </w:r>
          </w:p>
        </w:tc>
        <w:tc>
          <w:tcPr>
            <w:tcW w:w="407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58.8</w:t>
            </w:r>
          </w:p>
        </w:tc>
        <w:tc>
          <w:tcPr>
            <w:tcW w:w="432" w:type="pct"/>
            <w:noWrap/>
            <w:vAlign w:val="center"/>
          </w:tcPr>
          <w:p w:rsidR="00B82576" w:rsidRPr="009A75BC" w:rsidRDefault="00B82576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-6.6</w:t>
            </w:r>
          </w:p>
        </w:tc>
      </w:tr>
    </w:tbl>
    <w:p w:rsidR="00B82576" w:rsidRDefault="00B82576" w:rsidP="00052474">
      <w:pPr>
        <w:rPr>
          <w:rFonts w:ascii="Arial Narrow" w:hAnsi="Arial Narrow"/>
          <w:b/>
          <w:color w:val="0909FF"/>
          <w:sz w:val="20"/>
          <w:szCs w:val="20"/>
        </w:rPr>
      </w:pPr>
    </w:p>
    <w:p w:rsidR="00B82576" w:rsidRDefault="00B82576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B82576" w:rsidRDefault="00B82576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B82576" w:rsidRDefault="00B82576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B82576" w:rsidRDefault="00B82576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B82576" w:rsidRDefault="00B82576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  <w:r w:rsidRPr="004B5F4F">
        <w:rPr>
          <w:rFonts w:ascii="Arial Narrow" w:hAnsi="Arial Narrow"/>
          <w:noProof/>
          <w:sz w:val="20"/>
          <w:szCs w:val="20"/>
        </w:rPr>
        <w:pict>
          <v:shape id="Immagine 2" o:spid="_x0000_i1027" type="#_x0000_t75" style="width:108pt;height:77.25pt;visibility:visible">
            <v:imagedata r:id="rId9" o:title=""/>
          </v:shape>
        </w:pict>
      </w:r>
    </w:p>
    <w:p w:rsidR="00B82576" w:rsidRDefault="00B82576" w:rsidP="00EB4B3C">
      <w:pPr>
        <w:rPr>
          <w:rFonts w:ascii="Arial Narrow" w:hAnsi="Arial Narrow"/>
          <w:b/>
        </w:rPr>
      </w:pPr>
    </w:p>
    <w:p w:rsidR="00B82576" w:rsidRDefault="00B82576" w:rsidP="00EB4B3C">
      <w:pPr>
        <w:rPr>
          <w:rFonts w:ascii="Arial Narrow" w:hAnsi="Arial Narrow"/>
          <w:b/>
        </w:rPr>
      </w:pPr>
    </w:p>
    <w:p w:rsidR="00B82576" w:rsidRPr="008C2B5D" w:rsidRDefault="00B82576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B82576" w:rsidRPr="0078046A" w:rsidRDefault="00B82576" w:rsidP="00716E4E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6"/>
        <w:gridCol w:w="2186"/>
        <w:gridCol w:w="2186"/>
        <w:gridCol w:w="788"/>
        <w:gridCol w:w="793"/>
        <w:gridCol w:w="780"/>
      </w:tblGrid>
      <w:tr w:rsidR="00B82576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191</w:t>
            </w:r>
          </w:p>
        </w:tc>
        <w:tc>
          <w:tcPr>
            <w:tcW w:w="1483" w:type="pct"/>
            <w:noWrap/>
            <w:vAlign w:val="bottom"/>
          </w:tcPr>
          <w:p w:rsidR="00B82576" w:rsidRPr="0058116D" w:rsidRDefault="00B82576" w:rsidP="00583E68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1483" w:type="pct"/>
            <w:noWrap/>
            <w:vAlign w:val="bottom"/>
          </w:tcPr>
          <w:p w:rsidR="00B82576" w:rsidRPr="0058116D" w:rsidRDefault="00B82576" w:rsidP="00583E68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535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10/03</w:t>
            </w:r>
          </w:p>
        </w:tc>
        <w:tc>
          <w:tcPr>
            <w:tcW w:w="529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B82576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192</w:t>
            </w:r>
          </w:p>
        </w:tc>
        <w:tc>
          <w:tcPr>
            <w:tcW w:w="1483" w:type="pct"/>
            <w:noWrap/>
            <w:vAlign w:val="bottom"/>
          </w:tcPr>
          <w:p w:rsidR="00B82576" w:rsidRPr="0058116D" w:rsidRDefault="00B82576" w:rsidP="00583E68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1483" w:type="pct"/>
            <w:noWrap/>
            <w:vAlign w:val="bottom"/>
          </w:tcPr>
          <w:p w:rsidR="00B82576" w:rsidRPr="0058116D" w:rsidRDefault="00B82576" w:rsidP="00583E68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535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08/03</w:t>
            </w:r>
          </w:p>
        </w:tc>
        <w:tc>
          <w:tcPr>
            <w:tcW w:w="529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B82576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193</w:t>
            </w:r>
          </w:p>
        </w:tc>
        <w:tc>
          <w:tcPr>
            <w:tcW w:w="1483" w:type="pct"/>
            <w:noWrap/>
            <w:vAlign w:val="bottom"/>
          </w:tcPr>
          <w:p w:rsidR="00B82576" w:rsidRPr="0058116D" w:rsidRDefault="00B82576" w:rsidP="00583E68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B82576" w:rsidRPr="0058116D" w:rsidRDefault="00B82576" w:rsidP="00583E68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535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06/03</w:t>
            </w:r>
          </w:p>
        </w:tc>
        <w:tc>
          <w:tcPr>
            <w:tcW w:w="529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B82576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194</w:t>
            </w:r>
          </w:p>
        </w:tc>
        <w:tc>
          <w:tcPr>
            <w:tcW w:w="1483" w:type="pct"/>
            <w:noWrap/>
            <w:vAlign w:val="bottom"/>
          </w:tcPr>
          <w:p w:rsidR="00B82576" w:rsidRPr="0058116D" w:rsidRDefault="00B82576" w:rsidP="00583E68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1483" w:type="pct"/>
            <w:noWrap/>
            <w:vAlign w:val="bottom"/>
          </w:tcPr>
          <w:p w:rsidR="00B82576" w:rsidRPr="0058116D" w:rsidRDefault="00B82576" w:rsidP="00583E68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535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08/03</w:t>
            </w:r>
          </w:p>
        </w:tc>
        <w:tc>
          <w:tcPr>
            <w:tcW w:w="529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B82576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195</w:t>
            </w:r>
          </w:p>
        </w:tc>
        <w:tc>
          <w:tcPr>
            <w:tcW w:w="1483" w:type="pct"/>
            <w:noWrap/>
            <w:vAlign w:val="bottom"/>
          </w:tcPr>
          <w:p w:rsidR="00B82576" w:rsidRPr="0058116D" w:rsidRDefault="00B82576" w:rsidP="00583E68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1483" w:type="pct"/>
            <w:noWrap/>
            <w:vAlign w:val="bottom"/>
          </w:tcPr>
          <w:p w:rsidR="00B82576" w:rsidRPr="0058116D" w:rsidRDefault="00B82576" w:rsidP="00583E68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535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06/03</w:t>
            </w:r>
          </w:p>
        </w:tc>
        <w:tc>
          <w:tcPr>
            <w:tcW w:w="529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B82576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58116D">
              <w:rPr>
                <w:rFonts w:ascii="Arial Narrow" w:hAnsi="Arial Narrow"/>
                <w:sz w:val="22"/>
                <w:szCs w:val="22"/>
                <w:highlight w:val="red"/>
              </w:rPr>
              <w:t>207</w:t>
            </w:r>
          </w:p>
        </w:tc>
        <w:tc>
          <w:tcPr>
            <w:tcW w:w="1483" w:type="pct"/>
            <w:noWrap/>
            <w:vAlign w:val="bottom"/>
          </w:tcPr>
          <w:p w:rsidR="00B82576" w:rsidRPr="0058116D" w:rsidRDefault="00B82576" w:rsidP="00583E68">
            <w:pPr>
              <w:snapToGrid w:val="0"/>
              <w:rPr>
                <w:rFonts w:ascii="Arial Narrow" w:hAnsi="Arial Narrow"/>
                <w:highlight w:val="red"/>
              </w:rPr>
            </w:pPr>
            <w:r w:rsidRPr="0058116D">
              <w:rPr>
                <w:rFonts w:ascii="Arial Narrow" w:hAnsi="Arial Narrow"/>
                <w:sz w:val="22"/>
                <w:szCs w:val="22"/>
                <w:highlight w:val="red"/>
              </w:rPr>
              <w:t>Pisa Alive 2009</w:t>
            </w:r>
          </w:p>
        </w:tc>
        <w:tc>
          <w:tcPr>
            <w:tcW w:w="1483" w:type="pct"/>
            <w:noWrap/>
            <w:vAlign w:val="bottom"/>
          </w:tcPr>
          <w:p w:rsidR="00B82576" w:rsidRPr="0058116D" w:rsidRDefault="00B82576" w:rsidP="00583E68">
            <w:pPr>
              <w:snapToGrid w:val="0"/>
              <w:rPr>
                <w:rFonts w:ascii="Arial Narrow" w:hAnsi="Arial Narrow"/>
                <w:highlight w:val="red"/>
              </w:rPr>
            </w:pPr>
            <w:r w:rsidRPr="0058116D">
              <w:rPr>
                <w:rFonts w:ascii="Arial Narrow" w:hAnsi="Arial Narrow"/>
                <w:sz w:val="22"/>
                <w:szCs w:val="22"/>
                <w:highlight w:val="red"/>
              </w:rPr>
              <w:t>Autocolle Six 4 Ever Li</w:t>
            </w:r>
          </w:p>
        </w:tc>
        <w:tc>
          <w:tcPr>
            <w:tcW w:w="535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58116D">
              <w:rPr>
                <w:rFonts w:ascii="Arial Narrow" w:hAnsi="Arial Narrow"/>
                <w:sz w:val="22"/>
                <w:szCs w:val="22"/>
                <w:highlight w:val="red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58116D">
              <w:rPr>
                <w:rFonts w:ascii="Arial Narrow" w:hAnsi="Arial Narrow"/>
                <w:sz w:val="22"/>
                <w:szCs w:val="22"/>
                <w:highlight w:val="red"/>
              </w:rPr>
              <w:t>10/03</w:t>
            </w:r>
          </w:p>
        </w:tc>
        <w:tc>
          <w:tcPr>
            <w:tcW w:w="529" w:type="pct"/>
            <w:noWrap/>
            <w:vAlign w:val="bottom"/>
          </w:tcPr>
          <w:p w:rsidR="00B82576" w:rsidRPr="0058116D" w:rsidRDefault="00B82576" w:rsidP="00583E6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58116D">
              <w:rPr>
                <w:rFonts w:ascii="Arial Narrow" w:hAnsi="Arial Narrow"/>
                <w:sz w:val="22"/>
                <w:szCs w:val="22"/>
                <w:highlight w:val="red"/>
              </w:rPr>
              <w:t>21,30</w:t>
            </w:r>
          </w:p>
        </w:tc>
      </w:tr>
    </w:tbl>
    <w:p w:rsidR="00B82576" w:rsidRDefault="00B82576" w:rsidP="004D3DD1"/>
    <w:p w:rsidR="00B82576" w:rsidRDefault="00B82576" w:rsidP="0078046A">
      <w:pPr>
        <w:jc w:val="center"/>
        <w:rPr>
          <w:rFonts w:ascii="Arial Narrow" w:hAnsi="Arial Narrow"/>
          <w:b/>
        </w:rPr>
      </w:pPr>
    </w:p>
    <w:p w:rsidR="00B82576" w:rsidRDefault="00B82576" w:rsidP="0078046A">
      <w:pPr>
        <w:jc w:val="center"/>
        <w:rPr>
          <w:rFonts w:ascii="Arial Narrow" w:hAnsi="Arial Narrow"/>
          <w:b/>
        </w:rPr>
      </w:pPr>
    </w:p>
    <w:p w:rsidR="00B82576" w:rsidRPr="008C2B5D" w:rsidRDefault="00B82576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B82576" w:rsidRDefault="00B82576" w:rsidP="0078046A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17"/>
        <w:gridCol w:w="2214"/>
        <w:gridCol w:w="2186"/>
        <w:gridCol w:w="783"/>
        <w:gridCol w:w="786"/>
        <w:gridCol w:w="783"/>
      </w:tblGrid>
      <w:tr w:rsidR="00B82576" w:rsidRPr="00281A7A" w:rsidTr="00583E68">
        <w:trPr>
          <w:trHeight w:val="340"/>
        </w:trPr>
        <w:tc>
          <w:tcPr>
            <w:tcW w:w="419" w:type="pct"/>
            <w:noWrap/>
            <w:vAlign w:val="bottom"/>
          </w:tcPr>
          <w:p w:rsidR="00B82576" w:rsidRPr="00075CFD" w:rsidRDefault="00B82576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75CFD">
              <w:rPr>
                <w:rFonts w:ascii="Arial Narrow" w:hAnsi="Arial Narrow"/>
                <w:sz w:val="22"/>
                <w:szCs w:val="22"/>
                <w:highlight w:val="yellow"/>
              </w:rPr>
              <w:t>182</w:t>
            </w:r>
          </w:p>
        </w:tc>
        <w:tc>
          <w:tcPr>
            <w:tcW w:w="1502" w:type="pct"/>
            <w:noWrap/>
            <w:vAlign w:val="bottom"/>
          </w:tcPr>
          <w:p w:rsidR="00B82576" w:rsidRPr="00075CFD" w:rsidRDefault="00B82576" w:rsidP="00583E68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75CFD">
              <w:rPr>
                <w:rFonts w:ascii="Arial Narrow" w:hAnsi="Arial Narrow"/>
                <w:sz w:val="22"/>
                <w:szCs w:val="22"/>
                <w:highlight w:val="yellow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B82576" w:rsidRPr="00075CFD" w:rsidRDefault="00B82576" w:rsidP="00583E68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75CFD">
              <w:rPr>
                <w:rFonts w:ascii="Arial Narrow" w:hAnsi="Arial Narrow"/>
                <w:sz w:val="22"/>
                <w:szCs w:val="22"/>
                <w:highlight w:val="yellow"/>
              </w:rPr>
              <w:t>Casa Culturale S. Miniato</w:t>
            </w:r>
          </w:p>
        </w:tc>
        <w:tc>
          <w:tcPr>
            <w:tcW w:w="531" w:type="pct"/>
            <w:noWrap/>
            <w:vAlign w:val="bottom"/>
          </w:tcPr>
          <w:p w:rsidR="00B82576" w:rsidRPr="00075CFD" w:rsidRDefault="00B82576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75CFD">
              <w:rPr>
                <w:rFonts w:ascii="Arial Narrow" w:hAnsi="Arial Narrow"/>
                <w:sz w:val="22"/>
                <w:szCs w:val="22"/>
                <w:highlight w:val="yellow"/>
              </w:rPr>
              <w:t>Lun</w:t>
            </w:r>
          </w:p>
        </w:tc>
        <w:tc>
          <w:tcPr>
            <w:tcW w:w="533" w:type="pct"/>
            <w:noWrap/>
            <w:vAlign w:val="bottom"/>
          </w:tcPr>
          <w:p w:rsidR="00B82576" w:rsidRPr="00075CFD" w:rsidRDefault="00B82576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75CFD">
              <w:rPr>
                <w:rFonts w:ascii="Arial Narrow" w:hAnsi="Arial Narrow"/>
                <w:sz w:val="22"/>
                <w:szCs w:val="22"/>
                <w:highlight w:val="yellow"/>
              </w:rPr>
              <w:t>13/03</w:t>
            </w:r>
          </w:p>
        </w:tc>
        <w:tc>
          <w:tcPr>
            <w:tcW w:w="531" w:type="pct"/>
            <w:noWrap/>
            <w:vAlign w:val="bottom"/>
          </w:tcPr>
          <w:p w:rsidR="00B82576" w:rsidRPr="00075CFD" w:rsidRDefault="00B82576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75CFD">
              <w:rPr>
                <w:rFonts w:ascii="Arial Narrow" w:hAnsi="Arial Narrow"/>
                <w:sz w:val="22"/>
                <w:szCs w:val="22"/>
                <w:highlight w:val="yellow"/>
              </w:rPr>
              <w:t>21,45</w:t>
            </w:r>
          </w:p>
        </w:tc>
      </w:tr>
    </w:tbl>
    <w:p w:rsidR="00B82576" w:rsidRDefault="00B82576" w:rsidP="0078046A">
      <w:pPr>
        <w:jc w:val="center"/>
        <w:rPr>
          <w:rFonts w:ascii="Arial Narrow" w:hAnsi="Arial Narrow"/>
          <w:b/>
        </w:rPr>
      </w:pPr>
    </w:p>
    <w:p w:rsidR="00B82576" w:rsidRDefault="00B82576" w:rsidP="0078046A">
      <w:pPr>
        <w:jc w:val="center"/>
        <w:rPr>
          <w:rFonts w:ascii="Arial Narrow" w:hAnsi="Arial Narrow"/>
          <w:b/>
        </w:rPr>
      </w:pPr>
    </w:p>
    <w:p w:rsidR="00B82576" w:rsidRDefault="00B82576" w:rsidP="0078046A">
      <w:pPr>
        <w:jc w:val="center"/>
        <w:rPr>
          <w:rFonts w:ascii="Arial Narrow" w:hAnsi="Arial Narrow"/>
          <w:b/>
        </w:rPr>
      </w:pPr>
    </w:p>
    <w:p w:rsidR="00B82576" w:rsidRDefault="00B82576" w:rsidP="0078046A">
      <w:pPr>
        <w:jc w:val="center"/>
        <w:rPr>
          <w:rFonts w:ascii="Arial Narrow" w:hAnsi="Arial Narrow"/>
          <w:b/>
        </w:rPr>
      </w:pPr>
    </w:p>
    <w:p w:rsidR="00B82576" w:rsidRDefault="00B82576" w:rsidP="0078046A">
      <w:pPr>
        <w:jc w:val="center"/>
        <w:rPr>
          <w:rFonts w:ascii="Arial Narrow" w:hAnsi="Arial Narrow"/>
          <w:b/>
        </w:rPr>
      </w:pPr>
    </w:p>
    <w:p w:rsidR="00B82576" w:rsidRDefault="00B82576" w:rsidP="0078046A">
      <w:pPr>
        <w:jc w:val="center"/>
        <w:rPr>
          <w:rFonts w:ascii="Arial Narrow" w:hAnsi="Arial Narrow"/>
          <w:b/>
        </w:rPr>
      </w:pPr>
    </w:p>
    <w:p w:rsidR="00B82576" w:rsidRDefault="00B82576" w:rsidP="0078046A">
      <w:pPr>
        <w:jc w:val="center"/>
        <w:rPr>
          <w:rFonts w:ascii="Arial Narrow" w:hAnsi="Arial Narrow"/>
          <w:b/>
        </w:rPr>
      </w:pPr>
    </w:p>
    <w:p w:rsidR="00B82576" w:rsidRDefault="00B82576" w:rsidP="0078046A">
      <w:pPr>
        <w:jc w:val="center"/>
        <w:rPr>
          <w:rFonts w:ascii="Arial Narrow" w:hAnsi="Arial Narrow"/>
          <w:b/>
        </w:rPr>
      </w:pPr>
    </w:p>
    <w:p w:rsidR="00B82576" w:rsidRDefault="00B82576" w:rsidP="00BD2231"/>
    <w:p w:rsidR="00B82576" w:rsidRDefault="00B82576" w:rsidP="00BD2231"/>
    <w:p w:rsidR="00B82576" w:rsidRDefault="00B82576" w:rsidP="00BD2231">
      <w:pPr>
        <w:jc w:val="center"/>
      </w:pPr>
      <w:r w:rsidRPr="004B5F4F">
        <w:rPr>
          <w:rFonts w:ascii="Arial Narrow" w:hAnsi="Arial Narrow"/>
          <w:noProof/>
          <w:sz w:val="20"/>
          <w:szCs w:val="20"/>
        </w:rPr>
        <w:pict>
          <v:shape id="Immagine 4" o:spid="_x0000_i1028" type="#_x0000_t75" style="width:108pt;height:77.25pt;visibility:visible">
            <v:imagedata r:id="rId9" o:title=""/>
          </v:shape>
        </w:pict>
      </w:r>
    </w:p>
    <w:p w:rsidR="00B82576" w:rsidRDefault="00B82576" w:rsidP="00BD2231"/>
    <w:p w:rsidR="00B82576" w:rsidRDefault="00B82576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A</w:t>
      </w:r>
    </w:p>
    <w:p w:rsidR="00B82576" w:rsidRPr="0078046A" w:rsidRDefault="00B82576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22"/>
        <w:gridCol w:w="2217"/>
        <w:gridCol w:w="2166"/>
        <w:gridCol w:w="787"/>
        <w:gridCol w:w="790"/>
        <w:gridCol w:w="787"/>
      </w:tblGrid>
      <w:tr w:rsidR="00B82576" w:rsidRPr="00793536" w:rsidTr="00D6244B">
        <w:trPr>
          <w:trHeight w:val="340"/>
        </w:trPr>
        <w:tc>
          <w:tcPr>
            <w:tcW w:w="422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390</w:t>
            </w:r>
          </w:p>
        </w:tc>
        <w:tc>
          <w:tcPr>
            <w:tcW w:w="1504" w:type="pct"/>
            <w:noWrap/>
            <w:vAlign w:val="bottom"/>
          </w:tcPr>
          <w:p w:rsidR="00B82576" w:rsidRPr="003746D3" w:rsidRDefault="00B82576" w:rsidP="00583E68">
            <w:pPr>
              <w:snapToGrid w:val="0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1470" w:type="pct"/>
            <w:noWrap/>
            <w:vAlign w:val="bottom"/>
          </w:tcPr>
          <w:p w:rsidR="00B82576" w:rsidRPr="003746D3" w:rsidRDefault="00B82576" w:rsidP="00583E68">
            <w:pPr>
              <w:snapToGrid w:val="0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534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42</w:t>
            </w:r>
          </w:p>
        </w:tc>
        <w:tc>
          <w:tcPr>
            <w:tcW w:w="536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46</w:t>
            </w:r>
          </w:p>
        </w:tc>
      </w:tr>
      <w:tr w:rsidR="00B82576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3746D3">
              <w:rPr>
                <w:rFonts w:ascii="Arial Narrow" w:hAnsi="Arial Narrow"/>
                <w:sz w:val="22"/>
                <w:szCs w:val="22"/>
                <w:lang w:val="fr-FR"/>
              </w:rPr>
              <w:t>428</w:t>
            </w:r>
          </w:p>
        </w:tc>
        <w:tc>
          <w:tcPr>
            <w:tcW w:w="1504" w:type="pct"/>
            <w:noWrap/>
            <w:vAlign w:val="bottom"/>
          </w:tcPr>
          <w:p w:rsidR="00B82576" w:rsidRPr="003746D3" w:rsidRDefault="00B82576" w:rsidP="00583E68">
            <w:pPr>
              <w:snapToGrid w:val="0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1470" w:type="pct"/>
            <w:noWrap/>
            <w:vAlign w:val="bottom"/>
          </w:tcPr>
          <w:p w:rsidR="00B82576" w:rsidRPr="003746D3" w:rsidRDefault="00B82576" w:rsidP="00583E68">
            <w:pPr>
              <w:snapToGrid w:val="0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534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536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64</w:t>
            </w:r>
          </w:p>
        </w:tc>
      </w:tr>
      <w:tr w:rsidR="00B82576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403</w:t>
            </w:r>
          </w:p>
        </w:tc>
        <w:tc>
          <w:tcPr>
            <w:tcW w:w="1504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1470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53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52</w:t>
            </w:r>
          </w:p>
        </w:tc>
        <w:tc>
          <w:tcPr>
            <w:tcW w:w="536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</w:tr>
      <w:tr w:rsidR="00B82576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BA738D">
              <w:rPr>
                <w:rFonts w:ascii="Arial Narrow" w:hAnsi="Arial Narrow"/>
                <w:sz w:val="22"/>
                <w:szCs w:val="22"/>
                <w:lang w:val="fr-FR"/>
              </w:rPr>
              <w:t>404</w:t>
            </w:r>
          </w:p>
        </w:tc>
        <w:tc>
          <w:tcPr>
            <w:tcW w:w="1504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1470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53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62</w:t>
            </w:r>
          </w:p>
        </w:tc>
        <w:tc>
          <w:tcPr>
            <w:tcW w:w="536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32</w:t>
            </w:r>
          </w:p>
        </w:tc>
      </w:tr>
      <w:tr w:rsidR="00B82576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405</w:t>
            </w:r>
          </w:p>
        </w:tc>
        <w:tc>
          <w:tcPr>
            <w:tcW w:w="1504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1470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53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51</w:t>
            </w:r>
          </w:p>
        </w:tc>
        <w:tc>
          <w:tcPr>
            <w:tcW w:w="536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</w:tr>
      <w:tr w:rsidR="00B82576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406</w:t>
            </w:r>
          </w:p>
        </w:tc>
        <w:tc>
          <w:tcPr>
            <w:tcW w:w="1504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1470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53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47</w:t>
            </w:r>
          </w:p>
        </w:tc>
        <w:tc>
          <w:tcPr>
            <w:tcW w:w="536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</w:tr>
      <w:tr w:rsidR="00B82576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407</w:t>
            </w:r>
          </w:p>
        </w:tc>
        <w:tc>
          <w:tcPr>
            <w:tcW w:w="1504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1470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53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52</w:t>
            </w:r>
          </w:p>
        </w:tc>
        <w:tc>
          <w:tcPr>
            <w:tcW w:w="536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56</w:t>
            </w:r>
          </w:p>
        </w:tc>
      </w:tr>
      <w:tr w:rsidR="00B82576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408</w:t>
            </w:r>
          </w:p>
        </w:tc>
        <w:tc>
          <w:tcPr>
            <w:tcW w:w="1504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1470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53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46</w:t>
            </w:r>
          </w:p>
        </w:tc>
        <w:tc>
          <w:tcPr>
            <w:tcW w:w="536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54</w:t>
            </w:r>
          </w:p>
        </w:tc>
      </w:tr>
    </w:tbl>
    <w:p w:rsidR="00B82576" w:rsidRDefault="00B82576" w:rsidP="00BD2231">
      <w:pPr>
        <w:jc w:val="center"/>
        <w:rPr>
          <w:rFonts w:ascii="Arial Narrow" w:hAnsi="Arial Narrow"/>
          <w:b/>
        </w:rPr>
      </w:pPr>
    </w:p>
    <w:p w:rsidR="00B82576" w:rsidRPr="008C2B5D" w:rsidRDefault="00B82576" w:rsidP="00BD2231">
      <w:pPr>
        <w:jc w:val="center"/>
        <w:rPr>
          <w:rFonts w:ascii="Arial Narrow" w:hAnsi="Arial Narrow"/>
          <w:b/>
        </w:rPr>
      </w:pPr>
    </w:p>
    <w:p w:rsidR="00B82576" w:rsidRDefault="00B82576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A2 GIRONE A</w:t>
      </w:r>
    </w:p>
    <w:p w:rsidR="00B82576" w:rsidRPr="0078046A" w:rsidRDefault="00B82576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195"/>
        <w:gridCol w:w="421"/>
        <w:gridCol w:w="359"/>
        <w:gridCol w:w="341"/>
        <w:gridCol w:w="341"/>
        <w:gridCol w:w="542"/>
        <w:gridCol w:w="542"/>
        <w:gridCol w:w="502"/>
        <w:gridCol w:w="521"/>
        <w:gridCol w:w="531"/>
        <w:gridCol w:w="552"/>
      </w:tblGrid>
      <w:tr w:rsidR="00B82576" w:rsidRPr="0078046A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bookmarkStart w:id="0" w:name="OLE_LINK1"/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500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24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231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231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68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71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420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B82576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00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La Perla</w:t>
            </w:r>
          </w:p>
        </w:tc>
        <w:tc>
          <w:tcPr>
            <w:tcW w:w="286" w:type="pct"/>
            <w:noWrap/>
            <w:vAlign w:val="center"/>
          </w:tcPr>
          <w:p w:rsidR="00B82576" w:rsidRPr="00171CDC" w:rsidRDefault="00B82576" w:rsidP="0097162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30</w:t>
            </w:r>
          </w:p>
        </w:tc>
        <w:tc>
          <w:tcPr>
            <w:tcW w:w="244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1011</w:t>
            </w:r>
          </w:p>
        </w:tc>
        <w:tc>
          <w:tcPr>
            <w:tcW w:w="368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798</w:t>
            </w:r>
          </w:p>
        </w:tc>
        <w:tc>
          <w:tcPr>
            <w:tcW w:w="341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53.2</w:t>
            </w:r>
          </w:p>
        </w:tc>
        <w:tc>
          <w:tcPr>
            <w:tcW w:w="371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</w:t>
            </w:r>
          </w:p>
        </w:tc>
        <w:tc>
          <w:tcPr>
            <w:tcW w:w="420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11.2</w:t>
            </w:r>
          </w:p>
        </w:tc>
      </w:tr>
      <w:tr w:rsidR="00B82576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00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Rolling Stoned Forte</w:t>
            </w:r>
          </w:p>
        </w:tc>
        <w:tc>
          <w:tcPr>
            <w:tcW w:w="286" w:type="pct"/>
            <w:noWrap/>
            <w:vAlign w:val="center"/>
          </w:tcPr>
          <w:p w:rsidR="00B82576" w:rsidRPr="00171CDC" w:rsidRDefault="00B82576" w:rsidP="008C5B7F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28</w:t>
            </w:r>
          </w:p>
        </w:tc>
        <w:tc>
          <w:tcPr>
            <w:tcW w:w="244" w:type="pct"/>
            <w:noWrap/>
            <w:vAlign w:val="center"/>
          </w:tcPr>
          <w:p w:rsidR="00B82576" w:rsidRDefault="00B82576" w:rsidP="0012563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1043</w:t>
            </w:r>
          </w:p>
        </w:tc>
        <w:tc>
          <w:tcPr>
            <w:tcW w:w="368" w:type="pct"/>
            <w:noWrap/>
            <w:vAlign w:val="center"/>
          </w:tcPr>
          <w:p w:rsidR="00B82576" w:rsidRPr="005F6180" w:rsidRDefault="00B82576" w:rsidP="006338DC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900</w:t>
            </w:r>
          </w:p>
        </w:tc>
        <w:tc>
          <w:tcPr>
            <w:tcW w:w="341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54.8</w:t>
            </w:r>
          </w:p>
        </w:tc>
        <w:tc>
          <w:tcPr>
            <w:tcW w:w="371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47.3</w:t>
            </w:r>
          </w:p>
        </w:tc>
        <w:tc>
          <w:tcPr>
            <w:tcW w:w="420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7.5</w:t>
            </w:r>
          </w:p>
        </w:tc>
      </w:tr>
      <w:tr w:rsidR="00B82576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00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CEFA Castelnuovo</w:t>
            </w:r>
          </w:p>
        </w:tc>
        <w:tc>
          <w:tcPr>
            <w:tcW w:w="286" w:type="pct"/>
            <w:noWrap/>
            <w:vAlign w:val="center"/>
          </w:tcPr>
          <w:p w:rsidR="00B82576" w:rsidRPr="00171CDC" w:rsidRDefault="00B82576" w:rsidP="001228C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44" w:type="pct"/>
            <w:noWrap/>
            <w:vAlign w:val="center"/>
          </w:tcPr>
          <w:p w:rsidR="00B82576" w:rsidRDefault="00B82576" w:rsidP="008C5B7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1007</w:t>
            </w:r>
          </w:p>
        </w:tc>
        <w:tc>
          <w:tcPr>
            <w:tcW w:w="368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834</w:t>
            </w:r>
          </w:p>
        </w:tc>
        <w:tc>
          <w:tcPr>
            <w:tcW w:w="341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</w:t>
            </w:r>
          </w:p>
        </w:tc>
        <w:tc>
          <w:tcPr>
            <w:tcW w:w="371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43.8</w:t>
            </w:r>
          </w:p>
        </w:tc>
        <w:tc>
          <w:tcPr>
            <w:tcW w:w="420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9.2</w:t>
            </w:r>
          </w:p>
        </w:tc>
      </w:tr>
      <w:tr w:rsidR="00B82576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00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Buccaneers Viareggio</w:t>
            </w:r>
          </w:p>
        </w:tc>
        <w:tc>
          <w:tcPr>
            <w:tcW w:w="286" w:type="pct"/>
            <w:noWrap/>
            <w:vAlign w:val="center"/>
          </w:tcPr>
          <w:p w:rsidR="00B82576" w:rsidRPr="00171CDC" w:rsidRDefault="00B82576" w:rsidP="001C34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44" w:type="pct"/>
            <w:noWrap/>
            <w:vAlign w:val="center"/>
          </w:tcPr>
          <w:p w:rsidR="00B82576" w:rsidRDefault="00B82576" w:rsidP="00F9131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31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B82576" w:rsidRDefault="00B82576" w:rsidP="004115C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1024</w:t>
            </w:r>
          </w:p>
        </w:tc>
        <w:tc>
          <w:tcPr>
            <w:tcW w:w="368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875</w:t>
            </w:r>
          </w:p>
        </w:tc>
        <w:tc>
          <w:tcPr>
            <w:tcW w:w="341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53.8</w:t>
            </w:r>
          </w:p>
        </w:tc>
        <w:tc>
          <w:tcPr>
            <w:tcW w:w="371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420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7.8</w:t>
            </w:r>
          </w:p>
        </w:tc>
      </w:tr>
      <w:tr w:rsidR="00B82576" w:rsidRPr="009A75B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00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Casciana T.</w:t>
            </w:r>
          </w:p>
        </w:tc>
        <w:tc>
          <w:tcPr>
            <w:tcW w:w="286" w:type="pct"/>
            <w:noWrap/>
            <w:vAlign w:val="center"/>
          </w:tcPr>
          <w:p w:rsidR="00B82576" w:rsidRPr="00171CDC" w:rsidRDefault="00B82576" w:rsidP="00B42C8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24</w:t>
            </w:r>
          </w:p>
        </w:tc>
        <w:tc>
          <w:tcPr>
            <w:tcW w:w="244" w:type="pct"/>
            <w:noWrap/>
            <w:vAlign w:val="center"/>
          </w:tcPr>
          <w:p w:rsidR="00B82576" w:rsidRDefault="00B82576" w:rsidP="001228C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31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1046</w:t>
            </w:r>
          </w:p>
        </w:tc>
        <w:tc>
          <w:tcPr>
            <w:tcW w:w="368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987</w:t>
            </w:r>
          </w:p>
        </w:tc>
        <w:tc>
          <w:tcPr>
            <w:tcW w:w="341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</w:t>
            </w:r>
          </w:p>
        </w:tc>
        <w:tc>
          <w:tcPr>
            <w:tcW w:w="371" w:type="pct"/>
            <w:noWrap/>
            <w:vAlign w:val="center"/>
          </w:tcPr>
          <w:p w:rsidR="00B82576" w:rsidRPr="00B42C88" w:rsidRDefault="00B82576" w:rsidP="00B42C88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51.9</w:t>
            </w:r>
          </w:p>
        </w:tc>
        <w:tc>
          <w:tcPr>
            <w:tcW w:w="420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3.1</w:t>
            </w:r>
          </w:p>
        </w:tc>
      </w:tr>
      <w:tr w:rsidR="00B82576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00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Amatori Basket Valdera</w:t>
            </w:r>
          </w:p>
        </w:tc>
        <w:tc>
          <w:tcPr>
            <w:tcW w:w="286" w:type="pct"/>
            <w:noWrap/>
            <w:vAlign w:val="center"/>
          </w:tcPr>
          <w:p w:rsidR="00B82576" w:rsidRPr="00171CDC" w:rsidRDefault="00B82576" w:rsidP="007C1BD6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22</w:t>
            </w:r>
          </w:p>
        </w:tc>
        <w:tc>
          <w:tcPr>
            <w:tcW w:w="244" w:type="pct"/>
            <w:noWrap/>
            <w:vAlign w:val="center"/>
          </w:tcPr>
          <w:p w:rsidR="00B82576" w:rsidRDefault="00B82576" w:rsidP="00ED3131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9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1079</w:t>
            </w:r>
          </w:p>
        </w:tc>
        <w:tc>
          <w:tcPr>
            <w:tcW w:w="368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1073</w:t>
            </w:r>
          </w:p>
        </w:tc>
        <w:tc>
          <w:tcPr>
            <w:tcW w:w="341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56.7</w:t>
            </w:r>
          </w:p>
        </w:tc>
        <w:tc>
          <w:tcPr>
            <w:tcW w:w="371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56.4</w:t>
            </w:r>
          </w:p>
        </w:tc>
        <w:tc>
          <w:tcPr>
            <w:tcW w:w="420" w:type="pct"/>
            <w:noWrap/>
            <w:vAlign w:val="center"/>
          </w:tcPr>
          <w:p w:rsidR="00B82576" w:rsidRDefault="00B82576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0.3</w:t>
            </w:r>
          </w:p>
        </w:tc>
      </w:tr>
      <w:tr w:rsidR="00B82576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00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Streetball99 Lucca</w:t>
            </w:r>
          </w:p>
        </w:tc>
        <w:tc>
          <w:tcPr>
            <w:tcW w:w="286" w:type="pct"/>
            <w:noWrap/>
            <w:vAlign w:val="center"/>
          </w:tcPr>
          <w:p w:rsidR="00B82576" w:rsidRPr="00171CDC" w:rsidRDefault="00B82576" w:rsidP="0015245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244" w:type="pct"/>
            <w:noWrap/>
            <w:vAlign w:val="center"/>
          </w:tcPr>
          <w:p w:rsidR="00B82576" w:rsidRDefault="00B82576" w:rsidP="005A3B0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922</w:t>
            </w:r>
          </w:p>
        </w:tc>
        <w:tc>
          <w:tcPr>
            <w:tcW w:w="368" w:type="pct"/>
            <w:noWrap/>
            <w:vAlign w:val="center"/>
          </w:tcPr>
          <w:p w:rsidR="00B82576" w:rsidRDefault="00B82576" w:rsidP="00BD7F41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914</w:t>
            </w:r>
          </w:p>
        </w:tc>
        <w:tc>
          <w:tcPr>
            <w:tcW w:w="341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48.5</w:t>
            </w:r>
          </w:p>
        </w:tc>
        <w:tc>
          <w:tcPr>
            <w:tcW w:w="371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48.1</w:t>
            </w:r>
          </w:p>
        </w:tc>
        <w:tc>
          <w:tcPr>
            <w:tcW w:w="420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0.5</w:t>
            </w:r>
          </w:p>
        </w:tc>
      </w:tr>
      <w:tr w:rsidR="00B82576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00" w:type="pct"/>
            <w:noWrap/>
            <w:vAlign w:val="center"/>
          </w:tcPr>
          <w:p w:rsidR="00B82576" w:rsidRDefault="00B82576" w:rsidP="000C2B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Banane Basket Lucca</w:t>
            </w:r>
          </w:p>
        </w:tc>
        <w:tc>
          <w:tcPr>
            <w:tcW w:w="286" w:type="pct"/>
            <w:noWrap/>
            <w:vAlign w:val="center"/>
          </w:tcPr>
          <w:p w:rsidR="00B82576" w:rsidRPr="00171CDC" w:rsidRDefault="00B82576" w:rsidP="004819E1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44" w:type="pct"/>
            <w:noWrap/>
            <w:vAlign w:val="center"/>
          </w:tcPr>
          <w:p w:rsidR="00B82576" w:rsidRDefault="00B82576" w:rsidP="0015245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99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950</w:t>
            </w:r>
          </w:p>
        </w:tc>
        <w:tc>
          <w:tcPr>
            <w:tcW w:w="368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932</w:t>
            </w:r>
          </w:p>
        </w:tc>
        <w:tc>
          <w:tcPr>
            <w:tcW w:w="341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52.8</w:t>
            </w:r>
          </w:p>
        </w:tc>
        <w:tc>
          <w:tcPr>
            <w:tcW w:w="371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51.7</w:t>
            </w:r>
          </w:p>
        </w:tc>
        <w:tc>
          <w:tcPr>
            <w:tcW w:w="420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1.1</w:t>
            </w:r>
          </w:p>
        </w:tc>
      </w:tr>
      <w:tr w:rsidR="00B82576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00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Folgore Fucecchio</w:t>
            </w:r>
          </w:p>
        </w:tc>
        <w:tc>
          <w:tcPr>
            <w:tcW w:w="286" w:type="pct"/>
            <w:noWrap/>
            <w:vAlign w:val="center"/>
          </w:tcPr>
          <w:p w:rsidR="00B82576" w:rsidRPr="00171CDC" w:rsidRDefault="00B82576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44" w:type="pct"/>
            <w:noWrap/>
            <w:vAlign w:val="center"/>
          </w:tcPr>
          <w:p w:rsidR="00B82576" w:rsidRDefault="00B82576" w:rsidP="00B26DF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99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980</w:t>
            </w:r>
          </w:p>
        </w:tc>
        <w:tc>
          <w:tcPr>
            <w:tcW w:w="368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1048</w:t>
            </w:r>
          </w:p>
        </w:tc>
        <w:tc>
          <w:tcPr>
            <w:tcW w:w="341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-68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51.5</w:t>
            </w:r>
          </w:p>
        </w:tc>
        <w:tc>
          <w:tcPr>
            <w:tcW w:w="371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55.1</w:t>
            </w:r>
          </w:p>
        </w:tc>
        <w:tc>
          <w:tcPr>
            <w:tcW w:w="420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-3.6</w:t>
            </w:r>
          </w:p>
        </w:tc>
      </w:tr>
      <w:tr w:rsidR="00B82576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00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Volterra</w:t>
            </w:r>
          </w:p>
        </w:tc>
        <w:tc>
          <w:tcPr>
            <w:tcW w:w="286" w:type="pct"/>
            <w:noWrap/>
            <w:vAlign w:val="center"/>
          </w:tcPr>
          <w:p w:rsidR="00B82576" w:rsidRPr="00171CDC" w:rsidRDefault="00B82576" w:rsidP="006338DC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244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99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881</w:t>
            </w:r>
          </w:p>
        </w:tc>
        <w:tc>
          <w:tcPr>
            <w:tcW w:w="368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1062</w:t>
            </w:r>
          </w:p>
        </w:tc>
        <w:tc>
          <w:tcPr>
            <w:tcW w:w="341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-181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48.9</w:t>
            </w:r>
          </w:p>
        </w:tc>
        <w:tc>
          <w:tcPr>
            <w:tcW w:w="371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420" w:type="pct"/>
            <w:noWrap/>
            <w:vAlign w:val="center"/>
          </w:tcPr>
          <w:p w:rsidR="00B82576" w:rsidRDefault="00B82576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-10.1</w:t>
            </w:r>
          </w:p>
        </w:tc>
      </w:tr>
      <w:tr w:rsidR="00B82576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82576" w:rsidRDefault="00B82576" w:rsidP="00F963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00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Velathri Viareggio</w:t>
            </w:r>
          </w:p>
        </w:tc>
        <w:tc>
          <w:tcPr>
            <w:tcW w:w="286" w:type="pct"/>
            <w:noWrap/>
            <w:vAlign w:val="center"/>
          </w:tcPr>
          <w:p w:rsidR="00B82576" w:rsidRPr="00171CDC" w:rsidRDefault="00B82576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44" w:type="pct"/>
            <w:noWrap/>
            <w:vAlign w:val="center"/>
          </w:tcPr>
          <w:p w:rsidR="00B82576" w:rsidRDefault="00B82576" w:rsidP="0078713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99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368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1016</w:t>
            </w:r>
          </w:p>
        </w:tc>
        <w:tc>
          <w:tcPr>
            <w:tcW w:w="341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-194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43.2</w:t>
            </w:r>
          </w:p>
        </w:tc>
        <w:tc>
          <w:tcPr>
            <w:tcW w:w="371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53.4</w:t>
            </w:r>
          </w:p>
        </w:tc>
        <w:tc>
          <w:tcPr>
            <w:tcW w:w="420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-10.2</w:t>
            </w:r>
          </w:p>
        </w:tc>
      </w:tr>
      <w:tr w:rsidR="00B82576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82576" w:rsidRDefault="00B82576" w:rsidP="00F963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00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Mauritani Pontedera</w:t>
            </w:r>
          </w:p>
        </w:tc>
        <w:tc>
          <w:tcPr>
            <w:tcW w:w="286" w:type="pct"/>
            <w:noWrap/>
            <w:vAlign w:val="center"/>
          </w:tcPr>
          <w:p w:rsidR="00B82576" w:rsidRPr="00171CDC" w:rsidRDefault="00B82576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44" w:type="pct"/>
            <w:noWrap/>
            <w:vAlign w:val="center"/>
          </w:tcPr>
          <w:p w:rsidR="00B82576" w:rsidRDefault="00B82576" w:rsidP="0097162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99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368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1148</w:t>
            </w:r>
          </w:p>
        </w:tc>
        <w:tc>
          <w:tcPr>
            <w:tcW w:w="341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-326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43.2</w:t>
            </w:r>
          </w:p>
        </w:tc>
        <w:tc>
          <w:tcPr>
            <w:tcW w:w="371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60.4</w:t>
            </w:r>
          </w:p>
        </w:tc>
        <w:tc>
          <w:tcPr>
            <w:tcW w:w="420" w:type="pct"/>
            <w:noWrap/>
            <w:vAlign w:val="center"/>
          </w:tcPr>
          <w:p w:rsidR="00B82576" w:rsidRDefault="00B82576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-17.2</w:t>
            </w:r>
          </w:p>
        </w:tc>
      </w:tr>
      <w:bookmarkEnd w:id="0"/>
    </w:tbl>
    <w:p w:rsidR="00B82576" w:rsidRDefault="00B82576" w:rsidP="00BD2231"/>
    <w:p w:rsidR="00B82576" w:rsidRDefault="00B82576" w:rsidP="00BD2231"/>
    <w:p w:rsidR="00B82576" w:rsidRDefault="00B82576" w:rsidP="00BD2231">
      <w:pPr>
        <w:jc w:val="center"/>
      </w:pPr>
      <w:r w:rsidRPr="004B5F4F">
        <w:rPr>
          <w:rFonts w:ascii="Arial Narrow" w:hAnsi="Arial Narrow"/>
          <w:noProof/>
          <w:sz w:val="20"/>
          <w:szCs w:val="20"/>
        </w:rPr>
        <w:pict>
          <v:shape id="Immagine 5" o:spid="_x0000_i1029" type="#_x0000_t75" style="width:108pt;height:77.25pt;visibility:visible">
            <v:imagedata r:id="rId9" o:title=""/>
          </v:shape>
        </w:pict>
      </w:r>
    </w:p>
    <w:p w:rsidR="00B82576" w:rsidRDefault="00B82576" w:rsidP="00BD2231"/>
    <w:p w:rsidR="00B82576" w:rsidRDefault="00B82576" w:rsidP="00BD2231"/>
    <w:p w:rsidR="00B82576" w:rsidRPr="008C2B5D" w:rsidRDefault="00B82576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B82576" w:rsidRPr="0078046A" w:rsidRDefault="00B82576" w:rsidP="00BD2231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B82576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409</w:t>
            </w:r>
          </w:p>
        </w:tc>
        <w:tc>
          <w:tcPr>
            <w:tcW w:w="1468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1483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53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42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10/03</w:t>
            </w:r>
          </w:p>
        </w:tc>
        <w:tc>
          <w:tcPr>
            <w:tcW w:w="537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B82576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4B01CB">
              <w:rPr>
                <w:rFonts w:ascii="Arial Narrow" w:hAnsi="Arial Narrow"/>
                <w:sz w:val="22"/>
                <w:szCs w:val="22"/>
                <w:lang w:val="fr-FR"/>
              </w:rPr>
              <w:t>410</w:t>
            </w:r>
          </w:p>
        </w:tc>
        <w:tc>
          <w:tcPr>
            <w:tcW w:w="1468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1483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53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09/03</w:t>
            </w:r>
          </w:p>
        </w:tc>
        <w:tc>
          <w:tcPr>
            <w:tcW w:w="537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B82576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411</w:t>
            </w:r>
          </w:p>
        </w:tc>
        <w:tc>
          <w:tcPr>
            <w:tcW w:w="1468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1483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53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09/03</w:t>
            </w:r>
          </w:p>
        </w:tc>
        <w:tc>
          <w:tcPr>
            <w:tcW w:w="537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22,15</w:t>
            </w:r>
          </w:p>
        </w:tc>
      </w:tr>
      <w:tr w:rsidR="00B82576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412</w:t>
            </w:r>
          </w:p>
        </w:tc>
        <w:tc>
          <w:tcPr>
            <w:tcW w:w="1468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1483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53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07/03</w:t>
            </w:r>
          </w:p>
        </w:tc>
        <w:tc>
          <w:tcPr>
            <w:tcW w:w="537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21,50</w:t>
            </w:r>
          </w:p>
        </w:tc>
      </w:tr>
      <w:tr w:rsidR="00B82576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413</w:t>
            </w:r>
          </w:p>
        </w:tc>
        <w:tc>
          <w:tcPr>
            <w:tcW w:w="1468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1483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53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42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06/03</w:t>
            </w:r>
          </w:p>
        </w:tc>
        <w:tc>
          <w:tcPr>
            <w:tcW w:w="537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B82576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414</w:t>
            </w:r>
          </w:p>
        </w:tc>
        <w:tc>
          <w:tcPr>
            <w:tcW w:w="1468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1483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53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42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10/03</w:t>
            </w:r>
          </w:p>
        </w:tc>
        <w:tc>
          <w:tcPr>
            <w:tcW w:w="537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</w:tbl>
    <w:p w:rsidR="00B82576" w:rsidRDefault="00B82576" w:rsidP="00BD2231"/>
    <w:p w:rsidR="00B82576" w:rsidRDefault="00B82576" w:rsidP="00BD2231"/>
    <w:p w:rsidR="00B82576" w:rsidRDefault="00B82576" w:rsidP="00BD2231"/>
    <w:p w:rsidR="00B82576" w:rsidRPr="008C2B5D" w:rsidRDefault="00B82576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B82576" w:rsidRDefault="00B82576" w:rsidP="00BD2231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B82576" w:rsidRPr="00197C03" w:rsidTr="00835283">
        <w:trPr>
          <w:trHeight w:val="340"/>
        </w:trPr>
        <w:tc>
          <w:tcPr>
            <w:tcW w:w="431" w:type="pct"/>
            <w:noWrap/>
            <w:vAlign w:val="bottom"/>
          </w:tcPr>
          <w:p w:rsidR="00B82576" w:rsidRPr="002B1353" w:rsidRDefault="00B82576" w:rsidP="006338DC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2B1353">
              <w:rPr>
                <w:rFonts w:ascii="Arial Narrow" w:hAnsi="Arial Narrow"/>
                <w:sz w:val="22"/>
                <w:szCs w:val="22"/>
                <w:highlight w:val="red"/>
              </w:rPr>
              <w:t>396</w:t>
            </w:r>
          </w:p>
        </w:tc>
        <w:tc>
          <w:tcPr>
            <w:tcW w:w="1468" w:type="pct"/>
            <w:noWrap/>
            <w:vAlign w:val="bottom"/>
          </w:tcPr>
          <w:p w:rsidR="00B82576" w:rsidRPr="002B1353" w:rsidRDefault="00B82576" w:rsidP="006338DC">
            <w:pPr>
              <w:snapToGrid w:val="0"/>
              <w:rPr>
                <w:rFonts w:ascii="Arial Narrow" w:hAnsi="Arial Narrow"/>
                <w:highlight w:val="red"/>
              </w:rPr>
            </w:pPr>
            <w:r w:rsidRPr="002B1353">
              <w:rPr>
                <w:rFonts w:ascii="Arial Narrow" w:hAnsi="Arial Narrow"/>
                <w:sz w:val="22"/>
                <w:szCs w:val="22"/>
                <w:highlight w:val="red"/>
              </w:rPr>
              <w:t>Banane Basket Lucca</w:t>
            </w:r>
          </w:p>
        </w:tc>
        <w:tc>
          <w:tcPr>
            <w:tcW w:w="1483" w:type="pct"/>
            <w:noWrap/>
            <w:vAlign w:val="bottom"/>
          </w:tcPr>
          <w:p w:rsidR="00B82576" w:rsidRPr="002B1353" w:rsidRDefault="00B82576" w:rsidP="006338DC">
            <w:pPr>
              <w:snapToGrid w:val="0"/>
              <w:rPr>
                <w:rFonts w:ascii="Arial Narrow" w:hAnsi="Arial Narrow"/>
                <w:highlight w:val="red"/>
              </w:rPr>
            </w:pPr>
            <w:r w:rsidRPr="002B1353">
              <w:rPr>
                <w:rFonts w:ascii="Arial Narrow" w:hAnsi="Arial Narrow"/>
                <w:sz w:val="22"/>
                <w:szCs w:val="22"/>
                <w:highlight w:val="red"/>
              </w:rPr>
              <w:t xml:space="preserve">Basket Volterra </w:t>
            </w:r>
          </w:p>
        </w:tc>
        <w:tc>
          <w:tcPr>
            <w:tcW w:w="539" w:type="pct"/>
            <w:noWrap/>
            <w:vAlign w:val="bottom"/>
          </w:tcPr>
          <w:p w:rsidR="00B82576" w:rsidRPr="002B1353" w:rsidRDefault="00B82576" w:rsidP="006338DC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2B1353">
              <w:rPr>
                <w:rFonts w:ascii="Arial Narrow" w:hAnsi="Arial Narrow"/>
                <w:sz w:val="22"/>
                <w:szCs w:val="22"/>
                <w:highlight w:val="red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B82576" w:rsidRPr="002B1353" w:rsidRDefault="00B82576" w:rsidP="006338DC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2B1353">
              <w:rPr>
                <w:rFonts w:ascii="Arial Narrow" w:hAnsi="Arial Narrow"/>
                <w:sz w:val="22"/>
                <w:szCs w:val="22"/>
                <w:highlight w:val="red"/>
              </w:rPr>
              <w:t>21/03</w:t>
            </w:r>
          </w:p>
        </w:tc>
        <w:tc>
          <w:tcPr>
            <w:tcW w:w="537" w:type="pct"/>
            <w:noWrap/>
            <w:vAlign w:val="bottom"/>
          </w:tcPr>
          <w:p w:rsidR="00B82576" w:rsidRPr="002B1353" w:rsidRDefault="00B82576" w:rsidP="006338DC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2B1353">
              <w:rPr>
                <w:rFonts w:ascii="Arial Narrow" w:hAnsi="Arial Narrow"/>
                <w:sz w:val="22"/>
                <w:szCs w:val="22"/>
                <w:highlight w:val="red"/>
              </w:rPr>
              <w:t>21,30</w:t>
            </w:r>
          </w:p>
        </w:tc>
      </w:tr>
    </w:tbl>
    <w:p w:rsidR="00B82576" w:rsidRDefault="00B82576" w:rsidP="00BD2231">
      <w:pPr>
        <w:jc w:val="center"/>
        <w:rPr>
          <w:rFonts w:ascii="Arial Narrow" w:hAnsi="Arial Narrow"/>
          <w:b/>
        </w:rPr>
      </w:pPr>
    </w:p>
    <w:p w:rsidR="00B82576" w:rsidRDefault="00B82576" w:rsidP="00BD2231">
      <w:pPr>
        <w:jc w:val="center"/>
        <w:rPr>
          <w:rFonts w:ascii="Arial Narrow" w:hAnsi="Arial Narrow"/>
          <w:b/>
        </w:rPr>
      </w:pPr>
    </w:p>
    <w:p w:rsidR="00B82576" w:rsidRDefault="00B82576" w:rsidP="00BD2231">
      <w:pPr>
        <w:jc w:val="center"/>
        <w:rPr>
          <w:rFonts w:ascii="Arial Narrow" w:hAnsi="Arial Narrow"/>
          <w:b/>
        </w:rPr>
      </w:pPr>
    </w:p>
    <w:p w:rsidR="00B82576" w:rsidRDefault="00B82576" w:rsidP="00BD2231">
      <w:pPr>
        <w:jc w:val="center"/>
        <w:rPr>
          <w:rFonts w:ascii="Arial Narrow" w:hAnsi="Arial Narrow"/>
          <w:b/>
        </w:rPr>
      </w:pPr>
    </w:p>
    <w:p w:rsidR="00B82576" w:rsidRDefault="00B82576" w:rsidP="00BD2231">
      <w:pPr>
        <w:jc w:val="center"/>
        <w:rPr>
          <w:rFonts w:ascii="Arial Narrow" w:hAnsi="Arial Narrow"/>
          <w:b/>
        </w:rPr>
      </w:pPr>
    </w:p>
    <w:p w:rsidR="00B82576" w:rsidRDefault="00B82576" w:rsidP="00BD2231">
      <w:pPr>
        <w:jc w:val="center"/>
        <w:rPr>
          <w:rFonts w:ascii="Arial Narrow" w:hAnsi="Arial Narrow"/>
          <w:b/>
        </w:rPr>
      </w:pPr>
    </w:p>
    <w:p w:rsidR="00B82576" w:rsidRDefault="00B82576" w:rsidP="00BD2231">
      <w:pPr>
        <w:jc w:val="center"/>
        <w:rPr>
          <w:rFonts w:ascii="Arial Narrow" w:hAnsi="Arial Narrow"/>
          <w:b/>
        </w:rPr>
      </w:pPr>
    </w:p>
    <w:p w:rsidR="00B82576" w:rsidRDefault="00B82576" w:rsidP="00BD2231">
      <w:pPr>
        <w:jc w:val="center"/>
        <w:rPr>
          <w:rFonts w:ascii="Arial Narrow" w:hAnsi="Arial Narrow"/>
          <w:b/>
        </w:rPr>
      </w:pPr>
    </w:p>
    <w:p w:rsidR="00B82576" w:rsidRDefault="00B82576" w:rsidP="00BD2231">
      <w:pPr>
        <w:jc w:val="center"/>
        <w:rPr>
          <w:rFonts w:ascii="Arial Narrow" w:hAnsi="Arial Narrow"/>
          <w:b/>
        </w:rPr>
      </w:pPr>
    </w:p>
    <w:p w:rsidR="00B82576" w:rsidRDefault="00B82576" w:rsidP="00ED3603">
      <w:pPr>
        <w:rPr>
          <w:rFonts w:ascii="Arial Narrow" w:hAnsi="Arial Narrow"/>
          <w:b/>
        </w:rPr>
      </w:pPr>
    </w:p>
    <w:p w:rsidR="00B82576" w:rsidRDefault="00B82576" w:rsidP="00EB4B3C">
      <w:pPr>
        <w:rPr>
          <w:rFonts w:ascii="Arial Narrow" w:hAnsi="Arial Narrow"/>
          <w:b/>
        </w:rPr>
      </w:pPr>
    </w:p>
    <w:p w:rsidR="00B82576" w:rsidRDefault="00B82576" w:rsidP="002F06BF">
      <w:pPr>
        <w:jc w:val="center"/>
        <w:rPr>
          <w:rFonts w:ascii="Arial Narrow" w:hAnsi="Arial Narrow"/>
          <w:b/>
        </w:rPr>
      </w:pPr>
      <w:r w:rsidRPr="004B5F4F">
        <w:rPr>
          <w:rFonts w:ascii="Arial Narrow" w:hAnsi="Arial Narrow"/>
          <w:noProof/>
          <w:sz w:val="20"/>
          <w:szCs w:val="20"/>
        </w:rPr>
        <w:pict>
          <v:shape id="Immagine 6" o:spid="_x0000_i1030" type="#_x0000_t75" style="width:108pt;height:77.25pt;visibility:visible">
            <v:imagedata r:id="rId9" o:title=""/>
          </v:shape>
        </w:pict>
      </w:r>
    </w:p>
    <w:p w:rsidR="00B82576" w:rsidRDefault="00B82576" w:rsidP="0078046A">
      <w:pPr>
        <w:jc w:val="center"/>
        <w:rPr>
          <w:rFonts w:ascii="Arial Narrow" w:hAnsi="Arial Narrow"/>
          <w:b/>
        </w:rPr>
      </w:pPr>
    </w:p>
    <w:p w:rsidR="00B82576" w:rsidRDefault="00B82576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B</w:t>
      </w:r>
    </w:p>
    <w:p w:rsidR="00B82576" w:rsidRPr="0078046A" w:rsidRDefault="00B82576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217"/>
        <w:gridCol w:w="2476"/>
        <w:gridCol w:w="665"/>
        <w:gridCol w:w="728"/>
        <w:gridCol w:w="724"/>
      </w:tblGrid>
      <w:tr w:rsidR="00B82576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599</w:t>
            </w:r>
          </w:p>
        </w:tc>
        <w:tc>
          <w:tcPr>
            <w:tcW w:w="1504" w:type="pct"/>
            <w:noWrap/>
            <w:vAlign w:val="bottom"/>
          </w:tcPr>
          <w:p w:rsidR="00B82576" w:rsidRPr="003746D3" w:rsidRDefault="00B82576" w:rsidP="00583E68">
            <w:pPr>
              <w:snapToGrid w:val="0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1680" w:type="pct"/>
            <w:noWrap/>
            <w:vAlign w:val="bottom"/>
          </w:tcPr>
          <w:p w:rsidR="00B82576" w:rsidRPr="003746D3" w:rsidRDefault="00B82576" w:rsidP="00583E68">
            <w:pPr>
              <w:snapToGrid w:val="0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451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72</w:t>
            </w:r>
          </w:p>
        </w:tc>
        <w:tc>
          <w:tcPr>
            <w:tcW w:w="494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3746D3">
              <w:rPr>
                <w:rFonts w:ascii="Arial Narrow" w:hAnsi="Arial Narrow"/>
                <w:sz w:val="22"/>
                <w:szCs w:val="22"/>
              </w:rPr>
              <w:t>79</w:t>
            </w:r>
          </w:p>
        </w:tc>
      </w:tr>
      <w:tr w:rsidR="00B82576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603</w:t>
            </w:r>
          </w:p>
        </w:tc>
        <w:tc>
          <w:tcPr>
            <w:tcW w:w="1504" w:type="pct"/>
            <w:noWrap/>
            <w:vAlign w:val="bottom"/>
          </w:tcPr>
          <w:p w:rsidR="00B82576" w:rsidRPr="003746D3" w:rsidRDefault="00B82576" w:rsidP="00583E68">
            <w:pPr>
              <w:snapToGrid w:val="0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Tirreno Residence</w:t>
            </w:r>
          </w:p>
        </w:tc>
        <w:tc>
          <w:tcPr>
            <w:tcW w:w="1680" w:type="pct"/>
            <w:noWrap/>
            <w:vAlign w:val="bottom"/>
          </w:tcPr>
          <w:p w:rsidR="00B82576" w:rsidRPr="003746D3" w:rsidRDefault="00B82576" w:rsidP="00583E68">
            <w:pPr>
              <w:snapToGrid w:val="0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PBC New Generation</w:t>
            </w:r>
          </w:p>
        </w:tc>
        <w:tc>
          <w:tcPr>
            <w:tcW w:w="451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Lun</w:t>
            </w:r>
          </w:p>
        </w:tc>
        <w:tc>
          <w:tcPr>
            <w:tcW w:w="494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20/03</w:t>
            </w:r>
          </w:p>
        </w:tc>
        <w:tc>
          <w:tcPr>
            <w:tcW w:w="491" w:type="pct"/>
            <w:noWrap/>
            <w:vAlign w:val="bottom"/>
          </w:tcPr>
          <w:p w:rsidR="00B82576" w:rsidRPr="003746D3" w:rsidRDefault="00B82576" w:rsidP="00583E6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21,15</w:t>
            </w:r>
          </w:p>
        </w:tc>
      </w:tr>
      <w:tr w:rsidR="00B82576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BA738D">
              <w:rPr>
                <w:rFonts w:ascii="Arial Narrow" w:hAnsi="Arial Narrow"/>
                <w:sz w:val="22"/>
                <w:szCs w:val="22"/>
                <w:lang w:val="fr-FR"/>
              </w:rPr>
              <w:t>604</w:t>
            </w:r>
          </w:p>
        </w:tc>
        <w:tc>
          <w:tcPr>
            <w:tcW w:w="1504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1680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451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  <w:tc>
          <w:tcPr>
            <w:tcW w:w="49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</w:p>
        </w:tc>
      </w:tr>
      <w:tr w:rsidR="00B82576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605</w:t>
            </w:r>
          </w:p>
        </w:tc>
        <w:tc>
          <w:tcPr>
            <w:tcW w:w="1504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1680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451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  <w:tc>
          <w:tcPr>
            <w:tcW w:w="49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64</w:t>
            </w:r>
          </w:p>
        </w:tc>
      </w:tr>
      <w:tr w:rsidR="00B82576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606</w:t>
            </w:r>
          </w:p>
        </w:tc>
        <w:tc>
          <w:tcPr>
            <w:tcW w:w="1504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1680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451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62</w:t>
            </w:r>
          </w:p>
        </w:tc>
        <w:tc>
          <w:tcPr>
            <w:tcW w:w="49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49</w:t>
            </w:r>
          </w:p>
        </w:tc>
      </w:tr>
      <w:tr w:rsidR="00B82576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607</w:t>
            </w:r>
          </w:p>
        </w:tc>
        <w:tc>
          <w:tcPr>
            <w:tcW w:w="1504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1680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451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53</w:t>
            </w:r>
          </w:p>
        </w:tc>
        <w:tc>
          <w:tcPr>
            <w:tcW w:w="49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45</w:t>
            </w:r>
          </w:p>
        </w:tc>
      </w:tr>
      <w:tr w:rsidR="00B82576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608</w:t>
            </w:r>
          </w:p>
        </w:tc>
        <w:tc>
          <w:tcPr>
            <w:tcW w:w="1504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1680" w:type="pct"/>
            <w:noWrap/>
            <w:vAlign w:val="bottom"/>
          </w:tcPr>
          <w:p w:rsidR="00B82576" w:rsidRPr="00BA738D" w:rsidRDefault="00B82576" w:rsidP="00583E68">
            <w:pPr>
              <w:snapToGrid w:val="0"/>
              <w:rPr>
                <w:rFonts w:ascii="Arial Narrow" w:hAnsi="Arial Narrow"/>
              </w:rPr>
            </w:pPr>
            <w:r w:rsidRPr="00BA738D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451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  <w:tc>
          <w:tcPr>
            <w:tcW w:w="494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B82576" w:rsidRPr="00BA738D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53</w:t>
            </w:r>
          </w:p>
        </w:tc>
      </w:tr>
    </w:tbl>
    <w:p w:rsidR="00B82576" w:rsidRDefault="00B82576" w:rsidP="00F0171A">
      <w:pPr>
        <w:ind w:left="2124" w:firstLine="708"/>
        <w:rPr>
          <w:rFonts w:ascii="Arial Narrow" w:hAnsi="Arial Narrow"/>
          <w:b/>
        </w:rPr>
      </w:pPr>
    </w:p>
    <w:p w:rsidR="00B82576" w:rsidRDefault="00B82576" w:rsidP="00F0171A">
      <w:pPr>
        <w:ind w:left="2124" w:firstLine="708"/>
        <w:rPr>
          <w:rFonts w:ascii="Arial Narrow" w:hAnsi="Arial Narrow"/>
          <w:b/>
        </w:rPr>
      </w:pPr>
    </w:p>
    <w:p w:rsidR="00B82576" w:rsidRDefault="00B82576" w:rsidP="00F0171A">
      <w:pPr>
        <w:ind w:left="2124" w:firstLine="708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GIRONE B</w:t>
      </w:r>
    </w:p>
    <w:p w:rsidR="00B82576" w:rsidRPr="0078046A" w:rsidRDefault="00B82576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194" w:type="pct"/>
        <w:tblInd w:w="-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5"/>
        <w:gridCol w:w="2457"/>
        <w:gridCol w:w="421"/>
        <w:gridCol w:w="341"/>
        <w:gridCol w:w="341"/>
        <w:gridCol w:w="341"/>
        <w:gridCol w:w="542"/>
        <w:gridCol w:w="542"/>
        <w:gridCol w:w="502"/>
        <w:gridCol w:w="521"/>
        <w:gridCol w:w="531"/>
        <w:gridCol w:w="591"/>
      </w:tblGrid>
      <w:tr w:rsidR="00B82576" w:rsidRPr="0078046A" w:rsidTr="007B5257">
        <w:trPr>
          <w:trHeight w:val="270"/>
        </w:trPr>
        <w:tc>
          <w:tcPr>
            <w:tcW w:w="342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605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75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28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40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4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38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B82576" w:rsidRPr="00C624EC" w:rsidTr="007B5257">
        <w:trPr>
          <w:trHeight w:val="270"/>
        </w:trPr>
        <w:tc>
          <w:tcPr>
            <w:tcW w:w="342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5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I Libici Livorno</w:t>
            </w:r>
          </w:p>
        </w:tc>
        <w:tc>
          <w:tcPr>
            <w:tcW w:w="275" w:type="pct"/>
            <w:noWrap/>
            <w:vAlign w:val="center"/>
          </w:tcPr>
          <w:p w:rsidR="00B82576" w:rsidRPr="00171CDC" w:rsidRDefault="00B82576" w:rsidP="00CE1E7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32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E8574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1199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1028</w:t>
            </w:r>
          </w:p>
        </w:tc>
        <w:tc>
          <w:tcPr>
            <w:tcW w:w="328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340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63.1</w:t>
            </w:r>
          </w:p>
        </w:tc>
        <w:tc>
          <w:tcPr>
            <w:tcW w:w="34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54.1</w:t>
            </w:r>
          </w:p>
        </w:tc>
        <w:tc>
          <w:tcPr>
            <w:tcW w:w="38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</w:tr>
      <w:tr w:rsidR="00B82576" w:rsidRPr="00C624EC" w:rsidTr="007B5257">
        <w:trPr>
          <w:trHeight w:val="270"/>
        </w:trPr>
        <w:tc>
          <w:tcPr>
            <w:tcW w:w="342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05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Sport Pisa IES</w:t>
            </w:r>
          </w:p>
        </w:tc>
        <w:tc>
          <w:tcPr>
            <w:tcW w:w="275" w:type="pct"/>
            <w:noWrap/>
            <w:vAlign w:val="center"/>
          </w:tcPr>
          <w:p w:rsidR="00B82576" w:rsidRPr="00171CDC" w:rsidRDefault="00B82576" w:rsidP="00E8574C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30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1193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919</w:t>
            </w:r>
          </w:p>
        </w:tc>
        <w:tc>
          <w:tcPr>
            <w:tcW w:w="328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274</w:t>
            </w:r>
          </w:p>
        </w:tc>
        <w:tc>
          <w:tcPr>
            <w:tcW w:w="340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66.2</w:t>
            </w:r>
          </w:p>
        </w:tc>
        <w:tc>
          <w:tcPr>
            <w:tcW w:w="34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38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15.2</w:t>
            </w:r>
          </w:p>
        </w:tc>
      </w:tr>
      <w:tr w:rsidR="00B82576" w:rsidRPr="00C624EC" w:rsidTr="007B5257">
        <w:trPr>
          <w:trHeight w:val="270"/>
        </w:trPr>
        <w:tc>
          <w:tcPr>
            <w:tcW w:w="342" w:type="pct"/>
            <w:noWrap/>
            <w:vAlign w:val="center"/>
          </w:tcPr>
          <w:p w:rsidR="00B82576" w:rsidRDefault="00B82576" w:rsidP="0004790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05" w:type="pct"/>
            <w:noWrap/>
            <w:vAlign w:val="center"/>
          </w:tcPr>
          <w:p w:rsidR="00B82576" w:rsidRDefault="00B82576" w:rsidP="0004790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Ai Paparazzi Livorno</w:t>
            </w:r>
          </w:p>
        </w:tc>
        <w:tc>
          <w:tcPr>
            <w:tcW w:w="275" w:type="pct"/>
            <w:noWrap/>
            <w:vAlign w:val="center"/>
          </w:tcPr>
          <w:p w:rsidR="00B82576" w:rsidRPr="00171CDC" w:rsidRDefault="00B82576" w:rsidP="00047907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30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04790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04790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04790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04790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1070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04790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915</w:t>
            </w:r>
          </w:p>
        </w:tc>
        <w:tc>
          <w:tcPr>
            <w:tcW w:w="328" w:type="pct"/>
            <w:noWrap/>
            <w:vAlign w:val="center"/>
          </w:tcPr>
          <w:p w:rsidR="00B82576" w:rsidRDefault="00B82576" w:rsidP="0004790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340" w:type="pct"/>
            <w:noWrap/>
            <w:vAlign w:val="center"/>
          </w:tcPr>
          <w:p w:rsidR="00B82576" w:rsidRDefault="00B82576" w:rsidP="0004790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59.4</w:t>
            </w:r>
          </w:p>
        </w:tc>
        <w:tc>
          <w:tcPr>
            <w:tcW w:w="347" w:type="pct"/>
            <w:noWrap/>
            <w:vAlign w:val="center"/>
          </w:tcPr>
          <w:p w:rsidR="00B82576" w:rsidRPr="00464670" w:rsidRDefault="00B82576" w:rsidP="00047907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50.8</w:t>
            </w:r>
          </w:p>
        </w:tc>
        <w:tc>
          <w:tcPr>
            <w:tcW w:w="387" w:type="pct"/>
            <w:noWrap/>
            <w:vAlign w:val="center"/>
          </w:tcPr>
          <w:p w:rsidR="00B82576" w:rsidRDefault="00B82576" w:rsidP="0004790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8.6</w:t>
            </w:r>
          </w:p>
        </w:tc>
      </w:tr>
      <w:tr w:rsidR="00B82576" w:rsidRPr="00C624EC" w:rsidTr="007B5257">
        <w:trPr>
          <w:trHeight w:val="270"/>
        </w:trPr>
        <w:tc>
          <w:tcPr>
            <w:tcW w:w="342" w:type="pct"/>
            <w:noWrap/>
            <w:vAlign w:val="center"/>
          </w:tcPr>
          <w:p w:rsidR="00B82576" w:rsidRDefault="00B82576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05" w:type="pct"/>
            <w:noWrap/>
            <w:vAlign w:val="center"/>
          </w:tcPr>
          <w:p w:rsidR="00B82576" w:rsidRDefault="00B82576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Nuova Vigoni Legnami Li</w:t>
            </w:r>
          </w:p>
        </w:tc>
        <w:tc>
          <w:tcPr>
            <w:tcW w:w="275" w:type="pct"/>
            <w:noWrap/>
            <w:vAlign w:val="center"/>
          </w:tcPr>
          <w:p w:rsidR="00B82576" w:rsidRPr="00171CDC" w:rsidRDefault="00B82576" w:rsidP="004826F6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30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75731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1152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985</w:t>
            </w:r>
          </w:p>
        </w:tc>
        <w:tc>
          <w:tcPr>
            <w:tcW w:w="328" w:type="pct"/>
            <w:noWrap/>
            <w:vAlign w:val="center"/>
          </w:tcPr>
          <w:p w:rsidR="00B82576" w:rsidRDefault="00B82576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340" w:type="pct"/>
            <w:noWrap/>
            <w:vAlign w:val="center"/>
          </w:tcPr>
          <w:p w:rsidR="00B82576" w:rsidRDefault="00B82576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60.6</w:t>
            </w:r>
          </w:p>
        </w:tc>
        <w:tc>
          <w:tcPr>
            <w:tcW w:w="347" w:type="pct"/>
            <w:noWrap/>
            <w:vAlign w:val="center"/>
          </w:tcPr>
          <w:p w:rsidR="00B82576" w:rsidRDefault="00B82576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51.8</w:t>
            </w:r>
          </w:p>
        </w:tc>
        <w:tc>
          <w:tcPr>
            <w:tcW w:w="387" w:type="pct"/>
            <w:noWrap/>
            <w:vAlign w:val="center"/>
          </w:tcPr>
          <w:p w:rsidR="00B82576" w:rsidRDefault="00B82576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8.8</w:t>
            </w:r>
          </w:p>
        </w:tc>
      </w:tr>
      <w:tr w:rsidR="00B82576" w:rsidRPr="00C624EC" w:rsidTr="007B5257">
        <w:trPr>
          <w:trHeight w:val="270"/>
        </w:trPr>
        <w:tc>
          <w:tcPr>
            <w:tcW w:w="342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5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Athletico M. N. T. Livorno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75" w:type="pct"/>
            <w:noWrap/>
            <w:vAlign w:val="center"/>
          </w:tcPr>
          <w:p w:rsidR="00B82576" w:rsidRPr="00171CDC" w:rsidRDefault="00B82576" w:rsidP="0028584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CE1E7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1028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941</w:t>
            </w:r>
          </w:p>
        </w:tc>
        <w:tc>
          <w:tcPr>
            <w:tcW w:w="328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87</w:t>
            </w:r>
          </w:p>
        </w:tc>
        <w:tc>
          <w:tcPr>
            <w:tcW w:w="340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57.1</w:t>
            </w:r>
          </w:p>
        </w:tc>
        <w:tc>
          <w:tcPr>
            <w:tcW w:w="347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52.2</w:t>
            </w:r>
          </w:p>
        </w:tc>
        <w:tc>
          <w:tcPr>
            <w:tcW w:w="387" w:type="pct"/>
            <w:noWrap/>
            <w:vAlign w:val="center"/>
          </w:tcPr>
          <w:p w:rsidR="00B82576" w:rsidRDefault="00B82576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4.9</w:t>
            </w:r>
          </w:p>
        </w:tc>
      </w:tr>
      <w:tr w:rsidR="00B82576" w:rsidRPr="00C624EC" w:rsidTr="007B5257">
        <w:trPr>
          <w:trHeight w:val="270"/>
        </w:trPr>
        <w:tc>
          <w:tcPr>
            <w:tcW w:w="342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05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Tirreno Residence Cecina</w:t>
            </w:r>
          </w:p>
        </w:tc>
        <w:tc>
          <w:tcPr>
            <w:tcW w:w="275" w:type="pct"/>
            <w:noWrap/>
            <w:vAlign w:val="center"/>
          </w:tcPr>
          <w:p w:rsidR="00B82576" w:rsidRPr="00171CDC" w:rsidRDefault="00B82576" w:rsidP="0075731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83582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1108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1029</w:t>
            </w:r>
          </w:p>
        </w:tc>
        <w:tc>
          <w:tcPr>
            <w:tcW w:w="328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79</w:t>
            </w:r>
          </w:p>
        </w:tc>
        <w:tc>
          <w:tcPr>
            <w:tcW w:w="340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61.5</w:t>
            </w:r>
          </w:p>
        </w:tc>
        <w:tc>
          <w:tcPr>
            <w:tcW w:w="34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57.1</w:t>
            </w:r>
          </w:p>
        </w:tc>
        <w:tc>
          <w:tcPr>
            <w:tcW w:w="38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4.4</w:t>
            </w:r>
          </w:p>
        </w:tc>
      </w:tr>
      <w:tr w:rsidR="00B82576" w:rsidRPr="00C624EC" w:rsidTr="007B5257">
        <w:trPr>
          <w:trHeight w:val="270"/>
        </w:trPr>
        <w:tc>
          <w:tcPr>
            <w:tcW w:w="342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  <w:bookmarkStart w:id="1" w:name="_GoBack"/>
            <w:bookmarkEnd w:id="1"/>
          </w:p>
        </w:tc>
        <w:tc>
          <w:tcPr>
            <w:tcW w:w="1605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en-GB"/>
              </w:rPr>
              <w:t>Steelworkers UISP Piombino</w:t>
            </w:r>
          </w:p>
        </w:tc>
        <w:tc>
          <w:tcPr>
            <w:tcW w:w="275" w:type="pct"/>
            <w:noWrap/>
            <w:vAlign w:val="center"/>
          </w:tcPr>
          <w:p w:rsidR="00B82576" w:rsidRPr="00171CDC" w:rsidRDefault="00B82576" w:rsidP="00700D6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EA51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1069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1048</w:t>
            </w:r>
          </w:p>
        </w:tc>
        <w:tc>
          <w:tcPr>
            <w:tcW w:w="328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40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56.2</w:t>
            </w:r>
          </w:p>
        </w:tc>
        <w:tc>
          <w:tcPr>
            <w:tcW w:w="347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55.1</w:t>
            </w:r>
          </w:p>
        </w:tc>
        <w:tc>
          <w:tcPr>
            <w:tcW w:w="387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1.1</w:t>
            </w:r>
          </w:p>
        </w:tc>
      </w:tr>
      <w:tr w:rsidR="00B82576" w:rsidRPr="00C624EC" w:rsidTr="007B5257">
        <w:trPr>
          <w:trHeight w:val="270"/>
        </w:trPr>
        <w:tc>
          <w:tcPr>
            <w:tcW w:w="342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05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70ers Livorno</w:t>
            </w:r>
          </w:p>
        </w:tc>
        <w:tc>
          <w:tcPr>
            <w:tcW w:w="275" w:type="pct"/>
            <w:noWrap/>
            <w:vAlign w:val="center"/>
          </w:tcPr>
          <w:p w:rsidR="00B82576" w:rsidRPr="00171CDC" w:rsidRDefault="00B82576" w:rsidP="00E0049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444DF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970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1057</w:t>
            </w:r>
          </w:p>
        </w:tc>
        <w:tc>
          <w:tcPr>
            <w:tcW w:w="328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-87</w:t>
            </w:r>
          </w:p>
        </w:tc>
        <w:tc>
          <w:tcPr>
            <w:tcW w:w="340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34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55.6</w:t>
            </w:r>
          </w:p>
        </w:tc>
        <w:tc>
          <w:tcPr>
            <w:tcW w:w="38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-4.6</w:t>
            </w:r>
          </w:p>
        </w:tc>
      </w:tr>
      <w:tr w:rsidR="00B82576" w:rsidRPr="00C624EC" w:rsidTr="007B5257">
        <w:trPr>
          <w:trHeight w:val="270"/>
        </w:trPr>
        <w:tc>
          <w:tcPr>
            <w:tcW w:w="342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05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Goldbet Shangai Livorno</w:t>
            </w:r>
          </w:p>
        </w:tc>
        <w:tc>
          <w:tcPr>
            <w:tcW w:w="275" w:type="pct"/>
            <w:noWrap/>
            <w:vAlign w:val="center"/>
          </w:tcPr>
          <w:p w:rsidR="00B82576" w:rsidRPr="00171CDC" w:rsidRDefault="00B82576" w:rsidP="00625F27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4826F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1064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1188</w:t>
            </w:r>
          </w:p>
        </w:tc>
        <w:tc>
          <w:tcPr>
            <w:tcW w:w="328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-124</w:t>
            </w:r>
          </w:p>
        </w:tc>
        <w:tc>
          <w:tcPr>
            <w:tcW w:w="340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347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62.5</w:t>
            </w:r>
          </w:p>
        </w:tc>
        <w:tc>
          <w:tcPr>
            <w:tcW w:w="387" w:type="pct"/>
            <w:noWrap/>
            <w:vAlign w:val="center"/>
          </w:tcPr>
          <w:p w:rsidR="00B82576" w:rsidRDefault="00B82576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-6.5</w:t>
            </w:r>
          </w:p>
        </w:tc>
      </w:tr>
      <w:tr w:rsidR="00B82576" w:rsidRPr="00C624EC" w:rsidTr="007B5257">
        <w:trPr>
          <w:trHeight w:val="270"/>
        </w:trPr>
        <w:tc>
          <w:tcPr>
            <w:tcW w:w="342" w:type="pct"/>
            <w:noWrap/>
            <w:vAlign w:val="center"/>
          </w:tcPr>
          <w:p w:rsidR="00B82576" w:rsidRDefault="00B82576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05" w:type="pct"/>
            <w:noWrap/>
            <w:vAlign w:val="center"/>
          </w:tcPr>
          <w:p w:rsidR="00B82576" w:rsidRDefault="00B82576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New Kinesis Livorno</w:t>
            </w:r>
          </w:p>
        </w:tc>
        <w:tc>
          <w:tcPr>
            <w:tcW w:w="275" w:type="pct"/>
            <w:noWrap/>
            <w:vAlign w:val="center"/>
          </w:tcPr>
          <w:p w:rsidR="00B82576" w:rsidRPr="00171CDC" w:rsidRDefault="00B82576" w:rsidP="009F553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583C7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1030</w:t>
            </w:r>
          </w:p>
        </w:tc>
        <w:tc>
          <w:tcPr>
            <w:tcW w:w="354" w:type="pct"/>
            <w:noWrap/>
            <w:vAlign w:val="center"/>
          </w:tcPr>
          <w:p w:rsidR="00B82576" w:rsidRDefault="00B82576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1237</w:t>
            </w:r>
          </w:p>
        </w:tc>
        <w:tc>
          <w:tcPr>
            <w:tcW w:w="328" w:type="pct"/>
            <w:noWrap/>
            <w:vAlign w:val="center"/>
          </w:tcPr>
          <w:p w:rsidR="00B82576" w:rsidRDefault="00B82576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-207</w:t>
            </w:r>
          </w:p>
        </w:tc>
        <w:tc>
          <w:tcPr>
            <w:tcW w:w="340" w:type="pct"/>
            <w:noWrap/>
            <w:vAlign w:val="center"/>
          </w:tcPr>
          <w:p w:rsidR="00B82576" w:rsidRDefault="00B82576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54.2</w:t>
            </w:r>
          </w:p>
        </w:tc>
        <w:tc>
          <w:tcPr>
            <w:tcW w:w="347" w:type="pct"/>
            <w:noWrap/>
            <w:vAlign w:val="center"/>
          </w:tcPr>
          <w:p w:rsidR="00B82576" w:rsidRDefault="00B82576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65.1</w:t>
            </w:r>
          </w:p>
        </w:tc>
        <w:tc>
          <w:tcPr>
            <w:tcW w:w="387" w:type="pct"/>
            <w:noWrap/>
            <w:vAlign w:val="center"/>
          </w:tcPr>
          <w:p w:rsidR="00B82576" w:rsidRDefault="00B82576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-10.9</w:t>
            </w:r>
          </w:p>
        </w:tc>
      </w:tr>
      <w:tr w:rsidR="00B82576" w:rsidRPr="00C624EC" w:rsidTr="007B5257">
        <w:trPr>
          <w:trHeight w:val="270"/>
        </w:trPr>
        <w:tc>
          <w:tcPr>
            <w:tcW w:w="342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05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ARCI Basket CGN</w:t>
            </w:r>
          </w:p>
        </w:tc>
        <w:tc>
          <w:tcPr>
            <w:tcW w:w="275" w:type="pct"/>
            <w:noWrap/>
            <w:vAlign w:val="center"/>
          </w:tcPr>
          <w:p w:rsidR="00B82576" w:rsidRPr="00171CDC" w:rsidRDefault="00B82576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625F2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874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1118</w:t>
            </w:r>
          </w:p>
        </w:tc>
        <w:tc>
          <w:tcPr>
            <w:tcW w:w="328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-244</w:t>
            </w:r>
          </w:p>
        </w:tc>
        <w:tc>
          <w:tcPr>
            <w:tcW w:w="340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34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58.8</w:t>
            </w:r>
          </w:p>
        </w:tc>
        <w:tc>
          <w:tcPr>
            <w:tcW w:w="38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-12.8</w:t>
            </w:r>
          </w:p>
        </w:tc>
      </w:tr>
      <w:tr w:rsidR="00B82576" w:rsidRPr="00C624EC" w:rsidTr="007B5257">
        <w:trPr>
          <w:trHeight w:val="270"/>
        </w:trPr>
        <w:tc>
          <w:tcPr>
            <w:tcW w:w="342" w:type="pct"/>
            <w:noWrap/>
            <w:vAlign w:val="center"/>
          </w:tcPr>
          <w:p w:rsidR="00B82576" w:rsidRDefault="00B82576" w:rsidP="0068611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05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PBC New Generation</w:t>
            </w:r>
          </w:p>
        </w:tc>
        <w:tc>
          <w:tcPr>
            <w:tcW w:w="275" w:type="pct"/>
            <w:noWrap/>
            <w:vAlign w:val="center"/>
          </w:tcPr>
          <w:p w:rsidR="00B82576" w:rsidRPr="00171CDC" w:rsidRDefault="00B82576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223" w:type="pct"/>
            <w:noWrap/>
            <w:vAlign w:val="center"/>
          </w:tcPr>
          <w:p w:rsidR="00B82576" w:rsidRDefault="00B82576" w:rsidP="00045CF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3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903</w:t>
            </w:r>
          </w:p>
        </w:tc>
        <w:tc>
          <w:tcPr>
            <w:tcW w:w="354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1195</w:t>
            </w:r>
          </w:p>
        </w:tc>
        <w:tc>
          <w:tcPr>
            <w:tcW w:w="328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-292</w:t>
            </w:r>
          </w:p>
        </w:tc>
        <w:tc>
          <w:tcPr>
            <w:tcW w:w="340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53.1</w:t>
            </w:r>
          </w:p>
        </w:tc>
        <w:tc>
          <w:tcPr>
            <w:tcW w:w="34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70.2</w:t>
            </w:r>
          </w:p>
        </w:tc>
        <w:tc>
          <w:tcPr>
            <w:tcW w:w="387" w:type="pct"/>
            <w:noWrap/>
            <w:vAlign w:val="center"/>
          </w:tcPr>
          <w:p w:rsidR="00B82576" w:rsidRDefault="00B825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-17.1</w:t>
            </w:r>
          </w:p>
        </w:tc>
      </w:tr>
    </w:tbl>
    <w:p w:rsidR="00B82576" w:rsidRDefault="00B82576" w:rsidP="00EB4B3C">
      <w:pPr>
        <w:jc w:val="center"/>
        <w:rPr>
          <w:rFonts w:ascii="Arial Narrow" w:hAnsi="Arial Narrow"/>
          <w:b/>
        </w:rPr>
      </w:pPr>
    </w:p>
    <w:p w:rsidR="00B82576" w:rsidRDefault="00B82576" w:rsidP="00EB4B3C">
      <w:pPr>
        <w:jc w:val="center"/>
        <w:rPr>
          <w:rFonts w:ascii="Arial Narrow" w:hAnsi="Arial Narrow"/>
          <w:b/>
        </w:rPr>
      </w:pPr>
    </w:p>
    <w:p w:rsidR="00B82576" w:rsidRDefault="00B82576" w:rsidP="00EB4B3C">
      <w:pPr>
        <w:jc w:val="center"/>
        <w:rPr>
          <w:rFonts w:ascii="Arial Narrow" w:hAnsi="Arial Narrow"/>
          <w:b/>
        </w:rPr>
      </w:pPr>
    </w:p>
    <w:p w:rsidR="00B82576" w:rsidRDefault="00B82576" w:rsidP="00EB4B3C">
      <w:pPr>
        <w:jc w:val="center"/>
        <w:rPr>
          <w:rFonts w:ascii="Arial Narrow" w:hAnsi="Arial Narrow"/>
          <w:b/>
        </w:rPr>
      </w:pPr>
    </w:p>
    <w:p w:rsidR="00B82576" w:rsidRDefault="00B82576" w:rsidP="00EB4B3C">
      <w:pPr>
        <w:jc w:val="center"/>
        <w:rPr>
          <w:rFonts w:ascii="Arial Narrow" w:hAnsi="Arial Narrow"/>
          <w:b/>
        </w:rPr>
      </w:pPr>
    </w:p>
    <w:p w:rsidR="00B82576" w:rsidRDefault="00B82576" w:rsidP="0078046A">
      <w:pPr>
        <w:jc w:val="center"/>
        <w:rPr>
          <w:rFonts w:ascii="Arial Narrow" w:hAnsi="Arial Narrow"/>
          <w:b/>
        </w:rPr>
      </w:pPr>
      <w:r w:rsidRPr="004B5F4F">
        <w:rPr>
          <w:rFonts w:ascii="Arial Narrow" w:hAnsi="Arial Narrow"/>
          <w:noProof/>
          <w:sz w:val="20"/>
          <w:szCs w:val="20"/>
        </w:rPr>
        <w:pict>
          <v:shape id="Immagine 7" o:spid="_x0000_i1031" type="#_x0000_t75" style="width:108pt;height:77.25pt;visibility:visible">
            <v:imagedata r:id="rId9" o:title=""/>
          </v:shape>
        </w:pict>
      </w:r>
    </w:p>
    <w:p w:rsidR="00B82576" w:rsidRDefault="00B82576" w:rsidP="0078046A">
      <w:pPr>
        <w:jc w:val="center"/>
        <w:rPr>
          <w:rFonts w:ascii="Arial Narrow" w:hAnsi="Arial Narrow"/>
          <w:b/>
        </w:rPr>
      </w:pPr>
    </w:p>
    <w:p w:rsidR="00B82576" w:rsidRDefault="00B82576" w:rsidP="00EB4B3C">
      <w:pPr>
        <w:rPr>
          <w:rFonts w:ascii="Arial Narrow" w:hAnsi="Arial Narrow"/>
          <w:b/>
        </w:rPr>
      </w:pPr>
    </w:p>
    <w:p w:rsidR="00B82576" w:rsidRPr="008C2B5D" w:rsidRDefault="00B82576" w:rsidP="0078046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B82576" w:rsidRPr="0078046A" w:rsidRDefault="00B82576" w:rsidP="0078046A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476"/>
        <w:gridCol w:w="2166"/>
        <w:gridCol w:w="722"/>
        <w:gridCol w:w="725"/>
        <w:gridCol w:w="721"/>
      </w:tblGrid>
      <w:tr w:rsidR="00B82576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609</w:t>
            </w:r>
          </w:p>
        </w:tc>
        <w:tc>
          <w:tcPr>
            <w:tcW w:w="1680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1470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490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08/03</w:t>
            </w:r>
          </w:p>
        </w:tc>
        <w:tc>
          <w:tcPr>
            <w:tcW w:w="48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B82576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4B01CB">
              <w:rPr>
                <w:rFonts w:ascii="Arial Narrow" w:hAnsi="Arial Narrow"/>
                <w:sz w:val="22"/>
                <w:szCs w:val="22"/>
                <w:lang w:val="fr-FR"/>
              </w:rPr>
              <w:t>610</w:t>
            </w:r>
          </w:p>
        </w:tc>
        <w:tc>
          <w:tcPr>
            <w:tcW w:w="1680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1470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490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07/03</w:t>
            </w:r>
          </w:p>
        </w:tc>
        <w:tc>
          <w:tcPr>
            <w:tcW w:w="48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21,20</w:t>
            </w:r>
          </w:p>
        </w:tc>
      </w:tr>
      <w:tr w:rsidR="00B82576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611</w:t>
            </w:r>
          </w:p>
        </w:tc>
        <w:tc>
          <w:tcPr>
            <w:tcW w:w="1680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1470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490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492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09/03</w:t>
            </w:r>
          </w:p>
        </w:tc>
        <w:tc>
          <w:tcPr>
            <w:tcW w:w="48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21,50</w:t>
            </w:r>
          </w:p>
        </w:tc>
      </w:tr>
      <w:tr w:rsidR="00B82576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612</w:t>
            </w:r>
          </w:p>
        </w:tc>
        <w:tc>
          <w:tcPr>
            <w:tcW w:w="1680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1470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490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08/03</w:t>
            </w:r>
          </w:p>
        </w:tc>
        <w:tc>
          <w:tcPr>
            <w:tcW w:w="48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B82576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613</w:t>
            </w:r>
          </w:p>
        </w:tc>
        <w:tc>
          <w:tcPr>
            <w:tcW w:w="1680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1470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490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07/03</w:t>
            </w:r>
          </w:p>
        </w:tc>
        <w:tc>
          <w:tcPr>
            <w:tcW w:w="48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B82576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614</w:t>
            </w:r>
          </w:p>
        </w:tc>
        <w:tc>
          <w:tcPr>
            <w:tcW w:w="1680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1470" w:type="pct"/>
            <w:noWrap/>
            <w:vAlign w:val="bottom"/>
          </w:tcPr>
          <w:p w:rsidR="00B82576" w:rsidRPr="004B01CB" w:rsidRDefault="00B82576" w:rsidP="00583E68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490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07/03</w:t>
            </w:r>
          </w:p>
        </w:tc>
        <w:tc>
          <w:tcPr>
            <w:tcW w:w="489" w:type="pct"/>
            <w:noWrap/>
            <w:vAlign w:val="bottom"/>
          </w:tcPr>
          <w:p w:rsidR="00B82576" w:rsidRPr="004B01CB" w:rsidRDefault="00B82576" w:rsidP="00583E68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</w:tbl>
    <w:p w:rsidR="00B82576" w:rsidRDefault="00B82576"/>
    <w:p w:rsidR="00B82576" w:rsidRDefault="00B82576"/>
    <w:p w:rsidR="00B82576" w:rsidRDefault="00B82576"/>
    <w:p w:rsidR="00B82576" w:rsidRDefault="00B82576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B82576" w:rsidRPr="008C2B5D" w:rsidRDefault="00B82576" w:rsidP="00716E4E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476"/>
        <w:gridCol w:w="2166"/>
        <w:gridCol w:w="722"/>
        <w:gridCol w:w="725"/>
        <w:gridCol w:w="721"/>
      </w:tblGrid>
      <w:tr w:rsidR="00B82576" w:rsidRPr="004B5439" w:rsidTr="00923963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B92974" w:rsidRDefault="00B82576" w:rsidP="00285BD5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92974">
              <w:rPr>
                <w:rFonts w:ascii="Arial Narrow" w:hAnsi="Arial Narrow"/>
                <w:sz w:val="22"/>
                <w:szCs w:val="22"/>
                <w:highlight w:val="red"/>
              </w:rPr>
              <w:t>567</w:t>
            </w:r>
          </w:p>
        </w:tc>
        <w:tc>
          <w:tcPr>
            <w:tcW w:w="1680" w:type="pct"/>
            <w:noWrap/>
            <w:vAlign w:val="bottom"/>
          </w:tcPr>
          <w:p w:rsidR="00B82576" w:rsidRPr="00B92974" w:rsidRDefault="00B82576" w:rsidP="00285BD5">
            <w:pPr>
              <w:snapToGrid w:val="0"/>
              <w:rPr>
                <w:rFonts w:ascii="Arial Narrow" w:hAnsi="Arial Narrow"/>
                <w:highlight w:val="red"/>
              </w:rPr>
            </w:pPr>
            <w:r w:rsidRPr="00B92974">
              <w:rPr>
                <w:rFonts w:ascii="Arial Narrow" w:hAnsi="Arial Narrow"/>
                <w:sz w:val="22"/>
                <w:szCs w:val="22"/>
                <w:highlight w:val="red"/>
              </w:rPr>
              <w:t>Sport Pisa IES</w:t>
            </w:r>
          </w:p>
        </w:tc>
        <w:tc>
          <w:tcPr>
            <w:tcW w:w="1470" w:type="pct"/>
            <w:noWrap/>
            <w:vAlign w:val="bottom"/>
          </w:tcPr>
          <w:p w:rsidR="00B82576" w:rsidRPr="00B92974" w:rsidRDefault="00B82576" w:rsidP="00285BD5">
            <w:pPr>
              <w:snapToGrid w:val="0"/>
              <w:rPr>
                <w:rFonts w:ascii="Arial Narrow" w:hAnsi="Arial Narrow"/>
                <w:highlight w:val="red"/>
              </w:rPr>
            </w:pPr>
            <w:r w:rsidRPr="00B92974">
              <w:rPr>
                <w:rFonts w:ascii="Arial Narrow" w:hAnsi="Arial Narrow"/>
                <w:sz w:val="22"/>
                <w:szCs w:val="22"/>
                <w:highlight w:val="red"/>
              </w:rPr>
              <w:t>Athletico M.N.T. Livorno</w:t>
            </w:r>
          </w:p>
        </w:tc>
        <w:tc>
          <w:tcPr>
            <w:tcW w:w="490" w:type="pct"/>
            <w:noWrap/>
            <w:vAlign w:val="bottom"/>
          </w:tcPr>
          <w:p w:rsidR="00B82576" w:rsidRPr="00CD7503" w:rsidRDefault="00B82576" w:rsidP="00285BD5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CD7503">
              <w:rPr>
                <w:rFonts w:ascii="Arial Narrow" w:hAnsi="Arial Narrow"/>
                <w:sz w:val="22"/>
                <w:szCs w:val="22"/>
                <w:highlight w:val="red"/>
              </w:rPr>
              <w:t>Lun</w:t>
            </w:r>
          </w:p>
        </w:tc>
        <w:tc>
          <w:tcPr>
            <w:tcW w:w="492" w:type="pct"/>
            <w:noWrap/>
            <w:vAlign w:val="bottom"/>
          </w:tcPr>
          <w:p w:rsidR="00B82576" w:rsidRPr="00CD7503" w:rsidRDefault="00B82576" w:rsidP="00285BD5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>
              <w:rPr>
                <w:rFonts w:ascii="Arial Narrow" w:hAnsi="Arial Narrow"/>
                <w:sz w:val="22"/>
                <w:szCs w:val="22"/>
                <w:highlight w:val="red"/>
              </w:rPr>
              <w:t>13</w:t>
            </w:r>
            <w:r w:rsidRPr="00CD7503">
              <w:rPr>
                <w:rFonts w:ascii="Arial Narrow" w:hAnsi="Arial Narrow"/>
                <w:sz w:val="22"/>
                <w:szCs w:val="22"/>
                <w:highlight w:val="red"/>
              </w:rPr>
              <w:t>/0</w:t>
            </w:r>
            <w:r>
              <w:rPr>
                <w:rFonts w:ascii="Arial Narrow" w:hAnsi="Arial Narrow"/>
                <w:sz w:val="22"/>
                <w:szCs w:val="22"/>
                <w:highlight w:val="red"/>
              </w:rPr>
              <w:t>3</w:t>
            </w:r>
          </w:p>
        </w:tc>
        <w:tc>
          <w:tcPr>
            <w:tcW w:w="489" w:type="pct"/>
            <w:noWrap/>
            <w:vAlign w:val="bottom"/>
          </w:tcPr>
          <w:p w:rsidR="00B82576" w:rsidRPr="00CD7503" w:rsidRDefault="00B82576" w:rsidP="00285BD5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CD7503">
              <w:rPr>
                <w:rFonts w:ascii="Arial Narrow" w:hAnsi="Arial Narrow"/>
                <w:sz w:val="22"/>
                <w:szCs w:val="22"/>
                <w:highlight w:val="red"/>
              </w:rPr>
              <w:t>21,00</w:t>
            </w:r>
          </w:p>
        </w:tc>
      </w:tr>
      <w:tr w:rsidR="00B82576" w:rsidRPr="004B5439" w:rsidTr="00923963">
        <w:trPr>
          <w:trHeight w:val="340"/>
        </w:trPr>
        <w:tc>
          <w:tcPr>
            <w:tcW w:w="379" w:type="pct"/>
            <w:noWrap/>
            <w:vAlign w:val="bottom"/>
          </w:tcPr>
          <w:p w:rsidR="00B82576" w:rsidRPr="003746D3" w:rsidRDefault="00B82576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603</w:t>
            </w:r>
          </w:p>
        </w:tc>
        <w:tc>
          <w:tcPr>
            <w:tcW w:w="1680" w:type="pct"/>
            <w:noWrap/>
            <w:vAlign w:val="bottom"/>
          </w:tcPr>
          <w:p w:rsidR="00B82576" w:rsidRPr="003746D3" w:rsidRDefault="00B82576" w:rsidP="00047907">
            <w:pPr>
              <w:snapToGrid w:val="0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Tirreno Residence</w:t>
            </w:r>
          </w:p>
        </w:tc>
        <w:tc>
          <w:tcPr>
            <w:tcW w:w="1470" w:type="pct"/>
            <w:noWrap/>
            <w:vAlign w:val="bottom"/>
          </w:tcPr>
          <w:p w:rsidR="00B82576" w:rsidRPr="003746D3" w:rsidRDefault="00B82576" w:rsidP="00047907">
            <w:pPr>
              <w:snapToGrid w:val="0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PBC New Generation</w:t>
            </w:r>
          </w:p>
        </w:tc>
        <w:tc>
          <w:tcPr>
            <w:tcW w:w="490" w:type="pct"/>
            <w:noWrap/>
            <w:vAlign w:val="bottom"/>
          </w:tcPr>
          <w:p w:rsidR="00B82576" w:rsidRPr="003746D3" w:rsidRDefault="00B82576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Lun</w:t>
            </w:r>
          </w:p>
        </w:tc>
        <w:tc>
          <w:tcPr>
            <w:tcW w:w="492" w:type="pct"/>
            <w:noWrap/>
            <w:vAlign w:val="bottom"/>
          </w:tcPr>
          <w:p w:rsidR="00B82576" w:rsidRPr="003746D3" w:rsidRDefault="00B82576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20/03</w:t>
            </w:r>
          </w:p>
        </w:tc>
        <w:tc>
          <w:tcPr>
            <w:tcW w:w="489" w:type="pct"/>
            <w:noWrap/>
            <w:vAlign w:val="bottom"/>
          </w:tcPr>
          <w:p w:rsidR="00B82576" w:rsidRPr="003746D3" w:rsidRDefault="00B82576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21,15</w:t>
            </w:r>
          </w:p>
        </w:tc>
      </w:tr>
    </w:tbl>
    <w:p w:rsidR="00B82576" w:rsidRDefault="00B82576" w:rsidP="00716E4E">
      <w:pPr>
        <w:jc w:val="center"/>
        <w:rPr>
          <w:rFonts w:ascii="Arial Narrow" w:hAnsi="Arial Narrow"/>
          <w:b/>
        </w:rPr>
      </w:pPr>
    </w:p>
    <w:p w:rsidR="00B82576" w:rsidRDefault="00B82576" w:rsidP="00716E4E">
      <w:pPr>
        <w:jc w:val="center"/>
        <w:rPr>
          <w:rFonts w:ascii="Arial Narrow" w:hAnsi="Arial Narrow"/>
          <w:b/>
        </w:rPr>
      </w:pPr>
    </w:p>
    <w:p w:rsidR="00B82576" w:rsidRDefault="00B82576" w:rsidP="00716E4E">
      <w:pPr>
        <w:jc w:val="center"/>
        <w:rPr>
          <w:rFonts w:ascii="Arial Narrow" w:hAnsi="Arial Narrow"/>
          <w:b/>
        </w:rPr>
      </w:pPr>
    </w:p>
    <w:p w:rsidR="00B82576" w:rsidRDefault="00B82576" w:rsidP="00716E4E">
      <w:pPr>
        <w:jc w:val="center"/>
        <w:rPr>
          <w:rFonts w:ascii="Arial Narrow" w:hAnsi="Arial Narrow"/>
          <w:b/>
        </w:rPr>
      </w:pPr>
    </w:p>
    <w:p w:rsidR="00B82576" w:rsidRDefault="00B82576"/>
    <w:p w:rsidR="00B82576" w:rsidRDefault="00B82576"/>
    <w:p w:rsidR="00B82576" w:rsidRDefault="00B82576"/>
    <w:p w:rsidR="00B82576" w:rsidRDefault="00B82576"/>
    <w:p w:rsidR="00B82576" w:rsidRDefault="00B82576"/>
    <w:p w:rsidR="00B82576" w:rsidRDefault="00B82576"/>
    <w:p w:rsidR="00B82576" w:rsidRDefault="00B82576"/>
    <w:p w:rsidR="00B82576" w:rsidRDefault="00B82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B82576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B82576" w:rsidRPr="00831D4D" w:rsidRDefault="00B82576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4 - Provvedimenti</w:t>
            </w:r>
          </w:p>
        </w:tc>
      </w:tr>
    </w:tbl>
    <w:p w:rsidR="00B82576" w:rsidRDefault="00B82576" w:rsidP="0029780D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B82576" w:rsidRDefault="00B82576" w:rsidP="0023087C">
      <w:pPr>
        <w:rPr>
          <w:rFonts w:ascii="Arial Narrow" w:hAnsi="Arial Narrow" w:cs="Arial"/>
          <w:b/>
          <w:bCs/>
          <w:iCs/>
          <w:color w:val="000000"/>
        </w:rPr>
      </w:pPr>
    </w:p>
    <w:p w:rsidR="00B82576" w:rsidRDefault="00B82576" w:rsidP="00E74E7D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E85DCE">
        <w:rPr>
          <w:rFonts w:ascii="Arial Narrow" w:hAnsi="Arial Narrow" w:cs="Arial"/>
          <w:bCs/>
          <w:iCs/>
          <w:color w:val="000000"/>
          <w:sz w:val="22"/>
          <w:szCs w:val="22"/>
        </w:rPr>
        <w:t>Inibizione sino al 31/01/2018 per il Sig. Fogli  F. della società Casa Culturale S. Miniato</w:t>
      </w:r>
    </w:p>
    <w:p w:rsidR="00B82576" w:rsidRDefault="00B82576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B82576" w:rsidRDefault="00B82576" w:rsidP="00F27825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Fruzzetti F. della società Pisces Lucca</w:t>
      </w:r>
    </w:p>
    <w:p w:rsidR="00B82576" w:rsidRDefault="00B82576" w:rsidP="00F27825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B82576" w:rsidRDefault="00B82576" w:rsidP="00F27825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Bernocchi L. della società I Libici Livorno</w:t>
      </w:r>
    </w:p>
    <w:p w:rsidR="00B82576" w:rsidRDefault="00B82576" w:rsidP="0054264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B82576" w:rsidRDefault="00B82576" w:rsidP="0054264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B82576" w:rsidRDefault="00B82576" w:rsidP="0054264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B82576" w:rsidRPr="00F27825" w:rsidRDefault="00B82576" w:rsidP="00B06CE6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188:  </w:t>
      </w:r>
      <w:r w:rsidRPr="00F27825"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Squalifica di 1 giornata per il Sig. Fruzzetti F. 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della società Pisces Lucca </w:t>
      </w:r>
      <w:r w:rsidRPr="00F27825">
        <w:rPr>
          <w:rFonts w:ascii="Arial Narrow" w:hAnsi="Arial Narrow" w:cs="Arial"/>
          <w:bCs/>
          <w:iCs/>
          <w:color w:val="000000"/>
          <w:sz w:val="22"/>
          <w:szCs w:val="22"/>
        </w:rPr>
        <w:t>per comportamento scorretto nei confronti di un avversario (Art. 86/2/c). Ammenda di € 16,00 per la società Pisces Lucca.</w:t>
      </w:r>
    </w:p>
    <w:p w:rsidR="00B82576" w:rsidRDefault="00B82576" w:rsidP="00B06CE6">
      <w:pPr>
        <w:pStyle w:val="HTMLPreformatted"/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B82576" w:rsidRDefault="00B82576" w:rsidP="00942E7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402: </w:t>
      </w:r>
      <w:r w:rsidRPr="0023087C">
        <w:rPr>
          <w:rFonts w:ascii="Arial Narrow" w:hAnsi="Arial Narrow"/>
          <w:sz w:val="22"/>
          <w:szCs w:val="22"/>
        </w:rPr>
        <w:t>Ammenda di € 1,5 per la società Folgore Fucecchio per mancato invio del modulo statistico (</w:t>
      </w:r>
      <w:r>
        <w:rPr>
          <w:rFonts w:ascii="Arial Narrow" w:hAnsi="Arial Narrow"/>
          <w:sz w:val="22"/>
          <w:szCs w:val="22"/>
        </w:rPr>
        <w:t>I</w:t>
      </w:r>
      <w:r w:rsidRPr="0023087C">
        <w:rPr>
          <w:rFonts w:ascii="Arial Narrow" w:hAnsi="Arial Narrow"/>
          <w:sz w:val="22"/>
          <w:szCs w:val="22"/>
        </w:rPr>
        <w:t>I° Infrazione)</w:t>
      </w:r>
    </w:p>
    <w:p w:rsidR="00B82576" w:rsidRDefault="00B82576" w:rsidP="00B06CE6">
      <w:pPr>
        <w:pStyle w:val="HTMLPreformatted"/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B82576" w:rsidRPr="00F27825" w:rsidRDefault="00B82576" w:rsidP="00F2782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599:  </w:t>
      </w:r>
      <w:r w:rsidRPr="00F27825">
        <w:rPr>
          <w:rFonts w:ascii="Arial Narrow" w:hAnsi="Arial Narrow" w:cs="Arial"/>
          <w:bCs/>
          <w:iCs/>
          <w:color w:val="000000"/>
          <w:sz w:val="22"/>
          <w:szCs w:val="22"/>
        </w:rPr>
        <w:t>Squal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ifica di 1 giornata per il Sig. Bernocchi L</w:t>
      </w:r>
      <w:r w:rsidRPr="00F27825"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. 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della società I Libici Livorno </w:t>
      </w:r>
      <w:r w:rsidRPr="00F27825">
        <w:rPr>
          <w:rFonts w:ascii="Arial Narrow" w:hAnsi="Arial Narrow" w:cs="Arial"/>
          <w:bCs/>
          <w:iCs/>
          <w:color w:val="000000"/>
          <w:sz w:val="22"/>
          <w:szCs w:val="22"/>
        </w:rPr>
        <w:t>per comportamento scorretto nei confronti di un avversario (Art. 86/2/c). Ammenda di € 1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6,00 per la società I Libici Livorno</w:t>
      </w:r>
      <w:r w:rsidRPr="00F27825">
        <w:rPr>
          <w:rFonts w:ascii="Arial Narrow" w:hAnsi="Arial Narrow" w:cs="Arial"/>
          <w:bCs/>
          <w:iCs/>
          <w:color w:val="000000"/>
          <w:sz w:val="22"/>
          <w:szCs w:val="22"/>
        </w:rPr>
        <w:t>.</w:t>
      </w:r>
    </w:p>
    <w:p w:rsidR="00B82576" w:rsidRDefault="00B82576" w:rsidP="00B06CE6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B82576" w:rsidRPr="00957975" w:rsidRDefault="00B82576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B82576" w:rsidRDefault="00B82576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22"/>
          <w:szCs w:val="22"/>
        </w:rPr>
      </w:pPr>
      <w:r w:rsidRPr="00BA67F3">
        <w:rPr>
          <w:rFonts w:ascii="Arial Narrow" w:hAnsi="Arial Narrow"/>
          <w:sz w:val="22"/>
          <w:szCs w:val="22"/>
        </w:rPr>
        <w:t>Pubblicato ed affisso</w:t>
      </w:r>
      <w:r>
        <w:rPr>
          <w:rFonts w:ascii="Arial Narrow" w:hAnsi="Arial Narrow"/>
          <w:sz w:val="22"/>
          <w:szCs w:val="22"/>
        </w:rPr>
        <w:t>, lì  04.03.2017</w:t>
      </w:r>
    </w:p>
    <w:p w:rsidR="00B82576" w:rsidRDefault="00B82576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B82576" w:rsidRDefault="00B82576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B82576" w:rsidRPr="00180B8A" w:rsidRDefault="00B82576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B82576" w:rsidRPr="00297E45" w:rsidRDefault="00B82576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2"/>
          <w:szCs w:val="12"/>
        </w:rPr>
      </w:pPr>
    </w:p>
    <w:tbl>
      <w:tblPr>
        <w:tblW w:w="0" w:type="auto"/>
        <w:tblLook w:val="00A0"/>
      </w:tblPr>
      <w:tblGrid>
        <w:gridCol w:w="4077"/>
      </w:tblGrid>
      <w:tr w:rsidR="00B82576" w:rsidRPr="00C943B8" w:rsidTr="00180B8A">
        <w:tc>
          <w:tcPr>
            <w:tcW w:w="4077" w:type="dxa"/>
            <w:vAlign w:val="center"/>
          </w:tcPr>
          <w:p w:rsidR="00B82576" w:rsidRPr="00180B8A" w:rsidRDefault="00B82576" w:rsidP="00CA3FF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</w:t>
            </w:r>
            <w:r w:rsidRPr="00180B8A">
              <w:rPr>
                <w:rFonts w:ascii="Arial Narrow" w:hAnsi="Arial Narrow"/>
                <w:sz w:val="22"/>
                <w:szCs w:val="22"/>
              </w:rPr>
              <w:t xml:space="preserve">Il Coordinatore Attività </w:t>
            </w:r>
          </w:p>
          <w:p w:rsidR="00B82576" w:rsidRPr="00C943B8" w:rsidRDefault="00B82576" w:rsidP="00CA3FFD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       Saverio Vincenti</w:t>
            </w:r>
          </w:p>
        </w:tc>
      </w:tr>
    </w:tbl>
    <w:p w:rsidR="00B82576" w:rsidRPr="00542789" w:rsidRDefault="00B82576" w:rsidP="00946656">
      <w:pPr>
        <w:rPr>
          <w:rFonts w:ascii="Arial Narrow" w:hAnsi="Arial Narrow"/>
          <w:bCs/>
          <w:sz w:val="22"/>
          <w:szCs w:val="22"/>
        </w:rPr>
      </w:pPr>
    </w:p>
    <w:sectPr w:rsidR="00B82576" w:rsidRPr="00542789" w:rsidSect="0001713A">
      <w:headerReference w:type="default" r:id="rId10"/>
      <w:pgSz w:w="8391" w:h="11907" w:code="11"/>
      <w:pgMar w:top="567" w:right="595" w:bottom="567" w:left="567" w:header="454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576" w:rsidRDefault="00B82576" w:rsidP="00A71A51">
      <w:r>
        <w:separator/>
      </w:r>
    </w:p>
  </w:endnote>
  <w:endnote w:type="continuationSeparator" w:id="0">
    <w:p w:rsidR="00B82576" w:rsidRDefault="00B82576" w:rsidP="00A71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JasmineUP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LT CondensedBlack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576" w:rsidRDefault="00B82576" w:rsidP="00A71A51">
      <w:r>
        <w:separator/>
      </w:r>
    </w:p>
  </w:footnote>
  <w:footnote w:type="continuationSeparator" w:id="0">
    <w:p w:rsidR="00B82576" w:rsidRDefault="00B82576" w:rsidP="00A71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576" w:rsidRPr="0001713A" w:rsidRDefault="00B82576">
    <w:pPr>
      <w:pStyle w:val="Header"/>
      <w:pBdr>
        <w:bottom w:val="thickThinSmallGap" w:sz="24" w:space="1" w:color="622423"/>
      </w:pBdr>
      <w:jc w:val="center"/>
      <w:rPr>
        <w:rFonts w:ascii="Arial Narrow" w:hAnsi="Arial Narrow"/>
      </w:rPr>
    </w:pPr>
    <w:r w:rsidRPr="0001713A">
      <w:rPr>
        <w:rFonts w:ascii="Arial Narrow" w:hAnsi="Arial Narrow"/>
      </w:rPr>
      <w:t xml:space="preserve">Lega Pallacanestro </w:t>
    </w:r>
    <w:r>
      <w:rPr>
        <w:rFonts w:ascii="Arial Narrow" w:hAnsi="Arial Narrow"/>
      </w:rPr>
      <w:t>Pisa                                                                                  CU 19</w:t>
    </w:r>
    <w:r w:rsidRPr="0001713A">
      <w:rPr>
        <w:rFonts w:ascii="Arial Narrow" w:hAnsi="Arial Narrow"/>
      </w:rPr>
      <w:t xml:space="preserve"> </w:t>
    </w:r>
  </w:p>
  <w:p w:rsidR="00B82576" w:rsidRDefault="00B8257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8277D5C"/>
    <w:multiLevelType w:val="hybridMultilevel"/>
    <w:tmpl w:val="A0321C8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96C18"/>
    <w:multiLevelType w:val="multilevel"/>
    <w:tmpl w:val="3224EC8A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1">
      <w:start w:val="4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</w:abstractNum>
  <w:abstractNum w:abstractNumId="6">
    <w:nsid w:val="22375641"/>
    <w:multiLevelType w:val="hybridMultilevel"/>
    <w:tmpl w:val="9634BE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1F2F62"/>
    <w:multiLevelType w:val="hybridMultilevel"/>
    <w:tmpl w:val="1B32A434"/>
    <w:lvl w:ilvl="0" w:tplc="0410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842215B"/>
    <w:multiLevelType w:val="hybridMultilevel"/>
    <w:tmpl w:val="613A8C40"/>
    <w:lvl w:ilvl="0" w:tplc="01C8A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pStyle w:val="Heading6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pStyle w:val="Heading8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pStyle w:val="Heading9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CC247B5"/>
    <w:multiLevelType w:val="hybridMultilevel"/>
    <w:tmpl w:val="39E099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CE17B5"/>
    <w:multiLevelType w:val="hybridMultilevel"/>
    <w:tmpl w:val="1F4AA178"/>
    <w:lvl w:ilvl="0" w:tplc="0410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1">
    <w:nsid w:val="4AD6317E"/>
    <w:multiLevelType w:val="hybridMultilevel"/>
    <w:tmpl w:val="83667AE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278E8"/>
    <w:multiLevelType w:val="hybridMultilevel"/>
    <w:tmpl w:val="FD16D26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AB19A8"/>
    <w:multiLevelType w:val="hybridMultilevel"/>
    <w:tmpl w:val="930A814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373179"/>
    <w:multiLevelType w:val="hybridMultilevel"/>
    <w:tmpl w:val="402EB1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7A2BAC"/>
    <w:multiLevelType w:val="hybridMultilevel"/>
    <w:tmpl w:val="57968E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9011B1"/>
    <w:multiLevelType w:val="hybridMultilevel"/>
    <w:tmpl w:val="242279F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7"/>
  </w:num>
  <w:num w:numId="5">
    <w:abstractNumId w:val="16"/>
  </w:num>
  <w:num w:numId="6">
    <w:abstractNumId w:val="5"/>
  </w:num>
  <w:num w:numId="7">
    <w:abstractNumId w:val="4"/>
  </w:num>
  <w:num w:numId="8">
    <w:abstractNumId w:val="13"/>
  </w:num>
  <w:num w:numId="9">
    <w:abstractNumId w:val="10"/>
  </w:num>
  <w:num w:numId="10">
    <w:abstractNumId w:val="11"/>
  </w:num>
  <w:num w:numId="11">
    <w:abstractNumId w:val="15"/>
  </w:num>
  <w:num w:numId="12">
    <w:abstractNumId w:val="14"/>
  </w:num>
  <w:num w:numId="13">
    <w:abstractNumId w:val="9"/>
  </w:num>
  <w:num w:numId="14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427A"/>
    <w:rsid w:val="00000019"/>
    <w:rsid w:val="000000DC"/>
    <w:rsid w:val="0000016C"/>
    <w:rsid w:val="00000498"/>
    <w:rsid w:val="00000EC9"/>
    <w:rsid w:val="00001190"/>
    <w:rsid w:val="0000185F"/>
    <w:rsid w:val="00001A78"/>
    <w:rsid w:val="00002089"/>
    <w:rsid w:val="0000294E"/>
    <w:rsid w:val="000035A5"/>
    <w:rsid w:val="000035F3"/>
    <w:rsid w:val="00004027"/>
    <w:rsid w:val="00004260"/>
    <w:rsid w:val="000044FA"/>
    <w:rsid w:val="00004CEE"/>
    <w:rsid w:val="00005545"/>
    <w:rsid w:val="00005B50"/>
    <w:rsid w:val="00005E73"/>
    <w:rsid w:val="00006096"/>
    <w:rsid w:val="000066D9"/>
    <w:rsid w:val="00007423"/>
    <w:rsid w:val="0000756F"/>
    <w:rsid w:val="00007BA1"/>
    <w:rsid w:val="00010590"/>
    <w:rsid w:val="000107BD"/>
    <w:rsid w:val="00010AD6"/>
    <w:rsid w:val="00010B5C"/>
    <w:rsid w:val="00010C14"/>
    <w:rsid w:val="00010D69"/>
    <w:rsid w:val="000116B4"/>
    <w:rsid w:val="00011C33"/>
    <w:rsid w:val="00011F34"/>
    <w:rsid w:val="00012DCE"/>
    <w:rsid w:val="0001336E"/>
    <w:rsid w:val="00013372"/>
    <w:rsid w:val="00013BA0"/>
    <w:rsid w:val="00013E18"/>
    <w:rsid w:val="00013E82"/>
    <w:rsid w:val="00014502"/>
    <w:rsid w:val="000146B8"/>
    <w:rsid w:val="00014D23"/>
    <w:rsid w:val="0001523E"/>
    <w:rsid w:val="00015CA7"/>
    <w:rsid w:val="00015E22"/>
    <w:rsid w:val="00015FD6"/>
    <w:rsid w:val="000165A5"/>
    <w:rsid w:val="0001713A"/>
    <w:rsid w:val="00017491"/>
    <w:rsid w:val="00020429"/>
    <w:rsid w:val="00021369"/>
    <w:rsid w:val="00021406"/>
    <w:rsid w:val="0002152F"/>
    <w:rsid w:val="00022A4A"/>
    <w:rsid w:val="00023833"/>
    <w:rsid w:val="00023EB9"/>
    <w:rsid w:val="00024793"/>
    <w:rsid w:val="0002572B"/>
    <w:rsid w:val="0002576F"/>
    <w:rsid w:val="0002597E"/>
    <w:rsid w:val="000259C8"/>
    <w:rsid w:val="00026702"/>
    <w:rsid w:val="00026D20"/>
    <w:rsid w:val="00030F2C"/>
    <w:rsid w:val="00030FA2"/>
    <w:rsid w:val="00031616"/>
    <w:rsid w:val="000316A9"/>
    <w:rsid w:val="00031F20"/>
    <w:rsid w:val="0003222C"/>
    <w:rsid w:val="000324B0"/>
    <w:rsid w:val="00033FD0"/>
    <w:rsid w:val="000341AC"/>
    <w:rsid w:val="00034E3D"/>
    <w:rsid w:val="00034FF6"/>
    <w:rsid w:val="00035992"/>
    <w:rsid w:val="00035C3A"/>
    <w:rsid w:val="00035CC5"/>
    <w:rsid w:val="000371A3"/>
    <w:rsid w:val="00040A47"/>
    <w:rsid w:val="0004148C"/>
    <w:rsid w:val="000421B9"/>
    <w:rsid w:val="00042415"/>
    <w:rsid w:val="000430F7"/>
    <w:rsid w:val="00043226"/>
    <w:rsid w:val="00045CF8"/>
    <w:rsid w:val="00045F69"/>
    <w:rsid w:val="00046128"/>
    <w:rsid w:val="00046945"/>
    <w:rsid w:val="00047907"/>
    <w:rsid w:val="00050375"/>
    <w:rsid w:val="00051B80"/>
    <w:rsid w:val="00052005"/>
    <w:rsid w:val="00052474"/>
    <w:rsid w:val="000531E2"/>
    <w:rsid w:val="000540B4"/>
    <w:rsid w:val="00054BE9"/>
    <w:rsid w:val="00055F34"/>
    <w:rsid w:val="00056352"/>
    <w:rsid w:val="000563E0"/>
    <w:rsid w:val="00056ADD"/>
    <w:rsid w:val="000572D7"/>
    <w:rsid w:val="00057902"/>
    <w:rsid w:val="00057DA8"/>
    <w:rsid w:val="00062076"/>
    <w:rsid w:val="0006245B"/>
    <w:rsid w:val="00063723"/>
    <w:rsid w:val="00063DED"/>
    <w:rsid w:val="000651F1"/>
    <w:rsid w:val="00065886"/>
    <w:rsid w:val="00065EF2"/>
    <w:rsid w:val="00066259"/>
    <w:rsid w:val="00067023"/>
    <w:rsid w:val="00067B9E"/>
    <w:rsid w:val="00070EA7"/>
    <w:rsid w:val="0007122D"/>
    <w:rsid w:val="00071747"/>
    <w:rsid w:val="00071F41"/>
    <w:rsid w:val="00072794"/>
    <w:rsid w:val="0007418D"/>
    <w:rsid w:val="00074EE4"/>
    <w:rsid w:val="00074F61"/>
    <w:rsid w:val="000755D2"/>
    <w:rsid w:val="00075CFD"/>
    <w:rsid w:val="00075D74"/>
    <w:rsid w:val="0007618E"/>
    <w:rsid w:val="0007796A"/>
    <w:rsid w:val="0008009C"/>
    <w:rsid w:val="000802C0"/>
    <w:rsid w:val="000803F8"/>
    <w:rsid w:val="00081161"/>
    <w:rsid w:val="0008124A"/>
    <w:rsid w:val="00081C93"/>
    <w:rsid w:val="00083054"/>
    <w:rsid w:val="00083E3C"/>
    <w:rsid w:val="0008415F"/>
    <w:rsid w:val="000849C7"/>
    <w:rsid w:val="00086085"/>
    <w:rsid w:val="00086092"/>
    <w:rsid w:val="0008669C"/>
    <w:rsid w:val="00086786"/>
    <w:rsid w:val="000873CB"/>
    <w:rsid w:val="00087485"/>
    <w:rsid w:val="00087FD2"/>
    <w:rsid w:val="00090F80"/>
    <w:rsid w:val="0009105E"/>
    <w:rsid w:val="0009127B"/>
    <w:rsid w:val="00092881"/>
    <w:rsid w:val="000938A5"/>
    <w:rsid w:val="00093982"/>
    <w:rsid w:val="00093CC7"/>
    <w:rsid w:val="00093CF7"/>
    <w:rsid w:val="00094DB6"/>
    <w:rsid w:val="000950C0"/>
    <w:rsid w:val="000955A1"/>
    <w:rsid w:val="00095FC0"/>
    <w:rsid w:val="00095FC2"/>
    <w:rsid w:val="000967EE"/>
    <w:rsid w:val="00096C75"/>
    <w:rsid w:val="000970C7"/>
    <w:rsid w:val="00097735"/>
    <w:rsid w:val="00097848"/>
    <w:rsid w:val="00097C98"/>
    <w:rsid w:val="000A0081"/>
    <w:rsid w:val="000A054D"/>
    <w:rsid w:val="000A0AB5"/>
    <w:rsid w:val="000A0FB9"/>
    <w:rsid w:val="000A13AE"/>
    <w:rsid w:val="000A1467"/>
    <w:rsid w:val="000A1866"/>
    <w:rsid w:val="000A227C"/>
    <w:rsid w:val="000A2780"/>
    <w:rsid w:val="000A2B45"/>
    <w:rsid w:val="000A3246"/>
    <w:rsid w:val="000A3978"/>
    <w:rsid w:val="000A517A"/>
    <w:rsid w:val="000A623D"/>
    <w:rsid w:val="000A62A7"/>
    <w:rsid w:val="000A6350"/>
    <w:rsid w:val="000A6516"/>
    <w:rsid w:val="000A6919"/>
    <w:rsid w:val="000A6F24"/>
    <w:rsid w:val="000A76FC"/>
    <w:rsid w:val="000A7EE6"/>
    <w:rsid w:val="000B0504"/>
    <w:rsid w:val="000B0645"/>
    <w:rsid w:val="000B0A2F"/>
    <w:rsid w:val="000B1111"/>
    <w:rsid w:val="000B1288"/>
    <w:rsid w:val="000B1EF5"/>
    <w:rsid w:val="000B38F6"/>
    <w:rsid w:val="000B41DB"/>
    <w:rsid w:val="000B436E"/>
    <w:rsid w:val="000B5398"/>
    <w:rsid w:val="000B609B"/>
    <w:rsid w:val="000B65FE"/>
    <w:rsid w:val="000B78D9"/>
    <w:rsid w:val="000B7BCA"/>
    <w:rsid w:val="000C05D1"/>
    <w:rsid w:val="000C18C7"/>
    <w:rsid w:val="000C2BA4"/>
    <w:rsid w:val="000C2E4F"/>
    <w:rsid w:val="000C38BA"/>
    <w:rsid w:val="000C49C1"/>
    <w:rsid w:val="000C6311"/>
    <w:rsid w:val="000C6675"/>
    <w:rsid w:val="000C73EF"/>
    <w:rsid w:val="000C74BE"/>
    <w:rsid w:val="000C7B45"/>
    <w:rsid w:val="000C7E37"/>
    <w:rsid w:val="000D0480"/>
    <w:rsid w:val="000D04B5"/>
    <w:rsid w:val="000D105B"/>
    <w:rsid w:val="000D18EC"/>
    <w:rsid w:val="000D1A6A"/>
    <w:rsid w:val="000D3A71"/>
    <w:rsid w:val="000D460D"/>
    <w:rsid w:val="000D509A"/>
    <w:rsid w:val="000D6D75"/>
    <w:rsid w:val="000D7475"/>
    <w:rsid w:val="000E01E6"/>
    <w:rsid w:val="000E0368"/>
    <w:rsid w:val="000E076C"/>
    <w:rsid w:val="000E0A52"/>
    <w:rsid w:val="000E143C"/>
    <w:rsid w:val="000E2919"/>
    <w:rsid w:val="000E302D"/>
    <w:rsid w:val="000E3BCD"/>
    <w:rsid w:val="000E4317"/>
    <w:rsid w:val="000E483B"/>
    <w:rsid w:val="000E5310"/>
    <w:rsid w:val="000E5B9B"/>
    <w:rsid w:val="000E61C3"/>
    <w:rsid w:val="000E65A5"/>
    <w:rsid w:val="000E6E70"/>
    <w:rsid w:val="000E74DA"/>
    <w:rsid w:val="000F000A"/>
    <w:rsid w:val="000F13A2"/>
    <w:rsid w:val="000F1707"/>
    <w:rsid w:val="000F20F0"/>
    <w:rsid w:val="000F2B9E"/>
    <w:rsid w:val="000F3047"/>
    <w:rsid w:val="000F37E6"/>
    <w:rsid w:val="000F3BE6"/>
    <w:rsid w:val="000F4002"/>
    <w:rsid w:val="000F4805"/>
    <w:rsid w:val="000F49C7"/>
    <w:rsid w:val="000F4F6F"/>
    <w:rsid w:val="000F5057"/>
    <w:rsid w:val="000F5978"/>
    <w:rsid w:val="000F6A67"/>
    <w:rsid w:val="000F6DB9"/>
    <w:rsid w:val="000F76E1"/>
    <w:rsid w:val="000F776B"/>
    <w:rsid w:val="001003DA"/>
    <w:rsid w:val="0010060C"/>
    <w:rsid w:val="00100B8F"/>
    <w:rsid w:val="0010179A"/>
    <w:rsid w:val="001028EA"/>
    <w:rsid w:val="00102B79"/>
    <w:rsid w:val="00102C19"/>
    <w:rsid w:val="00102F26"/>
    <w:rsid w:val="001033E0"/>
    <w:rsid w:val="00104270"/>
    <w:rsid w:val="0010497F"/>
    <w:rsid w:val="00104CCD"/>
    <w:rsid w:val="001055D9"/>
    <w:rsid w:val="001057CD"/>
    <w:rsid w:val="0010730A"/>
    <w:rsid w:val="001078F4"/>
    <w:rsid w:val="00107CC3"/>
    <w:rsid w:val="00107F6D"/>
    <w:rsid w:val="00111F0E"/>
    <w:rsid w:val="00112485"/>
    <w:rsid w:val="0011261A"/>
    <w:rsid w:val="00112A88"/>
    <w:rsid w:val="001148AA"/>
    <w:rsid w:val="00114ED8"/>
    <w:rsid w:val="001173B7"/>
    <w:rsid w:val="00117499"/>
    <w:rsid w:val="00117903"/>
    <w:rsid w:val="0012013A"/>
    <w:rsid w:val="0012054A"/>
    <w:rsid w:val="0012065E"/>
    <w:rsid w:val="00120858"/>
    <w:rsid w:val="0012122B"/>
    <w:rsid w:val="001212C1"/>
    <w:rsid w:val="001213AB"/>
    <w:rsid w:val="001216CF"/>
    <w:rsid w:val="0012259D"/>
    <w:rsid w:val="001228C0"/>
    <w:rsid w:val="00122E09"/>
    <w:rsid w:val="0012354D"/>
    <w:rsid w:val="0012412D"/>
    <w:rsid w:val="00124214"/>
    <w:rsid w:val="001244A6"/>
    <w:rsid w:val="001245B3"/>
    <w:rsid w:val="0012563C"/>
    <w:rsid w:val="00126064"/>
    <w:rsid w:val="0012633D"/>
    <w:rsid w:val="001263EF"/>
    <w:rsid w:val="00127DD5"/>
    <w:rsid w:val="00127E77"/>
    <w:rsid w:val="00127FEA"/>
    <w:rsid w:val="00130A53"/>
    <w:rsid w:val="00130BEB"/>
    <w:rsid w:val="00131BB0"/>
    <w:rsid w:val="00131EFB"/>
    <w:rsid w:val="00132615"/>
    <w:rsid w:val="00132F1B"/>
    <w:rsid w:val="001333BC"/>
    <w:rsid w:val="0013342F"/>
    <w:rsid w:val="0013490F"/>
    <w:rsid w:val="00134F57"/>
    <w:rsid w:val="0013518F"/>
    <w:rsid w:val="00135707"/>
    <w:rsid w:val="00135710"/>
    <w:rsid w:val="0013572E"/>
    <w:rsid w:val="00136F66"/>
    <w:rsid w:val="001378D0"/>
    <w:rsid w:val="00137CA4"/>
    <w:rsid w:val="00140CD0"/>
    <w:rsid w:val="0014361C"/>
    <w:rsid w:val="00144B4C"/>
    <w:rsid w:val="00145D40"/>
    <w:rsid w:val="00145E17"/>
    <w:rsid w:val="0014626E"/>
    <w:rsid w:val="001463C0"/>
    <w:rsid w:val="001465CF"/>
    <w:rsid w:val="001469D7"/>
    <w:rsid w:val="00146A12"/>
    <w:rsid w:val="00146D5A"/>
    <w:rsid w:val="00147224"/>
    <w:rsid w:val="00147863"/>
    <w:rsid w:val="00147BC4"/>
    <w:rsid w:val="00147E1B"/>
    <w:rsid w:val="001518E1"/>
    <w:rsid w:val="00151A5E"/>
    <w:rsid w:val="00152138"/>
    <w:rsid w:val="0015220C"/>
    <w:rsid w:val="0015245B"/>
    <w:rsid w:val="00152FD4"/>
    <w:rsid w:val="001536F4"/>
    <w:rsid w:val="001538B9"/>
    <w:rsid w:val="001539BA"/>
    <w:rsid w:val="001541F7"/>
    <w:rsid w:val="001546F4"/>
    <w:rsid w:val="0015516D"/>
    <w:rsid w:val="00155D85"/>
    <w:rsid w:val="001564DB"/>
    <w:rsid w:val="001566AB"/>
    <w:rsid w:val="00156D63"/>
    <w:rsid w:val="00156F50"/>
    <w:rsid w:val="00160028"/>
    <w:rsid w:val="001607ED"/>
    <w:rsid w:val="00160F6A"/>
    <w:rsid w:val="00161117"/>
    <w:rsid w:val="00162528"/>
    <w:rsid w:val="0016326C"/>
    <w:rsid w:val="00163739"/>
    <w:rsid w:val="00163774"/>
    <w:rsid w:val="001638A1"/>
    <w:rsid w:val="001641E0"/>
    <w:rsid w:val="001646BA"/>
    <w:rsid w:val="00164B51"/>
    <w:rsid w:val="001657EE"/>
    <w:rsid w:val="0016652E"/>
    <w:rsid w:val="00166F0A"/>
    <w:rsid w:val="0016712B"/>
    <w:rsid w:val="0016787A"/>
    <w:rsid w:val="00167BB8"/>
    <w:rsid w:val="0017016A"/>
    <w:rsid w:val="00170254"/>
    <w:rsid w:val="001708CF"/>
    <w:rsid w:val="00170B97"/>
    <w:rsid w:val="00170BA0"/>
    <w:rsid w:val="00171CDC"/>
    <w:rsid w:val="00173255"/>
    <w:rsid w:val="00173CCB"/>
    <w:rsid w:val="0017491C"/>
    <w:rsid w:val="00174C9B"/>
    <w:rsid w:val="00174D65"/>
    <w:rsid w:val="00175F13"/>
    <w:rsid w:val="00177A2F"/>
    <w:rsid w:val="00180B8A"/>
    <w:rsid w:val="00181625"/>
    <w:rsid w:val="00181CE5"/>
    <w:rsid w:val="00182B75"/>
    <w:rsid w:val="00182D5E"/>
    <w:rsid w:val="00183276"/>
    <w:rsid w:val="001837E6"/>
    <w:rsid w:val="0018533D"/>
    <w:rsid w:val="001858AC"/>
    <w:rsid w:val="00185AA6"/>
    <w:rsid w:val="001864DC"/>
    <w:rsid w:val="0018737A"/>
    <w:rsid w:val="00187F1E"/>
    <w:rsid w:val="00190302"/>
    <w:rsid w:val="00190445"/>
    <w:rsid w:val="00190571"/>
    <w:rsid w:val="00191528"/>
    <w:rsid w:val="00191AB0"/>
    <w:rsid w:val="0019323D"/>
    <w:rsid w:val="00193620"/>
    <w:rsid w:val="00193C40"/>
    <w:rsid w:val="001941C6"/>
    <w:rsid w:val="00195205"/>
    <w:rsid w:val="001959EC"/>
    <w:rsid w:val="00195FB1"/>
    <w:rsid w:val="00196F27"/>
    <w:rsid w:val="00197565"/>
    <w:rsid w:val="001978ED"/>
    <w:rsid w:val="00197C03"/>
    <w:rsid w:val="00197C29"/>
    <w:rsid w:val="001A0997"/>
    <w:rsid w:val="001A1132"/>
    <w:rsid w:val="001A1263"/>
    <w:rsid w:val="001A2593"/>
    <w:rsid w:val="001A2AF7"/>
    <w:rsid w:val="001A30D2"/>
    <w:rsid w:val="001A378A"/>
    <w:rsid w:val="001A4A20"/>
    <w:rsid w:val="001A4D39"/>
    <w:rsid w:val="001A5686"/>
    <w:rsid w:val="001A5BEE"/>
    <w:rsid w:val="001A62EC"/>
    <w:rsid w:val="001A654C"/>
    <w:rsid w:val="001A6DBC"/>
    <w:rsid w:val="001A71BB"/>
    <w:rsid w:val="001A7283"/>
    <w:rsid w:val="001A7499"/>
    <w:rsid w:val="001A774F"/>
    <w:rsid w:val="001A7DE1"/>
    <w:rsid w:val="001B1D11"/>
    <w:rsid w:val="001B202D"/>
    <w:rsid w:val="001B2C6B"/>
    <w:rsid w:val="001B36A6"/>
    <w:rsid w:val="001B37F3"/>
    <w:rsid w:val="001B4153"/>
    <w:rsid w:val="001B426C"/>
    <w:rsid w:val="001B43F0"/>
    <w:rsid w:val="001B4C39"/>
    <w:rsid w:val="001B4E2D"/>
    <w:rsid w:val="001B5A33"/>
    <w:rsid w:val="001B5C99"/>
    <w:rsid w:val="001B62A0"/>
    <w:rsid w:val="001B6838"/>
    <w:rsid w:val="001B6B09"/>
    <w:rsid w:val="001B70FC"/>
    <w:rsid w:val="001B7590"/>
    <w:rsid w:val="001B7EA8"/>
    <w:rsid w:val="001C02DD"/>
    <w:rsid w:val="001C0665"/>
    <w:rsid w:val="001C0BAB"/>
    <w:rsid w:val="001C0E9A"/>
    <w:rsid w:val="001C10D1"/>
    <w:rsid w:val="001C1774"/>
    <w:rsid w:val="001C1B40"/>
    <w:rsid w:val="001C1F1C"/>
    <w:rsid w:val="001C2A13"/>
    <w:rsid w:val="001C2EA0"/>
    <w:rsid w:val="001C32AF"/>
    <w:rsid w:val="001C3409"/>
    <w:rsid w:val="001C343D"/>
    <w:rsid w:val="001C38E6"/>
    <w:rsid w:val="001C4218"/>
    <w:rsid w:val="001C421C"/>
    <w:rsid w:val="001C4BB8"/>
    <w:rsid w:val="001C5A22"/>
    <w:rsid w:val="001C68DC"/>
    <w:rsid w:val="001C6CBF"/>
    <w:rsid w:val="001C6EAB"/>
    <w:rsid w:val="001C7096"/>
    <w:rsid w:val="001C738B"/>
    <w:rsid w:val="001D0854"/>
    <w:rsid w:val="001D0A35"/>
    <w:rsid w:val="001D0B24"/>
    <w:rsid w:val="001D0F9C"/>
    <w:rsid w:val="001D1AC5"/>
    <w:rsid w:val="001D3316"/>
    <w:rsid w:val="001D341C"/>
    <w:rsid w:val="001D3C2B"/>
    <w:rsid w:val="001D4E42"/>
    <w:rsid w:val="001D5DBF"/>
    <w:rsid w:val="001D6592"/>
    <w:rsid w:val="001D6B84"/>
    <w:rsid w:val="001D6D4C"/>
    <w:rsid w:val="001D7B48"/>
    <w:rsid w:val="001D7B5B"/>
    <w:rsid w:val="001E0545"/>
    <w:rsid w:val="001E0E4D"/>
    <w:rsid w:val="001E17C6"/>
    <w:rsid w:val="001E1A9E"/>
    <w:rsid w:val="001E2478"/>
    <w:rsid w:val="001E2C42"/>
    <w:rsid w:val="001E3B47"/>
    <w:rsid w:val="001E4488"/>
    <w:rsid w:val="001E468A"/>
    <w:rsid w:val="001E4F27"/>
    <w:rsid w:val="001E58A8"/>
    <w:rsid w:val="001E65FA"/>
    <w:rsid w:val="001E7024"/>
    <w:rsid w:val="001E7146"/>
    <w:rsid w:val="001F06FF"/>
    <w:rsid w:val="001F1287"/>
    <w:rsid w:val="001F1360"/>
    <w:rsid w:val="001F224E"/>
    <w:rsid w:val="001F358B"/>
    <w:rsid w:val="001F3E31"/>
    <w:rsid w:val="001F55A3"/>
    <w:rsid w:val="001F6352"/>
    <w:rsid w:val="001F67E1"/>
    <w:rsid w:val="001F71D0"/>
    <w:rsid w:val="001F7A64"/>
    <w:rsid w:val="001F7DB1"/>
    <w:rsid w:val="001F7E0A"/>
    <w:rsid w:val="0020023A"/>
    <w:rsid w:val="00200909"/>
    <w:rsid w:val="0020159B"/>
    <w:rsid w:val="00201797"/>
    <w:rsid w:val="00202249"/>
    <w:rsid w:val="00202EB2"/>
    <w:rsid w:val="00203450"/>
    <w:rsid w:val="00203721"/>
    <w:rsid w:val="002038A8"/>
    <w:rsid w:val="00204797"/>
    <w:rsid w:val="00205CA2"/>
    <w:rsid w:val="00205CC3"/>
    <w:rsid w:val="00205CFB"/>
    <w:rsid w:val="0020674F"/>
    <w:rsid w:val="0020733F"/>
    <w:rsid w:val="00207664"/>
    <w:rsid w:val="00210619"/>
    <w:rsid w:val="00210E75"/>
    <w:rsid w:val="00211F09"/>
    <w:rsid w:val="00212981"/>
    <w:rsid w:val="00212E75"/>
    <w:rsid w:val="00212F13"/>
    <w:rsid w:val="00213005"/>
    <w:rsid w:val="0021406C"/>
    <w:rsid w:val="0021432B"/>
    <w:rsid w:val="002143C0"/>
    <w:rsid w:val="00214CF7"/>
    <w:rsid w:val="00214FB8"/>
    <w:rsid w:val="002150DE"/>
    <w:rsid w:val="0021567D"/>
    <w:rsid w:val="002156F9"/>
    <w:rsid w:val="0021626F"/>
    <w:rsid w:val="00217019"/>
    <w:rsid w:val="00217727"/>
    <w:rsid w:val="0021785F"/>
    <w:rsid w:val="00217B33"/>
    <w:rsid w:val="00220208"/>
    <w:rsid w:val="0022061A"/>
    <w:rsid w:val="002207B7"/>
    <w:rsid w:val="00220A3A"/>
    <w:rsid w:val="00220B2B"/>
    <w:rsid w:val="00221321"/>
    <w:rsid w:val="00221583"/>
    <w:rsid w:val="00221953"/>
    <w:rsid w:val="00221CA5"/>
    <w:rsid w:val="002225D2"/>
    <w:rsid w:val="00222996"/>
    <w:rsid w:val="0022308F"/>
    <w:rsid w:val="00223AD2"/>
    <w:rsid w:val="00224157"/>
    <w:rsid w:val="002241F6"/>
    <w:rsid w:val="00224F7F"/>
    <w:rsid w:val="00224FCE"/>
    <w:rsid w:val="002252D7"/>
    <w:rsid w:val="00225566"/>
    <w:rsid w:val="0022589A"/>
    <w:rsid w:val="00226194"/>
    <w:rsid w:val="002261E8"/>
    <w:rsid w:val="0022791A"/>
    <w:rsid w:val="00227AFE"/>
    <w:rsid w:val="002303E7"/>
    <w:rsid w:val="002304B3"/>
    <w:rsid w:val="002305BF"/>
    <w:rsid w:val="0023087C"/>
    <w:rsid w:val="002318BC"/>
    <w:rsid w:val="002322DD"/>
    <w:rsid w:val="002328AC"/>
    <w:rsid w:val="00232B04"/>
    <w:rsid w:val="00232D63"/>
    <w:rsid w:val="00233005"/>
    <w:rsid w:val="0023316F"/>
    <w:rsid w:val="002346C9"/>
    <w:rsid w:val="002349D6"/>
    <w:rsid w:val="00234D2A"/>
    <w:rsid w:val="00235BE0"/>
    <w:rsid w:val="0023602A"/>
    <w:rsid w:val="0023639D"/>
    <w:rsid w:val="00236784"/>
    <w:rsid w:val="00236F3B"/>
    <w:rsid w:val="002370AF"/>
    <w:rsid w:val="00237173"/>
    <w:rsid w:val="00237AA9"/>
    <w:rsid w:val="00237B1F"/>
    <w:rsid w:val="00237D8D"/>
    <w:rsid w:val="00237E2C"/>
    <w:rsid w:val="00241755"/>
    <w:rsid w:val="00241A35"/>
    <w:rsid w:val="00241BE9"/>
    <w:rsid w:val="00241CF7"/>
    <w:rsid w:val="0024323E"/>
    <w:rsid w:val="002447F4"/>
    <w:rsid w:val="002448AC"/>
    <w:rsid w:val="002448FD"/>
    <w:rsid w:val="002452E0"/>
    <w:rsid w:val="00245504"/>
    <w:rsid w:val="00246452"/>
    <w:rsid w:val="002464F8"/>
    <w:rsid w:val="00246CE6"/>
    <w:rsid w:val="00246E6F"/>
    <w:rsid w:val="00246EB6"/>
    <w:rsid w:val="00247511"/>
    <w:rsid w:val="002477C7"/>
    <w:rsid w:val="002521E2"/>
    <w:rsid w:val="00253BB5"/>
    <w:rsid w:val="00254419"/>
    <w:rsid w:val="00254619"/>
    <w:rsid w:val="002559CA"/>
    <w:rsid w:val="0025681C"/>
    <w:rsid w:val="00256A85"/>
    <w:rsid w:val="00256D92"/>
    <w:rsid w:val="00256E72"/>
    <w:rsid w:val="00257B6A"/>
    <w:rsid w:val="00257D97"/>
    <w:rsid w:val="0026005A"/>
    <w:rsid w:val="0026062C"/>
    <w:rsid w:val="00260A5B"/>
    <w:rsid w:val="00260B26"/>
    <w:rsid w:val="00260E98"/>
    <w:rsid w:val="002615BC"/>
    <w:rsid w:val="00261DEF"/>
    <w:rsid w:val="002626BB"/>
    <w:rsid w:val="00262D58"/>
    <w:rsid w:val="00263523"/>
    <w:rsid w:val="00263C4C"/>
    <w:rsid w:val="002641AD"/>
    <w:rsid w:val="00264411"/>
    <w:rsid w:val="0026445E"/>
    <w:rsid w:val="0026456B"/>
    <w:rsid w:val="00266DA4"/>
    <w:rsid w:val="00267233"/>
    <w:rsid w:val="0027024C"/>
    <w:rsid w:val="002705B4"/>
    <w:rsid w:val="002717D7"/>
    <w:rsid w:val="00272383"/>
    <w:rsid w:val="0027248D"/>
    <w:rsid w:val="00272D2F"/>
    <w:rsid w:val="002731B4"/>
    <w:rsid w:val="00274626"/>
    <w:rsid w:val="00274F40"/>
    <w:rsid w:val="00275155"/>
    <w:rsid w:val="00275AE3"/>
    <w:rsid w:val="00276755"/>
    <w:rsid w:val="002770CA"/>
    <w:rsid w:val="00277465"/>
    <w:rsid w:val="002776F8"/>
    <w:rsid w:val="00277846"/>
    <w:rsid w:val="002802A5"/>
    <w:rsid w:val="002809B8"/>
    <w:rsid w:val="002814A6"/>
    <w:rsid w:val="00281758"/>
    <w:rsid w:val="00281A7A"/>
    <w:rsid w:val="00282426"/>
    <w:rsid w:val="002842AD"/>
    <w:rsid w:val="00284D64"/>
    <w:rsid w:val="0028538A"/>
    <w:rsid w:val="00285849"/>
    <w:rsid w:val="00285BD5"/>
    <w:rsid w:val="0028650A"/>
    <w:rsid w:val="00286594"/>
    <w:rsid w:val="00287394"/>
    <w:rsid w:val="00287DF2"/>
    <w:rsid w:val="002900CE"/>
    <w:rsid w:val="002908E3"/>
    <w:rsid w:val="00290C5D"/>
    <w:rsid w:val="0029109D"/>
    <w:rsid w:val="00291360"/>
    <w:rsid w:val="00291475"/>
    <w:rsid w:val="002916C1"/>
    <w:rsid w:val="00291709"/>
    <w:rsid w:val="002942F9"/>
    <w:rsid w:val="00294498"/>
    <w:rsid w:val="00294953"/>
    <w:rsid w:val="00294E7F"/>
    <w:rsid w:val="00295C39"/>
    <w:rsid w:val="00295FC9"/>
    <w:rsid w:val="00296079"/>
    <w:rsid w:val="00296184"/>
    <w:rsid w:val="00296439"/>
    <w:rsid w:val="002967CC"/>
    <w:rsid w:val="0029780D"/>
    <w:rsid w:val="002978FA"/>
    <w:rsid w:val="00297E45"/>
    <w:rsid w:val="002A0412"/>
    <w:rsid w:val="002A06E9"/>
    <w:rsid w:val="002A0D76"/>
    <w:rsid w:val="002A4187"/>
    <w:rsid w:val="002A4195"/>
    <w:rsid w:val="002A42F5"/>
    <w:rsid w:val="002A4F0D"/>
    <w:rsid w:val="002A5862"/>
    <w:rsid w:val="002A6988"/>
    <w:rsid w:val="002A699A"/>
    <w:rsid w:val="002A6DE8"/>
    <w:rsid w:val="002A6EAA"/>
    <w:rsid w:val="002A723F"/>
    <w:rsid w:val="002B1353"/>
    <w:rsid w:val="002B25F7"/>
    <w:rsid w:val="002B32D3"/>
    <w:rsid w:val="002B335D"/>
    <w:rsid w:val="002B4089"/>
    <w:rsid w:val="002B442F"/>
    <w:rsid w:val="002B45E3"/>
    <w:rsid w:val="002B4992"/>
    <w:rsid w:val="002B4A55"/>
    <w:rsid w:val="002B4BAD"/>
    <w:rsid w:val="002B5139"/>
    <w:rsid w:val="002B52CF"/>
    <w:rsid w:val="002B540A"/>
    <w:rsid w:val="002B5C18"/>
    <w:rsid w:val="002B6347"/>
    <w:rsid w:val="002B7061"/>
    <w:rsid w:val="002B7AD5"/>
    <w:rsid w:val="002C0BD1"/>
    <w:rsid w:val="002C0FE0"/>
    <w:rsid w:val="002C153D"/>
    <w:rsid w:val="002C2112"/>
    <w:rsid w:val="002C21FE"/>
    <w:rsid w:val="002C2A84"/>
    <w:rsid w:val="002C320E"/>
    <w:rsid w:val="002C39B4"/>
    <w:rsid w:val="002C3A8C"/>
    <w:rsid w:val="002C3EC3"/>
    <w:rsid w:val="002C3F5A"/>
    <w:rsid w:val="002C3F6B"/>
    <w:rsid w:val="002C46B2"/>
    <w:rsid w:val="002C5358"/>
    <w:rsid w:val="002C5804"/>
    <w:rsid w:val="002C699A"/>
    <w:rsid w:val="002C7383"/>
    <w:rsid w:val="002D0056"/>
    <w:rsid w:val="002D0F1F"/>
    <w:rsid w:val="002D1293"/>
    <w:rsid w:val="002D1B2A"/>
    <w:rsid w:val="002D1F4B"/>
    <w:rsid w:val="002D225E"/>
    <w:rsid w:val="002D32F4"/>
    <w:rsid w:val="002D3C5E"/>
    <w:rsid w:val="002D4395"/>
    <w:rsid w:val="002D451A"/>
    <w:rsid w:val="002D4867"/>
    <w:rsid w:val="002D4F06"/>
    <w:rsid w:val="002D561C"/>
    <w:rsid w:val="002D595C"/>
    <w:rsid w:val="002D5A6D"/>
    <w:rsid w:val="002D5AB1"/>
    <w:rsid w:val="002D70B8"/>
    <w:rsid w:val="002D7A3D"/>
    <w:rsid w:val="002D7CC6"/>
    <w:rsid w:val="002D7D56"/>
    <w:rsid w:val="002E04DB"/>
    <w:rsid w:val="002E0D93"/>
    <w:rsid w:val="002E10F0"/>
    <w:rsid w:val="002E144B"/>
    <w:rsid w:val="002E1838"/>
    <w:rsid w:val="002E1CF2"/>
    <w:rsid w:val="002E3515"/>
    <w:rsid w:val="002E3619"/>
    <w:rsid w:val="002E3971"/>
    <w:rsid w:val="002E39C9"/>
    <w:rsid w:val="002E50E5"/>
    <w:rsid w:val="002E771D"/>
    <w:rsid w:val="002F06BF"/>
    <w:rsid w:val="002F1706"/>
    <w:rsid w:val="002F1A19"/>
    <w:rsid w:val="002F1BBB"/>
    <w:rsid w:val="002F1D0C"/>
    <w:rsid w:val="002F346C"/>
    <w:rsid w:val="002F3B8E"/>
    <w:rsid w:val="002F3EA9"/>
    <w:rsid w:val="002F505B"/>
    <w:rsid w:val="002F531D"/>
    <w:rsid w:val="002F5529"/>
    <w:rsid w:val="002F5FAE"/>
    <w:rsid w:val="002F6229"/>
    <w:rsid w:val="002F6CE6"/>
    <w:rsid w:val="002F79F8"/>
    <w:rsid w:val="002F7EAD"/>
    <w:rsid w:val="003002E5"/>
    <w:rsid w:val="00300835"/>
    <w:rsid w:val="00300C7B"/>
    <w:rsid w:val="0030136C"/>
    <w:rsid w:val="003023A2"/>
    <w:rsid w:val="00302608"/>
    <w:rsid w:val="003029B9"/>
    <w:rsid w:val="00302A36"/>
    <w:rsid w:val="00302E2C"/>
    <w:rsid w:val="00302F5E"/>
    <w:rsid w:val="003035D4"/>
    <w:rsid w:val="00303FC5"/>
    <w:rsid w:val="003040EF"/>
    <w:rsid w:val="00304426"/>
    <w:rsid w:val="0030449C"/>
    <w:rsid w:val="003044F9"/>
    <w:rsid w:val="003045F8"/>
    <w:rsid w:val="00304767"/>
    <w:rsid w:val="0030484D"/>
    <w:rsid w:val="00304929"/>
    <w:rsid w:val="00304A36"/>
    <w:rsid w:val="003050F4"/>
    <w:rsid w:val="00305335"/>
    <w:rsid w:val="00306ED1"/>
    <w:rsid w:val="00307A1E"/>
    <w:rsid w:val="0031055D"/>
    <w:rsid w:val="0031070A"/>
    <w:rsid w:val="00310809"/>
    <w:rsid w:val="00310BF3"/>
    <w:rsid w:val="00311C8A"/>
    <w:rsid w:val="00312536"/>
    <w:rsid w:val="00313A99"/>
    <w:rsid w:val="00313B82"/>
    <w:rsid w:val="003141B6"/>
    <w:rsid w:val="0031431D"/>
    <w:rsid w:val="00314892"/>
    <w:rsid w:val="00314F50"/>
    <w:rsid w:val="00316FF6"/>
    <w:rsid w:val="00317A63"/>
    <w:rsid w:val="00317DC6"/>
    <w:rsid w:val="0032012D"/>
    <w:rsid w:val="00320470"/>
    <w:rsid w:val="00321615"/>
    <w:rsid w:val="003233F4"/>
    <w:rsid w:val="003236D0"/>
    <w:rsid w:val="00323703"/>
    <w:rsid w:val="0032443E"/>
    <w:rsid w:val="00324628"/>
    <w:rsid w:val="00324BCB"/>
    <w:rsid w:val="003258C7"/>
    <w:rsid w:val="00326132"/>
    <w:rsid w:val="00327A27"/>
    <w:rsid w:val="00327B22"/>
    <w:rsid w:val="00327E0C"/>
    <w:rsid w:val="003300F2"/>
    <w:rsid w:val="00330C5C"/>
    <w:rsid w:val="003315A1"/>
    <w:rsid w:val="0033179A"/>
    <w:rsid w:val="00331B0D"/>
    <w:rsid w:val="00331FAC"/>
    <w:rsid w:val="003323F3"/>
    <w:rsid w:val="0033325E"/>
    <w:rsid w:val="0033433C"/>
    <w:rsid w:val="0033473E"/>
    <w:rsid w:val="00335702"/>
    <w:rsid w:val="00335A70"/>
    <w:rsid w:val="0033628C"/>
    <w:rsid w:val="00340A6E"/>
    <w:rsid w:val="003411EA"/>
    <w:rsid w:val="00342377"/>
    <w:rsid w:val="00342DEE"/>
    <w:rsid w:val="00343191"/>
    <w:rsid w:val="00344290"/>
    <w:rsid w:val="00344810"/>
    <w:rsid w:val="00344A40"/>
    <w:rsid w:val="00344D9D"/>
    <w:rsid w:val="0034513D"/>
    <w:rsid w:val="00345B3C"/>
    <w:rsid w:val="00345B9C"/>
    <w:rsid w:val="00345DE2"/>
    <w:rsid w:val="00346570"/>
    <w:rsid w:val="0034663E"/>
    <w:rsid w:val="00346FE5"/>
    <w:rsid w:val="00347E9B"/>
    <w:rsid w:val="00350BB6"/>
    <w:rsid w:val="003511ED"/>
    <w:rsid w:val="00351EC5"/>
    <w:rsid w:val="00352274"/>
    <w:rsid w:val="00353027"/>
    <w:rsid w:val="00353067"/>
    <w:rsid w:val="00354333"/>
    <w:rsid w:val="00354452"/>
    <w:rsid w:val="0035483E"/>
    <w:rsid w:val="00355184"/>
    <w:rsid w:val="003553AC"/>
    <w:rsid w:val="0035553A"/>
    <w:rsid w:val="00356316"/>
    <w:rsid w:val="0035665F"/>
    <w:rsid w:val="00356890"/>
    <w:rsid w:val="00356BAB"/>
    <w:rsid w:val="003570CD"/>
    <w:rsid w:val="00357692"/>
    <w:rsid w:val="00357B26"/>
    <w:rsid w:val="00357DC7"/>
    <w:rsid w:val="003600D0"/>
    <w:rsid w:val="003605AD"/>
    <w:rsid w:val="00360B56"/>
    <w:rsid w:val="00361471"/>
    <w:rsid w:val="00362C9D"/>
    <w:rsid w:val="00362EFC"/>
    <w:rsid w:val="003642F6"/>
    <w:rsid w:val="00364739"/>
    <w:rsid w:val="0036473C"/>
    <w:rsid w:val="003647FE"/>
    <w:rsid w:val="00364AFA"/>
    <w:rsid w:val="00364C1E"/>
    <w:rsid w:val="003653B9"/>
    <w:rsid w:val="003659FE"/>
    <w:rsid w:val="00365ED9"/>
    <w:rsid w:val="0036640F"/>
    <w:rsid w:val="00367178"/>
    <w:rsid w:val="00367C94"/>
    <w:rsid w:val="00370684"/>
    <w:rsid w:val="00371286"/>
    <w:rsid w:val="00371335"/>
    <w:rsid w:val="00371B4F"/>
    <w:rsid w:val="00371BFD"/>
    <w:rsid w:val="00371FA9"/>
    <w:rsid w:val="0037310E"/>
    <w:rsid w:val="003735EE"/>
    <w:rsid w:val="003737DC"/>
    <w:rsid w:val="003738E8"/>
    <w:rsid w:val="00374288"/>
    <w:rsid w:val="003746D3"/>
    <w:rsid w:val="003748F8"/>
    <w:rsid w:val="0037527F"/>
    <w:rsid w:val="003754C6"/>
    <w:rsid w:val="00375547"/>
    <w:rsid w:val="0037599E"/>
    <w:rsid w:val="00375F49"/>
    <w:rsid w:val="003765A1"/>
    <w:rsid w:val="00376DCF"/>
    <w:rsid w:val="00377314"/>
    <w:rsid w:val="0037794C"/>
    <w:rsid w:val="00377C6B"/>
    <w:rsid w:val="00377F82"/>
    <w:rsid w:val="00381700"/>
    <w:rsid w:val="003828BF"/>
    <w:rsid w:val="003831E3"/>
    <w:rsid w:val="003837AE"/>
    <w:rsid w:val="003837DC"/>
    <w:rsid w:val="003841F2"/>
    <w:rsid w:val="0038536C"/>
    <w:rsid w:val="003854AE"/>
    <w:rsid w:val="003857B8"/>
    <w:rsid w:val="00385E39"/>
    <w:rsid w:val="00385FC3"/>
    <w:rsid w:val="003864C2"/>
    <w:rsid w:val="00386EAE"/>
    <w:rsid w:val="00387235"/>
    <w:rsid w:val="003873A4"/>
    <w:rsid w:val="00387729"/>
    <w:rsid w:val="00387FE8"/>
    <w:rsid w:val="00390775"/>
    <w:rsid w:val="00390FEA"/>
    <w:rsid w:val="00391058"/>
    <w:rsid w:val="003911F5"/>
    <w:rsid w:val="00391387"/>
    <w:rsid w:val="003915BB"/>
    <w:rsid w:val="00391806"/>
    <w:rsid w:val="003919BE"/>
    <w:rsid w:val="00391AF8"/>
    <w:rsid w:val="0039248E"/>
    <w:rsid w:val="00392507"/>
    <w:rsid w:val="00394219"/>
    <w:rsid w:val="00394C07"/>
    <w:rsid w:val="003952A6"/>
    <w:rsid w:val="003955F8"/>
    <w:rsid w:val="00395C71"/>
    <w:rsid w:val="00395D56"/>
    <w:rsid w:val="00396009"/>
    <w:rsid w:val="003968F6"/>
    <w:rsid w:val="00396BEF"/>
    <w:rsid w:val="0039714D"/>
    <w:rsid w:val="003A2FB4"/>
    <w:rsid w:val="003A36C5"/>
    <w:rsid w:val="003A3A28"/>
    <w:rsid w:val="003A3C99"/>
    <w:rsid w:val="003A4003"/>
    <w:rsid w:val="003A41D4"/>
    <w:rsid w:val="003A4A46"/>
    <w:rsid w:val="003A5282"/>
    <w:rsid w:val="003A5691"/>
    <w:rsid w:val="003A63C7"/>
    <w:rsid w:val="003A6D62"/>
    <w:rsid w:val="003A6EAC"/>
    <w:rsid w:val="003A7017"/>
    <w:rsid w:val="003A7A28"/>
    <w:rsid w:val="003B065F"/>
    <w:rsid w:val="003B07B9"/>
    <w:rsid w:val="003B0B17"/>
    <w:rsid w:val="003B127F"/>
    <w:rsid w:val="003B241B"/>
    <w:rsid w:val="003B263C"/>
    <w:rsid w:val="003B2C3D"/>
    <w:rsid w:val="003B380C"/>
    <w:rsid w:val="003B3B65"/>
    <w:rsid w:val="003B3FF9"/>
    <w:rsid w:val="003B4108"/>
    <w:rsid w:val="003B4842"/>
    <w:rsid w:val="003B4FC9"/>
    <w:rsid w:val="003B5091"/>
    <w:rsid w:val="003B5A27"/>
    <w:rsid w:val="003B5C3F"/>
    <w:rsid w:val="003B5C76"/>
    <w:rsid w:val="003B5F25"/>
    <w:rsid w:val="003B73BA"/>
    <w:rsid w:val="003B7CFF"/>
    <w:rsid w:val="003B7F5B"/>
    <w:rsid w:val="003C028B"/>
    <w:rsid w:val="003C0862"/>
    <w:rsid w:val="003C0A72"/>
    <w:rsid w:val="003C16E8"/>
    <w:rsid w:val="003C266E"/>
    <w:rsid w:val="003C2A68"/>
    <w:rsid w:val="003C3340"/>
    <w:rsid w:val="003C38AB"/>
    <w:rsid w:val="003C45C6"/>
    <w:rsid w:val="003C4885"/>
    <w:rsid w:val="003C5305"/>
    <w:rsid w:val="003C6326"/>
    <w:rsid w:val="003C6975"/>
    <w:rsid w:val="003C6B52"/>
    <w:rsid w:val="003D0B6A"/>
    <w:rsid w:val="003D0CB0"/>
    <w:rsid w:val="003D208C"/>
    <w:rsid w:val="003D410C"/>
    <w:rsid w:val="003D4CA3"/>
    <w:rsid w:val="003D57B2"/>
    <w:rsid w:val="003D5806"/>
    <w:rsid w:val="003D5D7F"/>
    <w:rsid w:val="003D6F06"/>
    <w:rsid w:val="003E0C3E"/>
    <w:rsid w:val="003E0F1C"/>
    <w:rsid w:val="003E1223"/>
    <w:rsid w:val="003E15B8"/>
    <w:rsid w:val="003E2324"/>
    <w:rsid w:val="003E25E9"/>
    <w:rsid w:val="003E2D8D"/>
    <w:rsid w:val="003E37E0"/>
    <w:rsid w:val="003E3BEB"/>
    <w:rsid w:val="003E464C"/>
    <w:rsid w:val="003E4EAD"/>
    <w:rsid w:val="003E5287"/>
    <w:rsid w:val="003E5397"/>
    <w:rsid w:val="003E541E"/>
    <w:rsid w:val="003E576C"/>
    <w:rsid w:val="003E5A70"/>
    <w:rsid w:val="003E5C5A"/>
    <w:rsid w:val="003E5FEA"/>
    <w:rsid w:val="003E64D3"/>
    <w:rsid w:val="003E6ACA"/>
    <w:rsid w:val="003E7F56"/>
    <w:rsid w:val="003F011D"/>
    <w:rsid w:val="003F0330"/>
    <w:rsid w:val="003F04CE"/>
    <w:rsid w:val="003F0BA6"/>
    <w:rsid w:val="003F1434"/>
    <w:rsid w:val="003F18D7"/>
    <w:rsid w:val="003F1CEF"/>
    <w:rsid w:val="003F1DA3"/>
    <w:rsid w:val="003F21F2"/>
    <w:rsid w:val="003F2456"/>
    <w:rsid w:val="003F31E5"/>
    <w:rsid w:val="003F32C8"/>
    <w:rsid w:val="003F439E"/>
    <w:rsid w:val="003F4715"/>
    <w:rsid w:val="003F58D3"/>
    <w:rsid w:val="003F700D"/>
    <w:rsid w:val="003F71DB"/>
    <w:rsid w:val="003F743A"/>
    <w:rsid w:val="003F76B8"/>
    <w:rsid w:val="0040037E"/>
    <w:rsid w:val="00400D22"/>
    <w:rsid w:val="00401EE1"/>
    <w:rsid w:val="00401FC1"/>
    <w:rsid w:val="004027DC"/>
    <w:rsid w:val="00402982"/>
    <w:rsid w:val="00402E28"/>
    <w:rsid w:val="00402FF3"/>
    <w:rsid w:val="00403070"/>
    <w:rsid w:val="00404860"/>
    <w:rsid w:val="00404ADB"/>
    <w:rsid w:val="00404BA1"/>
    <w:rsid w:val="00404DFB"/>
    <w:rsid w:val="0040567B"/>
    <w:rsid w:val="0040572F"/>
    <w:rsid w:val="00405D90"/>
    <w:rsid w:val="00406303"/>
    <w:rsid w:val="0040647F"/>
    <w:rsid w:val="00407385"/>
    <w:rsid w:val="0040781F"/>
    <w:rsid w:val="0040792B"/>
    <w:rsid w:val="00407F83"/>
    <w:rsid w:val="00410022"/>
    <w:rsid w:val="00410064"/>
    <w:rsid w:val="0041014B"/>
    <w:rsid w:val="00410FDC"/>
    <w:rsid w:val="004115C3"/>
    <w:rsid w:val="00412724"/>
    <w:rsid w:val="004127CC"/>
    <w:rsid w:val="004141DF"/>
    <w:rsid w:val="0041423D"/>
    <w:rsid w:val="004144AD"/>
    <w:rsid w:val="004147B4"/>
    <w:rsid w:val="00414979"/>
    <w:rsid w:val="00415246"/>
    <w:rsid w:val="00415672"/>
    <w:rsid w:val="00416338"/>
    <w:rsid w:val="00416AFC"/>
    <w:rsid w:val="00417295"/>
    <w:rsid w:val="0042061F"/>
    <w:rsid w:val="00421AFB"/>
    <w:rsid w:val="00423126"/>
    <w:rsid w:val="00423A73"/>
    <w:rsid w:val="00423DBF"/>
    <w:rsid w:val="00423F62"/>
    <w:rsid w:val="004242DC"/>
    <w:rsid w:val="00424F3E"/>
    <w:rsid w:val="00425DD6"/>
    <w:rsid w:val="00425FAF"/>
    <w:rsid w:val="004260C1"/>
    <w:rsid w:val="0042612D"/>
    <w:rsid w:val="004264EB"/>
    <w:rsid w:val="004270D7"/>
    <w:rsid w:val="00427A2C"/>
    <w:rsid w:val="004304A4"/>
    <w:rsid w:val="00430618"/>
    <w:rsid w:val="00430EAF"/>
    <w:rsid w:val="004311FB"/>
    <w:rsid w:val="004315A0"/>
    <w:rsid w:val="0043239D"/>
    <w:rsid w:val="00432703"/>
    <w:rsid w:val="00433178"/>
    <w:rsid w:val="00433574"/>
    <w:rsid w:val="0043380D"/>
    <w:rsid w:val="00433E1A"/>
    <w:rsid w:val="00433F69"/>
    <w:rsid w:val="0043560D"/>
    <w:rsid w:val="004369A3"/>
    <w:rsid w:val="00436E18"/>
    <w:rsid w:val="004373A7"/>
    <w:rsid w:val="00440C3A"/>
    <w:rsid w:val="0044201C"/>
    <w:rsid w:val="0044275F"/>
    <w:rsid w:val="0044290A"/>
    <w:rsid w:val="00442CFE"/>
    <w:rsid w:val="00443235"/>
    <w:rsid w:val="00444A06"/>
    <w:rsid w:val="00444A8F"/>
    <w:rsid w:val="00444D40"/>
    <w:rsid w:val="00444DF4"/>
    <w:rsid w:val="00445026"/>
    <w:rsid w:val="00445156"/>
    <w:rsid w:val="004464FB"/>
    <w:rsid w:val="00447501"/>
    <w:rsid w:val="00447543"/>
    <w:rsid w:val="00447788"/>
    <w:rsid w:val="00450693"/>
    <w:rsid w:val="004515CC"/>
    <w:rsid w:val="0045175D"/>
    <w:rsid w:val="0045222D"/>
    <w:rsid w:val="00452248"/>
    <w:rsid w:val="00452618"/>
    <w:rsid w:val="004526A0"/>
    <w:rsid w:val="00452AD8"/>
    <w:rsid w:val="00453406"/>
    <w:rsid w:val="00456CFC"/>
    <w:rsid w:val="00457332"/>
    <w:rsid w:val="004576F8"/>
    <w:rsid w:val="00457780"/>
    <w:rsid w:val="0045788D"/>
    <w:rsid w:val="0046011B"/>
    <w:rsid w:val="00460277"/>
    <w:rsid w:val="004607ED"/>
    <w:rsid w:val="00461493"/>
    <w:rsid w:val="0046196C"/>
    <w:rsid w:val="00461C41"/>
    <w:rsid w:val="00462239"/>
    <w:rsid w:val="004628EE"/>
    <w:rsid w:val="0046294C"/>
    <w:rsid w:val="0046316D"/>
    <w:rsid w:val="00463441"/>
    <w:rsid w:val="00463AC4"/>
    <w:rsid w:val="00463E4C"/>
    <w:rsid w:val="00464670"/>
    <w:rsid w:val="004658B3"/>
    <w:rsid w:val="00465B4C"/>
    <w:rsid w:val="00465E04"/>
    <w:rsid w:val="00466750"/>
    <w:rsid w:val="00467135"/>
    <w:rsid w:val="004673AA"/>
    <w:rsid w:val="004673D2"/>
    <w:rsid w:val="004700C7"/>
    <w:rsid w:val="004712CF"/>
    <w:rsid w:val="00471465"/>
    <w:rsid w:val="0047212B"/>
    <w:rsid w:val="00472464"/>
    <w:rsid w:val="00472EFE"/>
    <w:rsid w:val="0047350C"/>
    <w:rsid w:val="0047376A"/>
    <w:rsid w:val="00474232"/>
    <w:rsid w:val="004745BC"/>
    <w:rsid w:val="00474D9B"/>
    <w:rsid w:val="00474FE9"/>
    <w:rsid w:val="00475174"/>
    <w:rsid w:val="00475596"/>
    <w:rsid w:val="00475EE0"/>
    <w:rsid w:val="00477257"/>
    <w:rsid w:val="00477C5E"/>
    <w:rsid w:val="00480049"/>
    <w:rsid w:val="004808A1"/>
    <w:rsid w:val="004809A9"/>
    <w:rsid w:val="00480DBF"/>
    <w:rsid w:val="00480FE6"/>
    <w:rsid w:val="00481236"/>
    <w:rsid w:val="004814A3"/>
    <w:rsid w:val="004819E1"/>
    <w:rsid w:val="00482254"/>
    <w:rsid w:val="0048233A"/>
    <w:rsid w:val="004826F6"/>
    <w:rsid w:val="0048375E"/>
    <w:rsid w:val="004843DC"/>
    <w:rsid w:val="0048497E"/>
    <w:rsid w:val="004851B8"/>
    <w:rsid w:val="0048540F"/>
    <w:rsid w:val="004858DD"/>
    <w:rsid w:val="00485C84"/>
    <w:rsid w:val="004866A4"/>
    <w:rsid w:val="00486B2D"/>
    <w:rsid w:val="00487010"/>
    <w:rsid w:val="0048727C"/>
    <w:rsid w:val="00487477"/>
    <w:rsid w:val="00487998"/>
    <w:rsid w:val="0049026C"/>
    <w:rsid w:val="004903CC"/>
    <w:rsid w:val="0049043E"/>
    <w:rsid w:val="00490496"/>
    <w:rsid w:val="004904F3"/>
    <w:rsid w:val="00490690"/>
    <w:rsid w:val="00490ED3"/>
    <w:rsid w:val="00490FB2"/>
    <w:rsid w:val="004914E5"/>
    <w:rsid w:val="00491605"/>
    <w:rsid w:val="0049162B"/>
    <w:rsid w:val="00491DFC"/>
    <w:rsid w:val="004927DF"/>
    <w:rsid w:val="0049375D"/>
    <w:rsid w:val="00493D03"/>
    <w:rsid w:val="0049422B"/>
    <w:rsid w:val="00494A72"/>
    <w:rsid w:val="00494DFE"/>
    <w:rsid w:val="00494EE2"/>
    <w:rsid w:val="004958FD"/>
    <w:rsid w:val="0049646F"/>
    <w:rsid w:val="004A05C0"/>
    <w:rsid w:val="004A05D9"/>
    <w:rsid w:val="004A0823"/>
    <w:rsid w:val="004A1056"/>
    <w:rsid w:val="004A1494"/>
    <w:rsid w:val="004A16F0"/>
    <w:rsid w:val="004A1745"/>
    <w:rsid w:val="004A26BD"/>
    <w:rsid w:val="004A2C75"/>
    <w:rsid w:val="004A305B"/>
    <w:rsid w:val="004A5B72"/>
    <w:rsid w:val="004A5E9C"/>
    <w:rsid w:val="004A6267"/>
    <w:rsid w:val="004A66C0"/>
    <w:rsid w:val="004A6AB9"/>
    <w:rsid w:val="004A727B"/>
    <w:rsid w:val="004A7C1B"/>
    <w:rsid w:val="004B01CB"/>
    <w:rsid w:val="004B04A1"/>
    <w:rsid w:val="004B08EA"/>
    <w:rsid w:val="004B0E41"/>
    <w:rsid w:val="004B120E"/>
    <w:rsid w:val="004B193C"/>
    <w:rsid w:val="004B1E7D"/>
    <w:rsid w:val="004B22C5"/>
    <w:rsid w:val="004B24F8"/>
    <w:rsid w:val="004B3783"/>
    <w:rsid w:val="004B38FE"/>
    <w:rsid w:val="004B3F7F"/>
    <w:rsid w:val="004B427A"/>
    <w:rsid w:val="004B4C4D"/>
    <w:rsid w:val="004B5439"/>
    <w:rsid w:val="004B5873"/>
    <w:rsid w:val="004B5C58"/>
    <w:rsid w:val="004B5F4F"/>
    <w:rsid w:val="004B6577"/>
    <w:rsid w:val="004B6655"/>
    <w:rsid w:val="004B69C9"/>
    <w:rsid w:val="004B6D35"/>
    <w:rsid w:val="004B751F"/>
    <w:rsid w:val="004C0134"/>
    <w:rsid w:val="004C0F95"/>
    <w:rsid w:val="004C120D"/>
    <w:rsid w:val="004C2054"/>
    <w:rsid w:val="004C2579"/>
    <w:rsid w:val="004C26D7"/>
    <w:rsid w:val="004C2C60"/>
    <w:rsid w:val="004C2F31"/>
    <w:rsid w:val="004C3351"/>
    <w:rsid w:val="004C5656"/>
    <w:rsid w:val="004C6002"/>
    <w:rsid w:val="004C690A"/>
    <w:rsid w:val="004C739D"/>
    <w:rsid w:val="004C7414"/>
    <w:rsid w:val="004C77F4"/>
    <w:rsid w:val="004C7CEC"/>
    <w:rsid w:val="004C7D22"/>
    <w:rsid w:val="004D1194"/>
    <w:rsid w:val="004D1681"/>
    <w:rsid w:val="004D2440"/>
    <w:rsid w:val="004D2A0B"/>
    <w:rsid w:val="004D2F18"/>
    <w:rsid w:val="004D3497"/>
    <w:rsid w:val="004D3B21"/>
    <w:rsid w:val="004D3DD1"/>
    <w:rsid w:val="004D4111"/>
    <w:rsid w:val="004D41B3"/>
    <w:rsid w:val="004D606F"/>
    <w:rsid w:val="004D77A0"/>
    <w:rsid w:val="004D7A87"/>
    <w:rsid w:val="004E1B2D"/>
    <w:rsid w:val="004E21A5"/>
    <w:rsid w:val="004E34C1"/>
    <w:rsid w:val="004E3628"/>
    <w:rsid w:val="004E3753"/>
    <w:rsid w:val="004E3B6F"/>
    <w:rsid w:val="004E3BD7"/>
    <w:rsid w:val="004E3DBA"/>
    <w:rsid w:val="004E4187"/>
    <w:rsid w:val="004E4E44"/>
    <w:rsid w:val="004E50F9"/>
    <w:rsid w:val="004E61F8"/>
    <w:rsid w:val="004F0183"/>
    <w:rsid w:val="004F088B"/>
    <w:rsid w:val="004F1303"/>
    <w:rsid w:val="004F1ACB"/>
    <w:rsid w:val="004F2317"/>
    <w:rsid w:val="004F34ED"/>
    <w:rsid w:val="004F3B3C"/>
    <w:rsid w:val="004F45C2"/>
    <w:rsid w:val="004F4B8C"/>
    <w:rsid w:val="004F5090"/>
    <w:rsid w:val="004F54B5"/>
    <w:rsid w:val="004F54CC"/>
    <w:rsid w:val="004F5EC9"/>
    <w:rsid w:val="004F61BC"/>
    <w:rsid w:val="004F6AD5"/>
    <w:rsid w:val="004F6F75"/>
    <w:rsid w:val="00500BC3"/>
    <w:rsid w:val="00500D77"/>
    <w:rsid w:val="00501616"/>
    <w:rsid w:val="00501BDB"/>
    <w:rsid w:val="00502982"/>
    <w:rsid w:val="00503CF4"/>
    <w:rsid w:val="00503E5F"/>
    <w:rsid w:val="005043C0"/>
    <w:rsid w:val="005046A1"/>
    <w:rsid w:val="005056EB"/>
    <w:rsid w:val="00505EAD"/>
    <w:rsid w:val="005061C4"/>
    <w:rsid w:val="00506696"/>
    <w:rsid w:val="005066A3"/>
    <w:rsid w:val="00507472"/>
    <w:rsid w:val="00510513"/>
    <w:rsid w:val="005106B1"/>
    <w:rsid w:val="00510BEA"/>
    <w:rsid w:val="00510D8E"/>
    <w:rsid w:val="00511045"/>
    <w:rsid w:val="0051201D"/>
    <w:rsid w:val="0051218C"/>
    <w:rsid w:val="00512C03"/>
    <w:rsid w:val="00513690"/>
    <w:rsid w:val="00514612"/>
    <w:rsid w:val="005161CB"/>
    <w:rsid w:val="00516AE5"/>
    <w:rsid w:val="00517A02"/>
    <w:rsid w:val="00517D70"/>
    <w:rsid w:val="0052050E"/>
    <w:rsid w:val="00520B84"/>
    <w:rsid w:val="00521F36"/>
    <w:rsid w:val="00522A9E"/>
    <w:rsid w:val="00522EB2"/>
    <w:rsid w:val="00522EEC"/>
    <w:rsid w:val="00523D0F"/>
    <w:rsid w:val="00524871"/>
    <w:rsid w:val="00524D1E"/>
    <w:rsid w:val="00524F26"/>
    <w:rsid w:val="00525730"/>
    <w:rsid w:val="00525914"/>
    <w:rsid w:val="00525B4F"/>
    <w:rsid w:val="00526D77"/>
    <w:rsid w:val="00530CEC"/>
    <w:rsid w:val="0053129B"/>
    <w:rsid w:val="005314EF"/>
    <w:rsid w:val="00531633"/>
    <w:rsid w:val="00531B71"/>
    <w:rsid w:val="00531C6C"/>
    <w:rsid w:val="0053208B"/>
    <w:rsid w:val="0053253E"/>
    <w:rsid w:val="005332E7"/>
    <w:rsid w:val="005333CE"/>
    <w:rsid w:val="005335D8"/>
    <w:rsid w:val="00534B19"/>
    <w:rsid w:val="00535EC2"/>
    <w:rsid w:val="00536896"/>
    <w:rsid w:val="00536968"/>
    <w:rsid w:val="0053733C"/>
    <w:rsid w:val="0053780B"/>
    <w:rsid w:val="00540257"/>
    <w:rsid w:val="0054036E"/>
    <w:rsid w:val="00540F13"/>
    <w:rsid w:val="0054148A"/>
    <w:rsid w:val="00542272"/>
    <w:rsid w:val="00542641"/>
    <w:rsid w:val="00542789"/>
    <w:rsid w:val="00543483"/>
    <w:rsid w:val="00543802"/>
    <w:rsid w:val="00543A4A"/>
    <w:rsid w:val="00544B6C"/>
    <w:rsid w:val="0054513D"/>
    <w:rsid w:val="005455BA"/>
    <w:rsid w:val="00545698"/>
    <w:rsid w:val="00545B96"/>
    <w:rsid w:val="00550085"/>
    <w:rsid w:val="00550862"/>
    <w:rsid w:val="00550E60"/>
    <w:rsid w:val="00551501"/>
    <w:rsid w:val="00551A8F"/>
    <w:rsid w:val="00551BC0"/>
    <w:rsid w:val="00551FEE"/>
    <w:rsid w:val="00554162"/>
    <w:rsid w:val="00554204"/>
    <w:rsid w:val="0055630A"/>
    <w:rsid w:val="00556445"/>
    <w:rsid w:val="00557DC2"/>
    <w:rsid w:val="00557FEE"/>
    <w:rsid w:val="0056049B"/>
    <w:rsid w:val="00561265"/>
    <w:rsid w:val="005614F5"/>
    <w:rsid w:val="0056196F"/>
    <w:rsid w:val="00562031"/>
    <w:rsid w:val="0056235D"/>
    <w:rsid w:val="00563A09"/>
    <w:rsid w:val="00565A2C"/>
    <w:rsid w:val="00565C33"/>
    <w:rsid w:val="00565D1F"/>
    <w:rsid w:val="00566063"/>
    <w:rsid w:val="00566A74"/>
    <w:rsid w:val="00566E9E"/>
    <w:rsid w:val="00567BCE"/>
    <w:rsid w:val="00567E22"/>
    <w:rsid w:val="0057072C"/>
    <w:rsid w:val="005710D0"/>
    <w:rsid w:val="005714A3"/>
    <w:rsid w:val="005714ED"/>
    <w:rsid w:val="0057188A"/>
    <w:rsid w:val="00571C28"/>
    <w:rsid w:val="00571CB1"/>
    <w:rsid w:val="00572555"/>
    <w:rsid w:val="00572A9B"/>
    <w:rsid w:val="00573B93"/>
    <w:rsid w:val="005740C5"/>
    <w:rsid w:val="00574861"/>
    <w:rsid w:val="00574B83"/>
    <w:rsid w:val="00574D4C"/>
    <w:rsid w:val="00575542"/>
    <w:rsid w:val="00575F10"/>
    <w:rsid w:val="0057606C"/>
    <w:rsid w:val="0057624D"/>
    <w:rsid w:val="00576E8A"/>
    <w:rsid w:val="005808C0"/>
    <w:rsid w:val="0058116D"/>
    <w:rsid w:val="00581DA7"/>
    <w:rsid w:val="00581DF0"/>
    <w:rsid w:val="005822A7"/>
    <w:rsid w:val="0058233D"/>
    <w:rsid w:val="00582695"/>
    <w:rsid w:val="00582859"/>
    <w:rsid w:val="00582D68"/>
    <w:rsid w:val="00583C79"/>
    <w:rsid w:val="00583E68"/>
    <w:rsid w:val="00584EF6"/>
    <w:rsid w:val="00585F19"/>
    <w:rsid w:val="005864A5"/>
    <w:rsid w:val="005868DB"/>
    <w:rsid w:val="005870BB"/>
    <w:rsid w:val="0058744D"/>
    <w:rsid w:val="00587657"/>
    <w:rsid w:val="00587956"/>
    <w:rsid w:val="00590951"/>
    <w:rsid w:val="00590D3C"/>
    <w:rsid w:val="0059117C"/>
    <w:rsid w:val="00591188"/>
    <w:rsid w:val="0059149F"/>
    <w:rsid w:val="00592FC4"/>
    <w:rsid w:val="00593373"/>
    <w:rsid w:val="00593970"/>
    <w:rsid w:val="00593DB1"/>
    <w:rsid w:val="00594368"/>
    <w:rsid w:val="0059450C"/>
    <w:rsid w:val="005950FE"/>
    <w:rsid w:val="00595F41"/>
    <w:rsid w:val="00596632"/>
    <w:rsid w:val="00596AA0"/>
    <w:rsid w:val="00596AA7"/>
    <w:rsid w:val="00596C55"/>
    <w:rsid w:val="00596F97"/>
    <w:rsid w:val="00597130"/>
    <w:rsid w:val="0059742F"/>
    <w:rsid w:val="005975D7"/>
    <w:rsid w:val="005976FF"/>
    <w:rsid w:val="00597B56"/>
    <w:rsid w:val="005A06BB"/>
    <w:rsid w:val="005A0781"/>
    <w:rsid w:val="005A087A"/>
    <w:rsid w:val="005A088F"/>
    <w:rsid w:val="005A0C7E"/>
    <w:rsid w:val="005A14AB"/>
    <w:rsid w:val="005A210B"/>
    <w:rsid w:val="005A2FF7"/>
    <w:rsid w:val="005A33FF"/>
    <w:rsid w:val="005A3AAB"/>
    <w:rsid w:val="005A3B0F"/>
    <w:rsid w:val="005A3CD6"/>
    <w:rsid w:val="005A3D0C"/>
    <w:rsid w:val="005A3EE2"/>
    <w:rsid w:val="005A4046"/>
    <w:rsid w:val="005A428B"/>
    <w:rsid w:val="005A4AD4"/>
    <w:rsid w:val="005A5117"/>
    <w:rsid w:val="005A5DD4"/>
    <w:rsid w:val="005A61D0"/>
    <w:rsid w:val="005A6DF3"/>
    <w:rsid w:val="005A7A81"/>
    <w:rsid w:val="005B103B"/>
    <w:rsid w:val="005B142F"/>
    <w:rsid w:val="005B15A3"/>
    <w:rsid w:val="005B17AB"/>
    <w:rsid w:val="005B19C8"/>
    <w:rsid w:val="005B2395"/>
    <w:rsid w:val="005B3328"/>
    <w:rsid w:val="005B34E0"/>
    <w:rsid w:val="005B351E"/>
    <w:rsid w:val="005B461A"/>
    <w:rsid w:val="005B6007"/>
    <w:rsid w:val="005B68BA"/>
    <w:rsid w:val="005B6D1B"/>
    <w:rsid w:val="005B70FE"/>
    <w:rsid w:val="005B7214"/>
    <w:rsid w:val="005B76D2"/>
    <w:rsid w:val="005B7A04"/>
    <w:rsid w:val="005C0120"/>
    <w:rsid w:val="005C0805"/>
    <w:rsid w:val="005C0D2F"/>
    <w:rsid w:val="005C0FB6"/>
    <w:rsid w:val="005C1813"/>
    <w:rsid w:val="005C1C46"/>
    <w:rsid w:val="005C291D"/>
    <w:rsid w:val="005C3004"/>
    <w:rsid w:val="005C3402"/>
    <w:rsid w:val="005C38EA"/>
    <w:rsid w:val="005C3B89"/>
    <w:rsid w:val="005C3DBC"/>
    <w:rsid w:val="005C48EC"/>
    <w:rsid w:val="005C5285"/>
    <w:rsid w:val="005C52CD"/>
    <w:rsid w:val="005C55E8"/>
    <w:rsid w:val="005C6068"/>
    <w:rsid w:val="005C6DC3"/>
    <w:rsid w:val="005C7B88"/>
    <w:rsid w:val="005D03B7"/>
    <w:rsid w:val="005D0998"/>
    <w:rsid w:val="005D1AA0"/>
    <w:rsid w:val="005D1FD7"/>
    <w:rsid w:val="005D4BD7"/>
    <w:rsid w:val="005D5364"/>
    <w:rsid w:val="005D5873"/>
    <w:rsid w:val="005D5A53"/>
    <w:rsid w:val="005D61A0"/>
    <w:rsid w:val="005D6C91"/>
    <w:rsid w:val="005D6D2F"/>
    <w:rsid w:val="005E285E"/>
    <w:rsid w:val="005E3262"/>
    <w:rsid w:val="005E374B"/>
    <w:rsid w:val="005E3A25"/>
    <w:rsid w:val="005E3B0B"/>
    <w:rsid w:val="005E42B6"/>
    <w:rsid w:val="005E4B85"/>
    <w:rsid w:val="005E4DA6"/>
    <w:rsid w:val="005E51B7"/>
    <w:rsid w:val="005E593F"/>
    <w:rsid w:val="005E62B9"/>
    <w:rsid w:val="005E6F61"/>
    <w:rsid w:val="005E7CB5"/>
    <w:rsid w:val="005F0048"/>
    <w:rsid w:val="005F0AFF"/>
    <w:rsid w:val="005F1A4E"/>
    <w:rsid w:val="005F1D52"/>
    <w:rsid w:val="005F1DA4"/>
    <w:rsid w:val="005F1EBD"/>
    <w:rsid w:val="005F23ED"/>
    <w:rsid w:val="005F25E8"/>
    <w:rsid w:val="005F288C"/>
    <w:rsid w:val="005F2969"/>
    <w:rsid w:val="005F2C0E"/>
    <w:rsid w:val="005F2DFF"/>
    <w:rsid w:val="005F33F5"/>
    <w:rsid w:val="005F34F3"/>
    <w:rsid w:val="005F385C"/>
    <w:rsid w:val="005F3A06"/>
    <w:rsid w:val="005F441B"/>
    <w:rsid w:val="005F4550"/>
    <w:rsid w:val="005F519F"/>
    <w:rsid w:val="005F564C"/>
    <w:rsid w:val="005F5A09"/>
    <w:rsid w:val="005F6180"/>
    <w:rsid w:val="005F7483"/>
    <w:rsid w:val="005F7962"/>
    <w:rsid w:val="006018E6"/>
    <w:rsid w:val="006027E6"/>
    <w:rsid w:val="00603855"/>
    <w:rsid w:val="00604191"/>
    <w:rsid w:val="00604668"/>
    <w:rsid w:val="00604957"/>
    <w:rsid w:val="00604E26"/>
    <w:rsid w:val="00606D71"/>
    <w:rsid w:val="0060721E"/>
    <w:rsid w:val="0060725B"/>
    <w:rsid w:val="006076A6"/>
    <w:rsid w:val="00610820"/>
    <w:rsid w:val="00610AE3"/>
    <w:rsid w:val="00610DFE"/>
    <w:rsid w:val="0061180A"/>
    <w:rsid w:val="00611BEB"/>
    <w:rsid w:val="006120F0"/>
    <w:rsid w:val="00612600"/>
    <w:rsid w:val="00612E1D"/>
    <w:rsid w:val="006140D8"/>
    <w:rsid w:val="00614170"/>
    <w:rsid w:val="00615132"/>
    <w:rsid w:val="0061513D"/>
    <w:rsid w:val="00615214"/>
    <w:rsid w:val="00615C59"/>
    <w:rsid w:val="006167D8"/>
    <w:rsid w:val="00616A22"/>
    <w:rsid w:val="006208F0"/>
    <w:rsid w:val="00620BBE"/>
    <w:rsid w:val="0062184B"/>
    <w:rsid w:val="006231E7"/>
    <w:rsid w:val="0062322C"/>
    <w:rsid w:val="0062388A"/>
    <w:rsid w:val="0062530C"/>
    <w:rsid w:val="0062545C"/>
    <w:rsid w:val="006256DB"/>
    <w:rsid w:val="00625F27"/>
    <w:rsid w:val="006262F7"/>
    <w:rsid w:val="006266CA"/>
    <w:rsid w:val="006270A6"/>
    <w:rsid w:val="0062712F"/>
    <w:rsid w:val="006303AD"/>
    <w:rsid w:val="00631040"/>
    <w:rsid w:val="00631D2A"/>
    <w:rsid w:val="00631EAD"/>
    <w:rsid w:val="006321F6"/>
    <w:rsid w:val="00632511"/>
    <w:rsid w:val="0063258A"/>
    <w:rsid w:val="0063267B"/>
    <w:rsid w:val="0063277A"/>
    <w:rsid w:val="00632F3A"/>
    <w:rsid w:val="00633230"/>
    <w:rsid w:val="006338DC"/>
    <w:rsid w:val="006345B5"/>
    <w:rsid w:val="00634683"/>
    <w:rsid w:val="00635BAF"/>
    <w:rsid w:val="00635E5D"/>
    <w:rsid w:val="00636123"/>
    <w:rsid w:val="00636343"/>
    <w:rsid w:val="00636BB7"/>
    <w:rsid w:val="00637808"/>
    <w:rsid w:val="0063786D"/>
    <w:rsid w:val="0064028F"/>
    <w:rsid w:val="006403EA"/>
    <w:rsid w:val="00640BA7"/>
    <w:rsid w:val="006417A1"/>
    <w:rsid w:val="0064271E"/>
    <w:rsid w:val="00643561"/>
    <w:rsid w:val="00645190"/>
    <w:rsid w:val="00645897"/>
    <w:rsid w:val="00645F2E"/>
    <w:rsid w:val="00646365"/>
    <w:rsid w:val="00646CB2"/>
    <w:rsid w:val="006473B2"/>
    <w:rsid w:val="00647C96"/>
    <w:rsid w:val="00650618"/>
    <w:rsid w:val="00651219"/>
    <w:rsid w:val="006513D4"/>
    <w:rsid w:val="00651D3F"/>
    <w:rsid w:val="00652501"/>
    <w:rsid w:val="00652507"/>
    <w:rsid w:val="00652541"/>
    <w:rsid w:val="00653F09"/>
    <w:rsid w:val="00654FAC"/>
    <w:rsid w:val="00655761"/>
    <w:rsid w:val="00655B07"/>
    <w:rsid w:val="00655E1C"/>
    <w:rsid w:val="00655F19"/>
    <w:rsid w:val="006567CD"/>
    <w:rsid w:val="00657093"/>
    <w:rsid w:val="006571E0"/>
    <w:rsid w:val="00660646"/>
    <w:rsid w:val="006614C1"/>
    <w:rsid w:val="00661EEE"/>
    <w:rsid w:val="00662133"/>
    <w:rsid w:val="00662280"/>
    <w:rsid w:val="00662437"/>
    <w:rsid w:val="00663099"/>
    <w:rsid w:val="00663E0E"/>
    <w:rsid w:val="00663F30"/>
    <w:rsid w:val="0066432B"/>
    <w:rsid w:val="006653C7"/>
    <w:rsid w:val="00666848"/>
    <w:rsid w:val="00666A5A"/>
    <w:rsid w:val="00670449"/>
    <w:rsid w:val="00670C5F"/>
    <w:rsid w:val="00671DD8"/>
    <w:rsid w:val="00671F17"/>
    <w:rsid w:val="0067288A"/>
    <w:rsid w:val="00674A51"/>
    <w:rsid w:val="00674B77"/>
    <w:rsid w:val="00674F2E"/>
    <w:rsid w:val="00675C6D"/>
    <w:rsid w:val="00675D56"/>
    <w:rsid w:val="006760E3"/>
    <w:rsid w:val="006762E1"/>
    <w:rsid w:val="006763B7"/>
    <w:rsid w:val="00677153"/>
    <w:rsid w:val="00677CF6"/>
    <w:rsid w:val="006808CA"/>
    <w:rsid w:val="00680C25"/>
    <w:rsid w:val="0068193B"/>
    <w:rsid w:val="00681CBB"/>
    <w:rsid w:val="00682008"/>
    <w:rsid w:val="00682072"/>
    <w:rsid w:val="0068307E"/>
    <w:rsid w:val="00683424"/>
    <w:rsid w:val="006838EF"/>
    <w:rsid w:val="00683FAF"/>
    <w:rsid w:val="0068410E"/>
    <w:rsid w:val="006844A5"/>
    <w:rsid w:val="006844D7"/>
    <w:rsid w:val="00684A93"/>
    <w:rsid w:val="00684EA6"/>
    <w:rsid w:val="006856E9"/>
    <w:rsid w:val="00686118"/>
    <w:rsid w:val="006861D8"/>
    <w:rsid w:val="006864BD"/>
    <w:rsid w:val="006878DC"/>
    <w:rsid w:val="00687914"/>
    <w:rsid w:val="00690399"/>
    <w:rsid w:val="00690539"/>
    <w:rsid w:val="00690CF8"/>
    <w:rsid w:val="006911C7"/>
    <w:rsid w:val="00693B97"/>
    <w:rsid w:val="00693CA5"/>
    <w:rsid w:val="00693EA2"/>
    <w:rsid w:val="00694308"/>
    <w:rsid w:val="00694E75"/>
    <w:rsid w:val="00695411"/>
    <w:rsid w:val="00695EB8"/>
    <w:rsid w:val="006960CE"/>
    <w:rsid w:val="00697248"/>
    <w:rsid w:val="006972A2"/>
    <w:rsid w:val="00697737"/>
    <w:rsid w:val="006A0041"/>
    <w:rsid w:val="006A02B2"/>
    <w:rsid w:val="006A0A61"/>
    <w:rsid w:val="006A1C63"/>
    <w:rsid w:val="006A214A"/>
    <w:rsid w:val="006A2CA5"/>
    <w:rsid w:val="006A2D58"/>
    <w:rsid w:val="006A4967"/>
    <w:rsid w:val="006A4A1A"/>
    <w:rsid w:val="006A5311"/>
    <w:rsid w:val="006A5313"/>
    <w:rsid w:val="006A6487"/>
    <w:rsid w:val="006A6514"/>
    <w:rsid w:val="006A683B"/>
    <w:rsid w:val="006A7BC0"/>
    <w:rsid w:val="006A7D14"/>
    <w:rsid w:val="006A7FF8"/>
    <w:rsid w:val="006B00C9"/>
    <w:rsid w:val="006B0263"/>
    <w:rsid w:val="006B048C"/>
    <w:rsid w:val="006B1671"/>
    <w:rsid w:val="006B1778"/>
    <w:rsid w:val="006B25D3"/>
    <w:rsid w:val="006B263C"/>
    <w:rsid w:val="006B320E"/>
    <w:rsid w:val="006B3687"/>
    <w:rsid w:val="006B3C19"/>
    <w:rsid w:val="006B405B"/>
    <w:rsid w:val="006B5A78"/>
    <w:rsid w:val="006B6384"/>
    <w:rsid w:val="006B7623"/>
    <w:rsid w:val="006B7813"/>
    <w:rsid w:val="006C0C63"/>
    <w:rsid w:val="006C1034"/>
    <w:rsid w:val="006C1571"/>
    <w:rsid w:val="006C18B2"/>
    <w:rsid w:val="006C3258"/>
    <w:rsid w:val="006C3657"/>
    <w:rsid w:val="006C559E"/>
    <w:rsid w:val="006C6532"/>
    <w:rsid w:val="006C6DCF"/>
    <w:rsid w:val="006D00DF"/>
    <w:rsid w:val="006D062E"/>
    <w:rsid w:val="006D173E"/>
    <w:rsid w:val="006D1A1F"/>
    <w:rsid w:val="006D2ABA"/>
    <w:rsid w:val="006D3344"/>
    <w:rsid w:val="006D3DBB"/>
    <w:rsid w:val="006D41FD"/>
    <w:rsid w:val="006D43C2"/>
    <w:rsid w:val="006D44D9"/>
    <w:rsid w:val="006D59F1"/>
    <w:rsid w:val="006D5A2F"/>
    <w:rsid w:val="006D5D84"/>
    <w:rsid w:val="006D621D"/>
    <w:rsid w:val="006D7A96"/>
    <w:rsid w:val="006E0927"/>
    <w:rsid w:val="006E0ABD"/>
    <w:rsid w:val="006E0FB3"/>
    <w:rsid w:val="006E12D8"/>
    <w:rsid w:val="006E1691"/>
    <w:rsid w:val="006E19E7"/>
    <w:rsid w:val="006E2B7F"/>
    <w:rsid w:val="006E2EFD"/>
    <w:rsid w:val="006E39C0"/>
    <w:rsid w:val="006E3EBE"/>
    <w:rsid w:val="006E5127"/>
    <w:rsid w:val="006E5719"/>
    <w:rsid w:val="006E650C"/>
    <w:rsid w:val="006F039E"/>
    <w:rsid w:val="006F0686"/>
    <w:rsid w:val="006F246F"/>
    <w:rsid w:val="006F2884"/>
    <w:rsid w:val="006F29D0"/>
    <w:rsid w:val="006F2B27"/>
    <w:rsid w:val="006F3CE9"/>
    <w:rsid w:val="006F510E"/>
    <w:rsid w:val="006F6435"/>
    <w:rsid w:val="006F71D9"/>
    <w:rsid w:val="006F765D"/>
    <w:rsid w:val="006F7958"/>
    <w:rsid w:val="0070032A"/>
    <w:rsid w:val="007005D4"/>
    <w:rsid w:val="00700D60"/>
    <w:rsid w:val="00701663"/>
    <w:rsid w:val="00701913"/>
    <w:rsid w:val="0070193F"/>
    <w:rsid w:val="0070209C"/>
    <w:rsid w:val="007023CD"/>
    <w:rsid w:val="00703601"/>
    <w:rsid w:val="00703E7D"/>
    <w:rsid w:val="00705E0F"/>
    <w:rsid w:val="0070639F"/>
    <w:rsid w:val="00706614"/>
    <w:rsid w:val="007076EB"/>
    <w:rsid w:val="0071051C"/>
    <w:rsid w:val="0071094F"/>
    <w:rsid w:val="00710B58"/>
    <w:rsid w:val="00710E2B"/>
    <w:rsid w:val="00710F2D"/>
    <w:rsid w:val="007123F1"/>
    <w:rsid w:val="007126E8"/>
    <w:rsid w:val="00712C86"/>
    <w:rsid w:val="00713E59"/>
    <w:rsid w:val="0071462D"/>
    <w:rsid w:val="00714F14"/>
    <w:rsid w:val="007154EA"/>
    <w:rsid w:val="007161B7"/>
    <w:rsid w:val="0071620D"/>
    <w:rsid w:val="007163E2"/>
    <w:rsid w:val="0071650E"/>
    <w:rsid w:val="0071688C"/>
    <w:rsid w:val="00716E4E"/>
    <w:rsid w:val="007171DA"/>
    <w:rsid w:val="00717462"/>
    <w:rsid w:val="007176E7"/>
    <w:rsid w:val="00717A52"/>
    <w:rsid w:val="00717FB9"/>
    <w:rsid w:val="00720304"/>
    <w:rsid w:val="00720B5F"/>
    <w:rsid w:val="00720F27"/>
    <w:rsid w:val="00720F91"/>
    <w:rsid w:val="00721625"/>
    <w:rsid w:val="0072186A"/>
    <w:rsid w:val="0072328E"/>
    <w:rsid w:val="0072380B"/>
    <w:rsid w:val="00723899"/>
    <w:rsid w:val="00723907"/>
    <w:rsid w:val="00723B34"/>
    <w:rsid w:val="00723D9E"/>
    <w:rsid w:val="00723F14"/>
    <w:rsid w:val="00724232"/>
    <w:rsid w:val="00724459"/>
    <w:rsid w:val="00724526"/>
    <w:rsid w:val="00724AF1"/>
    <w:rsid w:val="00725489"/>
    <w:rsid w:val="0072555A"/>
    <w:rsid w:val="007257B8"/>
    <w:rsid w:val="0072592E"/>
    <w:rsid w:val="00725BDF"/>
    <w:rsid w:val="00725BE4"/>
    <w:rsid w:val="00726217"/>
    <w:rsid w:val="0072674A"/>
    <w:rsid w:val="00726D78"/>
    <w:rsid w:val="00727274"/>
    <w:rsid w:val="00727EDF"/>
    <w:rsid w:val="007303D4"/>
    <w:rsid w:val="00730F3B"/>
    <w:rsid w:val="007324E8"/>
    <w:rsid w:val="007334A0"/>
    <w:rsid w:val="00734522"/>
    <w:rsid w:val="00734D0B"/>
    <w:rsid w:val="00734F81"/>
    <w:rsid w:val="00735849"/>
    <w:rsid w:val="0073687B"/>
    <w:rsid w:val="00736B38"/>
    <w:rsid w:val="00740BEF"/>
    <w:rsid w:val="00740DDE"/>
    <w:rsid w:val="007420F2"/>
    <w:rsid w:val="00742FDB"/>
    <w:rsid w:val="0074307A"/>
    <w:rsid w:val="0074367C"/>
    <w:rsid w:val="00743DDD"/>
    <w:rsid w:val="00744651"/>
    <w:rsid w:val="00745291"/>
    <w:rsid w:val="0074558D"/>
    <w:rsid w:val="007456E9"/>
    <w:rsid w:val="0074784E"/>
    <w:rsid w:val="00747A9A"/>
    <w:rsid w:val="00747EBF"/>
    <w:rsid w:val="00747FE7"/>
    <w:rsid w:val="00750267"/>
    <w:rsid w:val="00750C56"/>
    <w:rsid w:val="00750E52"/>
    <w:rsid w:val="00751260"/>
    <w:rsid w:val="00751338"/>
    <w:rsid w:val="00751AB2"/>
    <w:rsid w:val="00751D23"/>
    <w:rsid w:val="007525FD"/>
    <w:rsid w:val="007527B7"/>
    <w:rsid w:val="00752983"/>
    <w:rsid w:val="00752BB3"/>
    <w:rsid w:val="007530CF"/>
    <w:rsid w:val="00753497"/>
    <w:rsid w:val="00753BA5"/>
    <w:rsid w:val="00753DEC"/>
    <w:rsid w:val="007544DB"/>
    <w:rsid w:val="0075562C"/>
    <w:rsid w:val="00755B97"/>
    <w:rsid w:val="007572D4"/>
    <w:rsid w:val="00757312"/>
    <w:rsid w:val="007577E1"/>
    <w:rsid w:val="00760CDD"/>
    <w:rsid w:val="00760F4B"/>
    <w:rsid w:val="00761F23"/>
    <w:rsid w:val="0076240A"/>
    <w:rsid w:val="0076303D"/>
    <w:rsid w:val="00763318"/>
    <w:rsid w:val="00763451"/>
    <w:rsid w:val="007641CD"/>
    <w:rsid w:val="00764652"/>
    <w:rsid w:val="007647A2"/>
    <w:rsid w:val="00764B9B"/>
    <w:rsid w:val="007662BE"/>
    <w:rsid w:val="00767BC2"/>
    <w:rsid w:val="007704AD"/>
    <w:rsid w:val="007706AC"/>
    <w:rsid w:val="00770A82"/>
    <w:rsid w:val="00770B7E"/>
    <w:rsid w:val="007716FE"/>
    <w:rsid w:val="007717A8"/>
    <w:rsid w:val="00771D5F"/>
    <w:rsid w:val="00771FBC"/>
    <w:rsid w:val="00772A96"/>
    <w:rsid w:val="00772D10"/>
    <w:rsid w:val="00773E7C"/>
    <w:rsid w:val="007744C1"/>
    <w:rsid w:val="0077478D"/>
    <w:rsid w:val="00774D90"/>
    <w:rsid w:val="00776D73"/>
    <w:rsid w:val="007775E6"/>
    <w:rsid w:val="0078046A"/>
    <w:rsid w:val="007806C7"/>
    <w:rsid w:val="0078282B"/>
    <w:rsid w:val="00782A83"/>
    <w:rsid w:val="00783C65"/>
    <w:rsid w:val="00783D74"/>
    <w:rsid w:val="00783F54"/>
    <w:rsid w:val="00784154"/>
    <w:rsid w:val="0078417F"/>
    <w:rsid w:val="007853D9"/>
    <w:rsid w:val="00785963"/>
    <w:rsid w:val="007863BE"/>
    <w:rsid w:val="007864C7"/>
    <w:rsid w:val="00786C17"/>
    <w:rsid w:val="00786F7C"/>
    <w:rsid w:val="00787132"/>
    <w:rsid w:val="0078797A"/>
    <w:rsid w:val="0079046C"/>
    <w:rsid w:val="00791C41"/>
    <w:rsid w:val="00791E68"/>
    <w:rsid w:val="00793536"/>
    <w:rsid w:val="007939F8"/>
    <w:rsid w:val="00793CCE"/>
    <w:rsid w:val="0079407C"/>
    <w:rsid w:val="00794249"/>
    <w:rsid w:val="007944D0"/>
    <w:rsid w:val="00795649"/>
    <w:rsid w:val="0079718C"/>
    <w:rsid w:val="0079764E"/>
    <w:rsid w:val="007A0190"/>
    <w:rsid w:val="007A161B"/>
    <w:rsid w:val="007A16A2"/>
    <w:rsid w:val="007A1A18"/>
    <w:rsid w:val="007A20D9"/>
    <w:rsid w:val="007A23CC"/>
    <w:rsid w:val="007A24EF"/>
    <w:rsid w:val="007A2760"/>
    <w:rsid w:val="007A4B9D"/>
    <w:rsid w:val="007A5BD0"/>
    <w:rsid w:val="007A5C75"/>
    <w:rsid w:val="007A5E91"/>
    <w:rsid w:val="007A76B0"/>
    <w:rsid w:val="007A7785"/>
    <w:rsid w:val="007A7B96"/>
    <w:rsid w:val="007B0004"/>
    <w:rsid w:val="007B02AC"/>
    <w:rsid w:val="007B2752"/>
    <w:rsid w:val="007B2D51"/>
    <w:rsid w:val="007B3DAC"/>
    <w:rsid w:val="007B49A3"/>
    <w:rsid w:val="007B5257"/>
    <w:rsid w:val="007B54FD"/>
    <w:rsid w:val="007B59F9"/>
    <w:rsid w:val="007B758A"/>
    <w:rsid w:val="007B77C4"/>
    <w:rsid w:val="007C0F2C"/>
    <w:rsid w:val="007C1001"/>
    <w:rsid w:val="007C159D"/>
    <w:rsid w:val="007C1AFA"/>
    <w:rsid w:val="007C1BD6"/>
    <w:rsid w:val="007C1CB6"/>
    <w:rsid w:val="007C1ED2"/>
    <w:rsid w:val="007C1EEE"/>
    <w:rsid w:val="007C281F"/>
    <w:rsid w:val="007C2E7C"/>
    <w:rsid w:val="007C3243"/>
    <w:rsid w:val="007C32E4"/>
    <w:rsid w:val="007C3CFF"/>
    <w:rsid w:val="007C3D6D"/>
    <w:rsid w:val="007C3EB7"/>
    <w:rsid w:val="007C5371"/>
    <w:rsid w:val="007C5565"/>
    <w:rsid w:val="007C5856"/>
    <w:rsid w:val="007C5E17"/>
    <w:rsid w:val="007C7073"/>
    <w:rsid w:val="007C75C7"/>
    <w:rsid w:val="007C79E6"/>
    <w:rsid w:val="007D103A"/>
    <w:rsid w:val="007D1885"/>
    <w:rsid w:val="007D26EE"/>
    <w:rsid w:val="007D2DAB"/>
    <w:rsid w:val="007D322A"/>
    <w:rsid w:val="007D37F5"/>
    <w:rsid w:val="007D3883"/>
    <w:rsid w:val="007D4220"/>
    <w:rsid w:val="007D4690"/>
    <w:rsid w:val="007D4E42"/>
    <w:rsid w:val="007D54A6"/>
    <w:rsid w:val="007D54DF"/>
    <w:rsid w:val="007D575A"/>
    <w:rsid w:val="007D75CE"/>
    <w:rsid w:val="007E03DA"/>
    <w:rsid w:val="007E094C"/>
    <w:rsid w:val="007E14C0"/>
    <w:rsid w:val="007E1B14"/>
    <w:rsid w:val="007E1F40"/>
    <w:rsid w:val="007E26C4"/>
    <w:rsid w:val="007E2BD1"/>
    <w:rsid w:val="007E2E0B"/>
    <w:rsid w:val="007E2E91"/>
    <w:rsid w:val="007E3856"/>
    <w:rsid w:val="007E418A"/>
    <w:rsid w:val="007E4499"/>
    <w:rsid w:val="007E4DDF"/>
    <w:rsid w:val="007E5178"/>
    <w:rsid w:val="007E53AD"/>
    <w:rsid w:val="007E53B1"/>
    <w:rsid w:val="007E6048"/>
    <w:rsid w:val="007E62D1"/>
    <w:rsid w:val="007E6438"/>
    <w:rsid w:val="007E6FEF"/>
    <w:rsid w:val="007E7771"/>
    <w:rsid w:val="007F0229"/>
    <w:rsid w:val="007F04B2"/>
    <w:rsid w:val="007F0F72"/>
    <w:rsid w:val="007F1EB4"/>
    <w:rsid w:val="007F1F35"/>
    <w:rsid w:val="007F2ECE"/>
    <w:rsid w:val="007F3084"/>
    <w:rsid w:val="007F33B6"/>
    <w:rsid w:val="007F36DE"/>
    <w:rsid w:val="007F391A"/>
    <w:rsid w:val="007F39F9"/>
    <w:rsid w:val="007F4464"/>
    <w:rsid w:val="007F488C"/>
    <w:rsid w:val="007F5D0D"/>
    <w:rsid w:val="007F729F"/>
    <w:rsid w:val="007F7696"/>
    <w:rsid w:val="00800203"/>
    <w:rsid w:val="0080117F"/>
    <w:rsid w:val="008011C5"/>
    <w:rsid w:val="00801D44"/>
    <w:rsid w:val="00801D70"/>
    <w:rsid w:val="0080258A"/>
    <w:rsid w:val="0080370D"/>
    <w:rsid w:val="0080384D"/>
    <w:rsid w:val="00803968"/>
    <w:rsid w:val="00803A84"/>
    <w:rsid w:val="00804049"/>
    <w:rsid w:val="008047FC"/>
    <w:rsid w:val="0080502D"/>
    <w:rsid w:val="008051FB"/>
    <w:rsid w:val="008053BA"/>
    <w:rsid w:val="008064A7"/>
    <w:rsid w:val="008079D7"/>
    <w:rsid w:val="008104E0"/>
    <w:rsid w:val="00811189"/>
    <w:rsid w:val="008111EE"/>
    <w:rsid w:val="00812380"/>
    <w:rsid w:val="00813192"/>
    <w:rsid w:val="00813B94"/>
    <w:rsid w:val="008142D6"/>
    <w:rsid w:val="008152A1"/>
    <w:rsid w:val="0081550F"/>
    <w:rsid w:val="00815DC8"/>
    <w:rsid w:val="00816E4B"/>
    <w:rsid w:val="008172FE"/>
    <w:rsid w:val="008178E8"/>
    <w:rsid w:val="008179D6"/>
    <w:rsid w:val="00817F68"/>
    <w:rsid w:val="008201CF"/>
    <w:rsid w:val="00820A95"/>
    <w:rsid w:val="00821E07"/>
    <w:rsid w:val="00821E39"/>
    <w:rsid w:val="008222C8"/>
    <w:rsid w:val="00822B9B"/>
    <w:rsid w:val="00823C2D"/>
    <w:rsid w:val="008244F8"/>
    <w:rsid w:val="008249CE"/>
    <w:rsid w:val="00824CA2"/>
    <w:rsid w:val="00825983"/>
    <w:rsid w:val="00825AF5"/>
    <w:rsid w:val="008260DB"/>
    <w:rsid w:val="00826EF2"/>
    <w:rsid w:val="00827ADA"/>
    <w:rsid w:val="00830100"/>
    <w:rsid w:val="00830B60"/>
    <w:rsid w:val="00831D4D"/>
    <w:rsid w:val="0083227A"/>
    <w:rsid w:val="008322E2"/>
    <w:rsid w:val="008325AB"/>
    <w:rsid w:val="00832691"/>
    <w:rsid w:val="00833E57"/>
    <w:rsid w:val="00834598"/>
    <w:rsid w:val="00834DEA"/>
    <w:rsid w:val="008351C6"/>
    <w:rsid w:val="00835283"/>
    <w:rsid w:val="0083582C"/>
    <w:rsid w:val="00836CBD"/>
    <w:rsid w:val="0083708E"/>
    <w:rsid w:val="008371CA"/>
    <w:rsid w:val="00837B34"/>
    <w:rsid w:val="00837C70"/>
    <w:rsid w:val="00837F84"/>
    <w:rsid w:val="008400CD"/>
    <w:rsid w:val="008415F5"/>
    <w:rsid w:val="00841845"/>
    <w:rsid w:val="00841BB5"/>
    <w:rsid w:val="008425C2"/>
    <w:rsid w:val="00842895"/>
    <w:rsid w:val="008439E6"/>
    <w:rsid w:val="008444B0"/>
    <w:rsid w:val="00844746"/>
    <w:rsid w:val="00845756"/>
    <w:rsid w:val="008460C3"/>
    <w:rsid w:val="00846450"/>
    <w:rsid w:val="008464EA"/>
    <w:rsid w:val="00846B84"/>
    <w:rsid w:val="008472CA"/>
    <w:rsid w:val="00847912"/>
    <w:rsid w:val="00850429"/>
    <w:rsid w:val="00850F54"/>
    <w:rsid w:val="0085118D"/>
    <w:rsid w:val="00852262"/>
    <w:rsid w:val="0085544D"/>
    <w:rsid w:val="0085563C"/>
    <w:rsid w:val="00855E9B"/>
    <w:rsid w:val="0085611B"/>
    <w:rsid w:val="00856A67"/>
    <w:rsid w:val="00856B67"/>
    <w:rsid w:val="00857753"/>
    <w:rsid w:val="00860369"/>
    <w:rsid w:val="00860B48"/>
    <w:rsid w:val="00860C16"/>
    <w:rsid w:val="00862D70"/>
    <w:rsid w:val="0086300A"/>
    <w:rsid w:val="0086471A"/>
    <w:rsid w:val="008669BA"/>
    <w:rsid w:val="0086711B"/>
    <w:rsid w:val="00867283"/>
    <w:rsid w:val="008674E1"/>
    <w:rsid w:val="00867830"/>
    <w:rsid w:val="008679A5"/>
    <w:rsid w:val="00867DE7"/>
    <w:rsid w:val="0087060E"/>
    <w:rsid w:val="00870918"/>
    <w:rsid w:val="00870AC8"/>
    <w:rsid w:val="00871237"/>
    <w:rsid w:val="00871C1E"/>
    <w:rsid w:val="00873D02"/>
    <w:rsid w:val="008758C7"/>
    <w:rsid w:val="00875BF8"/>
    <w:rsid w:val="00875ED9"/>
    <w:rsid w:val="0087672F"/>
    <w:rsid w:val="00876BBE"/>
    <w:rsid w:val="00876C58"/>
    <w:rsid w:val="00877C94"/>
    <w:rsid w:val="00877CF0"/>
    <w:rsid w:val="008802B3"/>
    <w:rsid w:val="00880F58"/>
    <w:rsid w:val="00881C8C"/>
    <w:rsid w:val="0088217D"/>
    <w:rsid w:val="00883213"/>
    <w:rsid w:val="00883DD8"/>
    <w:rsid w:val="00884074"/>
    <w:rsid w:val="00884307"/>
    <w:rsid w:val="0088501A"/>
    <w:rsid w:val="00885672"/>
    <w:rsid w:val="00885676"/>
    <w:rsid w:val="00885CF6"/>
    <w:rsid w:val="00886831"/>
    <w:rsid w:val="008869D3"/>
    <w:rsid w:val="00886C21"/>
    <w:rsid w:val="0089000D"/>
    <w:rsid w:val="00890270"/>
    <w:rsid w:val="008925D6"/>
    <w:rsid w:val="00892C2D"/>
    <w:rsid w:val="00892DC4"/>
    <w:rsid w:val="00892EA8"/>
    <w:rsid w:val="00892EDC"/>
    <w:rsid w:val="00893257"/>
    <w:rsid w:val="008940E7"/>
    <w:rsid w:val="00894CDE"/>
    <w:rsid w:val="0089531E"/>
    <w:rsid w:val="008973AB"/>
    <w:rsid w:val="008A0600"/>
    <w:rsid w:val="008A37AA"/>
    <w:rsid w:val="008A3E8B"/>
    <w:rsid w:val="008A46A2"/>
    <w:rsid w:val="008A503D"/>
    <w:rsid w:val="008A5BD0"/>
    <w:rsid w:val="008A5CDC"/>
    <w:rsid w:val="008B0E2F"/>
    <w:rsid w:val="008B1805"/>
    <w:rsid w:val="008B22D4"/>
    <w:rsid w:val="008B2BA9"/>
    <w:rsid w:val="008B2BFC"/>
    <w:rsid w:val="008B35CC"/>
    <w:rsid w:val="008B3734"/>
    <w:rsid w:val="008B38CD"/>
    <w:rsid w:val="008B3F64"/>
    <w:rsid w:val="008B50FA"/>
    <w:rsid w:val="008B54F7"/>
    <w:rsid w:val="008B55DA"/>
    <w:rsid w:val="008B568D"/>
    <w:rsid w:val="008B5A90"/>
    <w:rsid w:val="008B5BA6"/>
    <w:rsid w:val="008B6311"/>
    <w:rsid w:val="008B6B5E"/>
    <w:rsid w:val="008B7811"/>
    <w:rsid w:val="008C0F96"/>
    <w:rsid w:val="008C1898"/>
    <w:rsid w:val="008C1F7C"/>
    <w:rsid w:val="008C1FED"/>
    <w:rsid w:val="008C2B5D"/>
    <w:rsid w:val="008C337F"/>
    <w:rsid w:val="008C35A9"/>
    <w:rsid w:val="008C3DFD"/>
    <w:rsid w:val="008C448D"/>
    <w:rsid w:val="008C450F"/>
    <w:rsid w:val="008C46A4"/>
    <w:rsid w:val="008C478B"/>
    <w:rsid w:val="008C4ABC"/>
    <w:rsid w:val="008C50E0"/>
    <w:rsid w:val="008C5B7F"/>
    <w:rsid w:val="008C5BE0"/>
    <w:rsid w:val="008C6695"/>
    <w:rsid w:val="008C69EA"/>
    <w:rsid w:val="008C7D13"/>
    <w:rsid w:val="008D0562"/>
    <w:rsid w:val="008D1590"/>
    <w:rsid w:val="008D1C2E"/>
    <w:rsid w:val="008D21B1"/>
    <w:rsid w:val="008D2374"/>
    <w:rsid w:val="008D2AFA"/>
    <w:rsid w:val="008D316E"/>
    <w:rsid w:val="008D359F"/>
    <w:rsid w:val="008D360D"/>
    <w:rsid w:val="008D4B54"/>
    <w:rsid w:val="008D5245"/>
    <w:rsid w:val="008D5D32"/>
    <w:rsid w:val="008D6539"/>
    <w:rsid w:val="008D6C31"/>
    <w:rsid w:val="008D7246"/>
    <w:rsid w:val="008D7321"/>
    <w:rsid w:val="008D7346"/>
    <w:rsid w:val="008E0995"/>
    <w:rsid w:val="008E24AA"/>
    <w:rsid w:val="008E3551"/>
    <w:rsid w:val="008E3880"/>
    <w:rsid w:val="008E561B"/>
    <w:rsid w:val="008E5748"/>
    <w:rsid w:val="008E709B"/>
    <w:rsid w:val="008E744A"/>
    <w:rsid w:val="008F1531"/>
    <w:rsid w:val="008F1C9A"/>
    <w:rsid w:val="008F1CC3"/>
    <w:rsid w:val="008F2093"/>
    <w:rsid w:val="008F2A59"/>
    <w:rsid w:val="008F2F5B"/>
    <w:rsid w:val="008F4927"/>
    <w:rsid w:val="008F5159"/>
    <w:rsid w:val="008F553A"/>
    <w:rsid w:val="008F6711"/>
    <w:rsid w:val="008F6C3F"/>
    <w:rsid w:val="008F6FF3"/>
    <w:rsid w:val="008F77E4"/>
    <w:rsid w:val="008F7833"/>
    <w:rsid w:val="00900AA6"/>
    <w:rsid w:val="0090179F"/>
    <w:rsid w:val="00901B41"/>
    <w:rsid w:val="00902C7E"/>
    <w:rsid w:val="009032D7"/>
    <w:rsid w:val="00903A63"/>
    <w:rsid w:val="00903B46"/>
    <w:rsid w:val="00903CCB"/>
    <w:rsid w:val="009060BC"/>
    <w:rsid w:val="00906169"/>
    <w:rsid w:val="009071F3"/>
    <w:rsid w:val="00907DE8"/>
    <w:rsid w:val="0091001F"/>
    <w:rsid w:val="00910721"/>
    <w:rsid w:val="00910CE7"/>
    <w:rsid w:val="00910F96"/>
    <w:rsid w:val="00911756"/>
    <w:rsid w:val="00911CE3"/>
    <w:rsid w:val="00912AD6"/>
    <w:rsid w:val="0091361E"/>
    <w:rsid w:val="00913DDD"/>
    <w:rsid w:val="00915FC1"/>
    <w:rsid w:val="009174B1"/>
    <w:rsid w:val="009205B9"/>
    <w:rsid w:val="009208EF"/>
    <w:rsid w:val="00920B9A"/>
    <w:rsid w:val="00920CE1"/>
    <w:rsid w:val="00920DF2"/>
    <w:rsid w:val="00920EEE"/>
    <w:rsid w:val="00921251"/>
    <w:rsid w:val="00921D38"/>
    <w:rsid w:val="00923963"/>
    <w:rsid w:val="00923A50"/>
    <w:rsid w:val="00923C0E"/>
    <w:rsid w:val="00924F64"/>
    <w:rsid w:val="00925240"/>
    <w:rsid w:val="00925D2F"/>
    <w:rsid w:val="00926528"/>
    <w:rsid w:val="009274F5"/>
    <w:rsid w:val="00931033"/>
    <w:rsid w:val="00931180"/>
    <w:rsid w:val="009312F3"/>
    <w:rsid w:val="0093236A"/>
    <w:rsid w:val="00932F8B"/>
    <w:rsid w:val="0093337F"/>
    <w:rsid w:val="0093349F"/>
    <w:rsid w:val="00933C6D"/>
    <w:rsid w:val="0093414F"/>
    <w:rsid w:val="00934E43"/>
    <w:rsid w:val="009365C0"/>
    <w:rsid w:val="00937DDC"/>
    <w:rsid w:val="00941C12"/>
    <w:rsid w:val="009422E2"/>
    <w:rsid w:val="009423AC"/>
    <w:rsid w:val="00942E7A"/>
    <w:rsid w:val="00943107"/>
    <w:rsid w:val="00944159"/>
    <w:rsid w:val="0094419D"/>
    <w:rsid w:val="00945742"/>
    <w:rsid w:val="009465D6"/>
    <w:rsid w:val="00946656"/>
    <w:rsid w:val="0094677E"/>
    <w:rsid w:val="00946832"/>
    <w:rsid w:val="00946940"/>
    <w:rsid w:val="00946FF5"/>
    <w:rsid w:val="00947405"/>
    <w:rsid w:val="009477AF"/>
    <w:rsid w:val="00947C39"/>
    <w:rsid w:val="00950090"/>
    <w:rsid w:val="00950422"/>
    <w:rsid w:val="0095050C"/>
    <w:rsid w:val="009509A5"/>
    <w:rsid w:val="00951A78"/>
    <w:rsid w:val="00951C9A"/>
    <w:rsid w:val="00953498"/>
    <w:rsid w:val="00953BCE"/>
    <w:rsid w:val="00953CE5"/>
    <w:rsid w:val="00954515"/>
    <w:rsid w:val="00956825"/>
    <w:rsid w:val="00956A61"/>
    <w:rsid w:val="00956C21"/>
    <w:rsid w:val="009570C2"/>
    <w:rsid w:val="009571EB"/>
    <w:rsid w:val="00957975"/>
    <w:rsid w:val="00960534"/>
    <w:rsid w:val="00960678"/>
    <w:rsid w:val="0096153A"/>
    <w:rsid w:val="009617A4"/>
    <w:rsid w:val="009619AA"/>
    <w:rsid w:val="00961CF6"/>
    <w:rsid w:val="0096290A"/>
    <w:rsid w:val="00962C49"/>
    <w:rsid w:val="009630BB"/>
    <w:rsid w:val="00963248"/>
    <w:rsid w:val="00963C36"/>
    <w:rsid w:val="00964088"/>
    <w:rsid w:val="00964776"/>
    <w:rsid w:val="00965411"/>
    <w:rsid w:val="0096569A"/>
    <w:rsid w:val="00966314"/>
    <w:rsid w:val="00966493"/>
    <w:rsid w:val="00966868"/>
    <w:rsid w:val="009668DD"/>
    <w:rsid w:val="0096745C"/>
    <w:rsid w:val="00967798"/>
    <w:rsid w:val="00967CCF"/>
    <w:rsid w:val="00970A80"/>
    <w:rsid w:val="00970AA4"/>
    <w:rsid w:val="00971582"/>
    <w:rsid w:val="00971618"/>
    <w:rsid w:val="00971622"/>
    <w:rsid w:val="0097165A"/>
    <w:rsid w:val="00971B07"/>
    <w:rsid w:val="00971E74"/>
    <w:rsid w:val="00972824"/>
    <w:rsid w:val="009738D2"/>
    <w:rsid w:val="00973D65"/>
    <w:rsid w:val="00974352"/>
    <w:rsid w:val="009749DD"/>
    <w:rsid w:val="00974C26"/>
    <w:rsid w:val="00975266"/>
    <w:rsid w:val="0097738E"/>
    <w:rsid w:val="009778AE"/>
    <w:rsid w:val="0098054F"/>
    <w:rsid w:val="00980EA6"/>
    <w:rsid w:val="009812BD"/>
    <w:rsid w:val="00982418"/>
    <w:rsid w:val="009836AD"/>
    <w:rsid w:val="00984018"/>
    <w:rsid w:val="0098482B"/>
    <w:rsid w:val="009849A4"/>
    <w:rsid w:val="00985687"/>
    <w:rsid w:val="00985977"/>
    <w:rsid w:val="00986248"/>
    <w:rsid w:val="00986A7C"/>
    <w:rsid w:val="00987257"/>
    <w:rsid w:val="00987FBA"/>
    <w:rsid w:val="00990707"/>
    <w:rsid w:val="00992215"/>
    <w:rsid w:val="00992230"/>
    <w:rsid w:val="0099233C"/>
    <w:rsid w:val="0099243F"/>
    <w:rsid w:val="00992696"/>
    <w:rsid w:val="00993CF3"/>
    <w:rsid w:val="00994A29"/>
    <w:rsid w:val="00994C7E"/>
    <w:rsid w:val="00994E26"/>
    <w:rsid w:val="00994EFD"/>
    <w:rsid w:val="0099584D"/>
    <w:rsid w:val="009961A0"/>
    <w:rsid w:val="009A0880"/>
    <w:rsid w:val="009A0B03"/>
    <w:rsid w:val="009A0DAC"/>
    <w:rsid w:val="009A0F20"/>
    <w:rsid w:val="009A124A"/>
    <w:rsid w:val="009A130E"/>
    <w:rsid w:val="009A13C0"/>
    <w:rsid w:val="009A16EE"/>
    <w:rsid w:val="009A1B6D"/>
    <w:rsid w:val="009A2641"/>
    <w:rsid w:val="009A2B56"/>
    <w:rsid w:val="009A2E7D"/>
    <w:rsid w:val="009A3403"/>
    <w:rsid w:val="009A3514"/>
    <w:rsid w:val="009A3A68"/>
    <w:rsid w:val="009A4006"/>
    <w:rsid w:val="009A4630"/>
    <w:rsid w:val="009A56AB"/>
    <w:rsid w:val="009A580A"/>
    <w:rsid w:val="009A5B53"/>
    <w:rsid w:val="009A5B5A"/>
    <w:rsid w:val="009A5B65"/>
    <w:rsid w:val="009A5E8C"/>
    <w:rsid w:val="009A75BC"/>
    <w:rsid w:val="009B0197"/>
    <w:rsid w:val="009B0B0A"/>
    <w:rsid w:val="009B10A2"/>
    <w:rsid w:val="009B1395"/>
    <w:rsid w:val="009B1BC2"/>
    <w:rsid w:val="009B1C06"/>
    <w:rsid w:val="009B1CAD"/>
    <w:rsid w:val="009B1FA0"/>
    <w:rsid w:val="009B2135"/>
    <w:rsid w:val="009B25A7"/>
    <w:rsid w:val="009B2F53"/>
    <w:rsid w:val="009B304A"/>
    <w:rsid w:val="009B36EB"/>
    <w:rsid w:val="009B3848"/>
    <w:rsid w:val="009B386A"/>
    <w:rsid w:val="009B3B2A"/>
    <w:rsid w:val="009B4729"/>
    <w:rsid w:val="009B4797"/>
    <w:rsid w:val="009B5714"/>
    <w:rsid w:val="009B5881"/>
    <w:rsid w:val="009B5B26"/>
    <w:rsid w:val="009B653A"/>
    <w:rsid w:val="009B6630"/>
    <w:rsid w:val="009B6D1B"/>
    <w:rsid w:val="009C005F"/>
    <w:rsid w:val="009C0F5E"/>
    <w:rsid w:val="009C17CB"/>
    <w:rsid w:val="009C1CA4"/>
    <w:rsid w:val="009C281F"/>
    <w:rsid w:val="009C30A7"/>
    <w:rsid w:val="009C4721"/>
    <w:rsid w:val="009C48EC"/>
    <w:rsid w:val="009C5644"/>
    <w:rsid w:val="009C5CBB"/>
    <w:rsid w:val="009C5EC1"/>
    <w:rsid w:val="009D0AA2"/>
    <w:rsid w:val="009D0B34"/>
    <w:rsid w:val="009D10CC"/>
    <w:rsid w:val="009D1276"/>
    <w:rsid w:val="009D19EC"/>
    <w:rsid w:val="009D1B0A"/>
    <w:rsid w:val="009D1C7E"/>
    <w:rsid w:val="009D263F"/>
    <w:rsid w:val="009D4956"/>
    <w:rsid w:val="009D4C29"/>
    <w:rsid w:val="009D5334"/>
    <w:rsid w:val="009D5800"/>
    <w:rsid w:val="009E09B0"/>
    <w:rsid w:val="009E0A65"/>
    <w:rsid w:val="009E1A1E"/>
    <w:rsid w:val="009E2390"/>
    <w:rsid w:val="009E27C3"/>
    <w:rsid w:val="009E43FB"/>
    <w:rsid w:val="009E4F02"/>
    <w:rsid w:val="009E51B1"/>
    <w:rsid w:val="009E526F"/>
    <w:rsid w:val="009E6138"/>
    <w:rsid w:val="009E62BF"/>
    <w:rsid w:val="009F053D"/>
    <w:rsid w:val="009F0992"/>
    <w:rsid w:val="009F139A"/>
    <w:rsid w:val="009F1757"/>
    <w:rsid w:val="009F1993"/>
    <w:rsid w:val="009F1F6E"/>
    <w:rsid w:val="009F2240"/>
    <w:rsid w:val="009F23FD"/>
    <w:rsid w:val="009F2A2F"/>
    <w:rsid w:val="009F3DB1"/>
    <w:rsid w:val="009F429D"/>
    <w:rsid w:val="009F4481"/>
    <w:rsid w:val="009F47DF"/>
    <w:rsid w:val="009F4D81"/>
    <w:rsid w:val="009F4FAF"/>
    <w:rsid w:val="009F5344"/>
    <w:rsid w:val="009F5538"/>
    <w:rsid w:val="009F6420"/>
    <w:rsid w:val="009F7F95"/>
    <w:rsid w:val="00A00A26"/>
    <w:rsid w:val="00A00CB9"/>
    <w:rsid w:val="00A01490"/>
    <w:rsid w:val="00A017D7"/>
    <w:rsid w:val="00A0188F"/>
    <w:rsid w:val="00A019EC"/>
    <w:rsid w:val="00A023CE"/>
    <w:rsid w:val="00A025B9"/>
    <w:rsid w:val="00A03180"/>
    <w:rsid w:val="00A033BB"/>
    <w:rsid w:val="00A0353B"/>
    <w:rsid w:val="00A0473F"/>
    <w:rsid w:val="00A0508E"/>
    <w:rsid w:val="00A051DA"/>
    <w:rsid w:val="00A05604"/>
    <w:rsid w:val="00A06FC5"/>
    <w:rsid w:val="00A07320"/>
    <w:rsid w:val="00A07382"/>
    <w:rsid w:val="00A07638"/>
    <w:rsid w:val="00A07777"/>
    <w:rsid w:val="00A109E7"/>
    <w:rsid w:val="00A10DA9"/>
    <w:rsid w:val="00A1158B"/>
    <w:rsid w:val="00A11722"/>
    <w:rsid w:val="00A11916"/>
    <w:rsid w:val="00A12DD3"/>
    <w:rsid w:val="00A12E98"/>
    <w:rsid w:val="00A131B1"/>
    <w:rsid w:val="00A13A51"/>
    <w:rsid w:val="00A13E1F"/>
    <w:rsid w:val="00A13FF0"/>
    <w:rsid w:val="00A14538"/>
    <w:rsid w:val="00A15F74"/>
    <w:rsid w:val="00A16819"/>
    <w:rsid w:val="00A16A9D"/>
    <w:rsid w:val="00A1708B"/>
    <w:rsid w:val="00A21579"/>
    <w:rsid w:val="00A21EC1"/>
    <w:rsid w:val="00A22D28"/>
    <w:rsid w:val="00A22D3E"/>
    <w:rsid w:val="00A22EB6"/>
    <w:rsid w:val="00A23413"/>
    <w:rsid w:val="00A234B8"/>
    <w:rsid w:val="00A241A2"/>
    <w:rsid w:val="00A245FC"/>
    <w:rsid w:val="00A24BB9"/>
    <w:rsid w:val="00A259E5"/>
    <w:rsid w:val="00A25C8D"/>
    <w:rsid w:val="00A26707"/>
    <w:rsid w:val="00A2758D"/>
    <w:rsid w:val="00A30029"/>
    <w:rsid w:val="00A3058D"/>
    <w:rsid w:val="00A306B5"/>
    <w:rsid w:val="00A30A9A"/>
    <w:rsid w:val="00A31935"/>
    <w:rsid w:val="00A31D0B"/>
    <w:rsid w:val="00A326BA"/>
    <w:rsid w:val="00A32ADC"/>
    <w:rsid w:val="00A32B2F"/>
    <w:rsid w:val="00A32C96"/>
    <w:rsid w:val="00A335BA"/>
    <w:rsid w:val="00A3378D"/>
    <w:rsid w:val="00A33BEF"/>
    <w:rsid w:val="00A34091"/>
    <w:rsid w:val="00A3440F"/>
    <w:rsid w:val="00A34A8E"/>
    <w:rsid w:val="00A34B51"/>
    <w:rsid w:val="00A34EE2"/>
    <w:rsid w:val="00A369D6"/>
    <w:rsid w:val="00A36C00"/>
    <w:rsid w:val="00A372D0"/>
    <w:rsid w:val="00A40705"/>
    <w:rsid w:val="00A40CF1"/>
    <w:rsid w:val="00A40FF8"/>
    <w:rsid w:val="00A420E3"/>
    <w:rsid w:val="00A426CF"/>
    <w:rsid w:val="00A43DDF"/>
    <w:rsid w:val="00A44947"/>
    <w:rsid w:val="00A449F2"/>
    <w:rsid w:val="00A44ACE"/>
    <w:rsid w:val="00A44E78"/>
    <w:rsid w:val="00A4583D"/>
    <w:rsid w:val="00A45D52"/>
    <w:rsid w:val="00A4635C"/>
    <w:rsid w:val="00A47D64"/>
    <w:rsid w:val="00A509AB"/>
    <w:rsid w:val="00A51A3A"/>
    <w:rsid w:val="00A52460"/>
    <w:rsid w:val="00A5268C"/>
    <w:rsid w:val="00A52732"/>
    <w:rsid w:val="00A52822"/>
    <w:rsid w:val="00A528AD"/>
    <w:rsid w:val="00A53269"/>
    <w:rsid w:val="00A537F0"/>
    <w:rsid w:val="00A53E39"/>
    <w:rsid w:val="00A549BE"/>
    <w:rsid w:val="00A54BDB"/>
    <w:rsid w:val="00A54CE5"/>
    <w:rsid w:val="00A55401"/>
    <w:rsid w:val="00A55952"/>
    <w:rsid w:val="00A55BEE"/>
    <w:rsid w:val="00A5711A"/>
    <w:rsid w:val="00A57E14"/>
    <w:rsid w:val="00A60935"/>
    <w:rsid w:val="00A60BA5"/>
    <w:rsid w:val="00A60E20"/>
    <w:rsid w:val="00A61052"/>
    <w:rsid w:val="00A611DC"/>
    <w:rsid w:val="00A6147F"/>
    <w:rsid w:val="00A6149E"/>
    <w:rsid w:val="00A61A5B"/>
    <w:rsid w:val="00A61D69"/>
    <w:rsid w:val="00A625AE"/>
    <w:rsid w:val="00A63073"/>
    <w:rsid w:val="00A633CA"/>
    <w:rsid w:val="00A63B8D"/>
    <w:rsid w:val="00A645A1"/>
    <w:rsid w:val="00A648DD"/>
    <w:rsid w:val="00A64EDD"/>
    <w:rsid w:val="00A65283"/>
    <w:rsid w:val="00A656DA"/>
    <w:rsid w:val="00A65A94"/>
    <w:rsid w:val="00A662A0"/>
    <w:rsid w:val="00A66528"/>
    <w:rsid w:val="00A668A0"/>
    <w:rsid w:val="00A67298"/>
    <w:rsid w:val="00A67C2E"/>
    <w:rsid w:val="00A67E2B"/>
    <w:rsid w:val="00A67EF9"/>
    <w:rsid w:val="00A70071"/>
    <w:rsid w:val="00A70409"/>
    <w:rsid w:val="00A70C7F"/>
    <w:rsid w:val="00A70DD1"/>
    <w:rsid w:val="00A714BD"/>
    <w:rsid w:val="00A71A51"/>
    <w:rsid w:val="00A71E44"/>
    <w:rsid w:val="00A72CA8"/>
    <w:rsid w:val="00A7323E"/>
    <w:rsid w:val="00A73B57"/>
    <w:rsid w:val="00A73B7B"/>
    <w:rsid w:val="00A73F1D"/>
    <w:rsid w:val="00A745C5"/>
    <w:rsid w:val="00A74B7D"/>
    <w:rsid w:val="00A751B8"/>
    <w:rsid w:val="00A77399"/>
    <w:rsid w:val="00A775BD"/>
    <w:rsid w:val="00A80927"/>
    <w:rsid w:val="00A8301A"/>
    <w:rsid w:val="00A837E5"/>
    <w:rsid w:val="00A8391F"/>
    <w:rsid w:val="00A84158"/>
    <w:rsid w:val="00A841F1"/>
    <w:rsid w:val="00A84405"/>
    <w:rsid w:val="00A8477B"/>
    <w:rsid w:val="00A85192"/>
    <w:rsid w:val="00A8571B"/>
    <w:rsid w:val="00A85CB8"/>
    <w:rsid w:val="00A86387"/>
    <w:rsid w:val="00A867C6"/>
    <w:rsid w:val="00A86A0A"/>
    <w:rsid w:val="00A86F91"/>
    <w:rsid w:val="00A90FB1"/>
    <w:rsid w:val="00A91A37"/>
    <w:rsid w:val="00A920C4"/>
    <w:rsid w:val="00A926C5"/>
    <w:rsid w:val="00A92D72"/>
    <w:rsid w:val="00A93575"/>
    <w:rsid w:val="00A9471E"/>
    <w:rsid w:val="00A9475A"/>
    <w:rsid w:val="00A94FD0"/>
    <w:rsid w:val="00A95622"/>
    <w:rsid w:val="00A95A98"/>
    <w:rsid w:val="00A96CD2"/>
    <w:rsid w:val="00A9795F"/>
    <w:rsid w:val="00AA0449"/>
    <w:rsid w:val="00AA0AE9"/>
    <w:rsid w:val="00AA0C38"/>
    <w:rsid w:val="00AA1418"/>
    <w:rsid w:val="00AA1494"/>
    <w:rsid w:val="00AA1518"/>
    <w:rsid w:val="00AA15F5"/>
    <w:rsid w:val="00AA1684"/>
    <w:rsid w:val="00AA290E"/>
    <w:rsid w:val="00AA4B8C"/>
    <w:rsid w:val="00AA52BB"/>
    <w:rsid w:val="00AA5A7E"/>
    <w:rsid w:val="00AA5D8C"/>
    <w:rsid w:val="00AA6403"/>
    <w:rsid w:val="00AA6570"/>
    <w:rsid w:val="00AA668E"/>
    <w:rsid w:val="00AA6E1E"/>
    <w:rsid w:val="00AA70A0"/>
    <w:rsid w:val="00AA7547"/>
    <w:rsid w:val="00AB00C7"/>
    <w:rsid w:val="00AB03B7"/>
    <w:rsid w:val="00AB03D5"/>
    <w:rsid w:val="00AB0828"/>
    <w:rsid w:val="00AB0BE4"/>
    <w:rsid w:val="00AB0D05"/>
    <w:rsid w:val="00AB1D58"/>
    <w:rsid w:val="00AB274F"/>
    <w:rsid w:val="00AB2C43"/>
    <w:rsid w:val="00AB2C99"/>
    <w:rsid w:val="00AB3746"/>
    <w:rsid w:val="00AB3E3B"/>
    <w:rsid w:val="00AB4289"/>
    <w:rsid w:val="00AB46FA"/>
    <w:rsid w:val="00AB505A"/>
    <w:rsid w:val="00AB54B7"/>
    <w:rsid w:val="00AB6679"/>
    <w:rsid w:val="00AB6D8B"/>
    <w:rsid w:val="00AB6FFA"/>
    <w:rsid w:val="00AB71E7"/>
    <w:rsid w:val="00AC06F9"/>
    <w:rsid w:val="00AC134E"/>
    <w:rsid w:val="00AC2228"/>
    <w:rsid w:val="00AC22F1"/>
    <w:rsid w:val="00AC26B5"/>
    <w:rsid w:val="00AC3184"/>
    <w:rsid w:val="00AC3AA1"/>
    <w:rsid w:val="00AC43B4"/>
    <w:rsid w:val="00AC4971"/>
    <w:rsid w:val="00AC4E99"/>
    <w:rsid w:val="00AC4F20"/>
    <w:rsid w:val="00AC51E4"/>
    <w:rsid w:val="00AC5627"/>
    <w:rsid w:val="00AC5AE6"/>
    <w:rsid w:val="00AC6F61"/>
    <w:rsid w:val="00AC7095"/>
    <w:rsid w:val="00AC72AD"/>
    <w:rsid w:val="00AC7708"/>
    <w:rsid w:val="00AC7910"/>
    <w:rsid w:val="00AD03E4"/>
    <w:rsid w:val="00AD08CE"/>
    <w:rsid w:val="00AD11C4"/>
    <w:rsid w:val="00AD16B4"/>
    <w:rsid w:val="00AD1C00"/>
    <w:rsid w:val="00AD1C5A"/>
    <w:rsid w:val="00AD20E6"/>
    <w:rsid w:val="00AD2141"/>
    <w:rsid w:val="00AD35A1"/>
    <w:rsid w:val="00AD3B2E"/>
    <w:rsid w:val="00AD3FD1"/>
    <w:rsid w:val="00AD4436"/>
    <w:rsid w:val="00AD57FE"/>
    <w:rsid w:val="00AD6897"/>
    <w:rsid w:val="00AD698F"/>
    <w:rsid w:val="00AD70A4"/>
    <w:rsid w:val="00AD7317"/>
    <w:rsid w:val="00AD7A77"/>
    <w:rsid w:val="00AD7D90"/>
    <w:rsid w:val="00AD7DC3"/>
    <w:rsid w:val="00AD7FE6"/>
    <w:rsid w:val="00AE068F"/>
    <w:rsid w:val="00AE0D44"/>
    <w:rsid w:val="00AE1C28"/>
    <w:rsid w:val="00AE1CCB"/>
    <w:rsid w:val="00AE2914"/>
    <w:rsid w:val="00AE384B"/>
    <w:rsid w:val="00AE3D0F"/>
    <w:rsid w:val="00AE3FC1"/>
    <w:rsid w:val="00AE4005"/>
    <w:rsid w:val="00AE4886"/>
    <w:rsid w:val="00AE4DBA"/>
    <w:rsid w:val="00AE52DF"/>
    <w:rsid w:val="00AE576E"/>
    <w:rsid w:val="00AE5F20"/>
    <w:rsid w:val="00AE65C5"/>
    <w:rsid w:val="00AE6AAD"/>
    <w:rsid w:val="00AE6AE3"/>
    <w:rsid w:val="00AF07DE"/>
    <w:rsid w:val="00AF0D09"/>
    <w:rsid w:val="00AF0E40"/>
    <w:rsid w:val="00AF1B96"/>
    <w:rsid w:val="00AF1BCE"/>
    <w:rsid w:val="00AF1F19"/>
    <w:rsid w:val="00AF2CBD"/>
    <w:rsid w:val="00AF2F1E"/>
    <w:rsid w:val="00AF3CC8"/>
    <w:rsid w:val="00AF478A"/>
    <w:rsid w:val="00AF4802"/>
    <w:rsid w:val="00AF5B32"/>
    <w:rsid w:val="00AF61D2"/>
    <w:rsid w:val="00AF7B7A"/>
    <w:rsid w:val="00B01903"/>
    <w:rsid w:val="00B020C1"/>
    <w:rsid w:val="00B02BB8"/>
    <w:rsid w:val="00B02F41"/>
    <w:rsid w:val="00B038E8"/>
    <w:rsid w:val="00B03C36"/>
    <w:rsid w:val="00B044EB"/>
    <w:rsid w:val="00B046FA"/>
    <w:rsid w:val="00B0645D"/>
    <w:rsid w:val="00B06780"/>
    <w:rsid w:val="00B06CE6"/>
    <w:rsid w:val="00B06F4D"/>
    <w:rsid w:val="00B0725A"/>
    <w:rsid w:val="00B07497"/>
    <w:rsid w:val="00B11A97"/>
    <w:rsid w:val="00B11BB3"/>
    <w:rsid w:val="00B11F89"/>
    <w:rsid w:val="00B11F8E"/>
    <w:rsid w:val="00B12C8D"/>
    <w:rsid w:val="00B12F04"/>
    <w:rsid w:val="00B12FB0"/>
    <w:rsid w:val="00B130DA"/>
    <w:rsid w:val="00B13737"/>
    <w:rsid w:val="00B14F0D"/>
    <w:rsid w:val="00B16112"/>
    <w:rsid w:val="00B16750"/>
    <w:rsid w:val="00B17493"/>
    <w:rsid w:val="00B20C3D"/>
    <w:rsid w:val="00B20F53"/>
    <w:rsid w:val="00B21294"/>
    <w:rsid w:val="00B215B7"/>
    <w:rsid w:val="00B226DF"/>
    <w:rsid w:val="00B227EB"/>
    <w:rsid w:val="00B22F7B"/>
    <w:rsid w:val="00B23165"/>
    <w:rsid w:val="00B23464"/>
    <w:rsid w:val="00B23AA1"/>
    <w:rsid w:val="00B23C1E"/>
    <w:rsid w:val="00B23DA8"/>
    <w:rsid w:val="00B244DA"/>
    <w:rsid w:val="00B2547E"/>
    <w:rsid w:val="00B25582"/>
    <w:rsid w:val="00B25B38"/>
    <w:rsid w:val="00B26DFF"/>
    <w:rsid w:val="00B27B2B"/>
    <w:rsid w:val="00B3053B"/>
    <w:rsid w:val="00B30C9E"/>
    <w:rsid w:val="00B32A72"/>
    <w:rsid w:val="00B332A2"/>
    <w:rsid w:val="00B334A0"/>
    <w:rsid w:val="00B33561"/>
    <w:rsid w:val="00B3395A"/>
    <w:rsid w:val="00B33DED"/>
    <w:rsid w:val="00B33E98"/>
    <w:rsid w:val="00B35073"/>
    <w:rsid w:val="00B35983"/>
    <w:rsid w:val="00B35A83"/>
    <w:rsid w:val="00B35F60"/>
    <w:rsid w:val="00B3708A"/>
    <w:rsid w:val="00B374E7"/>
    <w:rsid w:val="00B37BFC"/>
    <w:rsid w:val="00B37E72"/>
    <w:rsid w:val="00B40384"/>
    <w:rsid w:val="00B405C9"/>
    <w:rsid w:val="00B418F2"/>
    <w:rsid w:val="00B41BDC"/>
    <w:rsid w:val="00B42983"/>
    <w:rsid w:val="00B42C88"/>
    <w:rsid w:val="00B42D99"/>
    <w:rsid w:val="00B4373D"/>
    <w:rsid w:val="00B43E91"/>
    <w:rsid w:val="00B44312"/>
    <w:rsid w:val="00B445E0"/>
    <w:rsid w:val="00B451A5"/>
    <w:rsid w:val="00B4597F"/>
    <w:rsid w:val="00B4602E"/>
    <w:rsid w:val="00B4622E"/>
    <w:rsid w:val="00B46464"/>
    <w:rsid w:val="00B465C6"/>
    <w:rsid w:val="00B468C3"/>
    <w:rsid w:val="00B469DC"/>
    <w:rsid w:val="00B47130"/>
    <w:rsid w:val="00B47A87"/>
    <w:rsid w:val="00B47AE6"/>
    <w:rsid w:val="00B5072A"/>
    <w:rsid w:val="00B51297"/>
    <w:rsid w:val="00B5259A"/>
    <w:rsid w:val="00B52C93"/>
    <w:rsid w:val="00B5344B"/>
    <w:rsid w:val="00B536A7"/>
    <w:rsid w:val="00B5396E"/>
    <w:rsid w:val="00B54239"/>
    <w:rsid w:val="00B54E5B"/>
    <w:rsid w:val="00B55A6E"/>
    <w:rsid w:val="00B55B40"/>
    <w:rsid w:val="00B56476"/>
    <w:rsid w:val="00B564AE"/>
    <w:rsid w:val="00B56554"/>
    <w:rsid w:val="00B5690D"/>
    <w:rsid w:val="00B56EA0"/>
    <w:rsid w:val="00B572C5"/>
    <w:rsid w:val="00B57A50"/>
    <w:rsid w:val="00B57B5A"/>
    <w:rsid w:val="00B57C31"/>
    <w:rsid w:val="00B60555"/>
    <w:rsid w:val="00B61AD4"/>
    <w:rsid w:val="00B61D80"/>
    <w:rsid w:val="00B62197"/>
    <w:rsid w:val="00B6244D"/>
    <w:rsid w:val="00B626DD"/>
    <w:rsid w:val="00B63840"/>
    <w:rsid w:val="00B64090"/>
    <w:rsid w:val="00B65D44"/>
    <w:rsid w:val="00B660CD"/>
    <w:rsid w:val="00B662D6"/>
    <w:rsid w:val="00B66308"/>
    <w:rsid w:val="00B66412"/>
    <w:rsid w:val="00B66E27"/>
    <w:rsid w:val="00B670D3"/>
    <w:rsid w:val="00B678A2"/>
    <w:rsid w:val="00B679D5"/>
    <w:rsid w:val="00B67C37"/>
    <w:rsid w:val="00B701AB"/>
    <w:rsid w:val="00B711C1"/>
    <w:rsid w:val="00B712D3"/>
    <w:rsid w:val="00B7165B"/>
    <w:rsid w:val="00B71F89"/>
    <w:rsid w:val="00B720D9"/>
    <w:rsid w:val="00B72148"/>
    <w:rsid w:val="00B72286"/>
    <w:rsid w:val="00B72AC2"/>
    <w:rsid w:val="00B732BE"/>
    <w:rsid w:val="00B73BDB"/>
    <w:rsid w:val="00B73C60"/>
    <w:rsid w:val="00B73D53"/>
    <w:rsid w:val="00B74643"/>
    <w:rsid w:val="00B74E8D"/>
    <w:rsid w:val="00B75087"/>
    <w:rsid w:val="00B7641B"/>
    <w:rsid w:val="00B764E1"/>
    <w:rsid w:val="00B767E4"/>
    <w:rsid w:val="00B76F62"/>
    <w:rsid w:val="00B77108"/>
    <w:rsid w:val="00B779F9"/>
    <w:rsid w:val="00B77F16"/>
    <w:rsid w:val="00B80CD7"/>
    <w:rsid w:val="00B810AC"/>
    <w:rsid w:val="00B812A0"/>
    <w:rsid w:val="00B81497"/>
    <w:rsid w:val="00B82576"/>
    <w:rsid w:val="00B83061"/>
    <w:rsid w:val="00B83145"/>
    <w:rsid w:val="00B839EF"/>
    <w:rsid w:val="00B83FA5"/>
    <w:rsid w:val="00B8407D"/>
    <w:rsid w:val="00B849E1"/>
    <w:rsid w:val="00B84F0E"/>
    <w:rsid w:val="00B84FE6"/>
    <w:rsid w:val="00B87234"/>
    <w:rsid w:val="00B9160E"/>
    <w:rsid w:val="00B919A9"/>
    <w:rsid w:val="00B91E9A"/>
    <w:rsid w:val="00B92288"/>
    <w:rsid w:val="00B92974"/>
    <w:rsid w:val="00B92E9A"/>
    <w:rsid w:val="00B93097"/>
    <w:rsid w:val="00B932DD"/>
    <w:rsid w:val="00B93932"/>
    <w:rsid w:val="00B93F7E"/>
    <w:rsid w:val="00B94115"/>
    <w:rsid w:val="00B94889"/>
    <w:rsid w:val="00B94B8E"/>
    <w:rsid w:val="00B94D9B"/>
    <w:rsid w:val="00B95140"/>
    <w:rsid w:val="00B953C2"/>
    <w:rsid w:val="00B9567B"/>
    <w:rsid w:val="00B96223"/>
    <w:rsid w:val="00B963DD"/>
    <w:rsid w:val="00B96597"/>
    <w:rsid w:val="00B96A2C"/>
    <w:rsid w:val="00B96C40"/>
    <w:rsid w:val="00B972B6"/>
    <w:rsid w:val="00B97357"/>
    <w:rsid w:val="00B97555"/>
    <w:rsid w:val="00B97653"/>
    <w:rsid w:val="00BA1094"/>
    <w:rsid w:val="00BA135D"/>
    <w:rsid w:val="00BA3C01"/>
    <w:rsid w:val="00BA3D45"/>
    <w:rsid w:val="00BA3D64"/>
    <w:rsid w:val="00BA67F3"/>
    <w:rsid w:val="00BA738D"/>
    <w:rsid w:val="00BB0D35"/>
    <w:rsid w:val="00BB20FC"/>
    <w:rsid w:val="00BB2A13"/>
    <w:rsid w:val="00BB2AC2"/>
    <w:rsid w:val="00BB336C"/>
    <w:rsid w:val="00BB3588"/>
    <w:rsid w:val="00BB42F8"/>
    <w:rsid w:val="00BB43B9"/>
    <w:rsid w:val="00BB4727"/>
    <w:rsid w:val="00BB4C3E"/>
    <w:rsid w:val="00BB4E1B"/>
    <w:rsid w:val="00BB53CE"/>
    <w:rsid w:val="00BB58BC"/>
    <w:rsid w:val="00BB5DEE"/>
    <w:rsid w:val="00BB5EC1"/>
    <w:rsid w:val="00BB6BE0"/>
    <w:rsid w:val="00BB6D72"/>
    <w:rsid w:val="00BB7084"/>
    <w:rsid w:val="00BB7520"/>
    <w:rsid w:val="00BB7645"/>
    <w:rsid w:val="00BC041E"/>
    <w:rsid w:val="00BC0BA0"/>
    <w:rsid w:val="00BC12FE"/>
    <w:rsid w:val="00BC17F5"/>
    <w:rsid w:val="00BC1ACB"/>
    <w:rsid w:val="00BC2E43"/>
    <w:rsid w:val="00BC2EAF"/>
    <w:rsid w:val="00BC36EF"/>
    <w:rsid w:val="00BC4662"/>
    <w:rsid w:val="00BC4AEB"/>
    <w:rsid w:val="00BC5CCC"/>
    <w:rsid w:val="00BC5E5F"/>
    <w:rsid w:val="00BC6247"/>
    <w:rsid w:val="00BC685B"/>
    <w:rsid w:val="00BC7123"/>
    <w:rsid w:val="00BC7196"/>
    <w:rsid w:val="00BC7669"/>
    <w:rsid w:val="00BC7A28"/>
    <w:rsid w:val="00BC7EDA"/>
    <w:rsid w:val="00BD004B"/>
    <w:rsid w:val="00BD0094"/>
    <w:rsid w:val="00BD0725"/>
    <w:rsid w:val="00BD0B0F"/>
    <w:rsid w:val="00BD0B9E"/>
    <w:rsid w:val="00BD18F6"/>
    <w:rsid w:val="00BD1AE1"/>
    <w:rsid w:val="00BD1FED"/>
    <w:rsid w:val="00BD2231"/>
    <w:rsid w:val="00BD3C2E"/>
    <w:rsid w:val="00BD43BF"/>
    <w:rsid w:val="00BD461A"/>
    <w:rsid w:val="00BD4C15"/>
    <w:rsid w:val="00BD5216"/>
    <w:rsid w:val="00BD59B0"/>
    <w:rsid w:val="00BD6387"/>
    <w:rsid w:val="00BD6A9D"/>
    <w:rsid w:val="00BD7626"/>
    <w:rsid w:val="00BD7855"/>
    <w:rsid w:val="00BD79B6"/>
    <w:rsid w:val="00BD7F41"/>
    <w:rsid w:val="00BE00D9"/>
    <w:rsid w:val="00BE0A5D"/>
    <w:rsid w:val="00BE0A9D"/>
    <w:rsid w:val="00BE1AD8"/>
    <w:rsid w:val="00BE1E26"/>
    <w:rsid w:val="00BE217F"/>
    <w:rsid w:val="00BE2659"/>
    <w:rsid w:val="00BE29EC"/>
    <w:rsid w:val="00BE3828"/>
    <w:rsid w:val="00BE3BD3"/>
    <w:rsid w:val="00BE4681"/>
    <w:rsid w:val="00BE4835"/>
    <w:rsid w:val="00BE51F8"/>
    <w:rsid w:val="00BE52DA"/>
    <w:rsid w:val="00BE5896"/>
    <w:rsid w:val="00BE6772"/>
    <w:rsid w:val="00BE680D"/>
    <w:rsid w:val="00BE6D0C"/>
    <w:rsid w:val="00BE7517"/>
    <w:rsid w:val="00BF0475"/>
    <w:rsid w:val="00BF0F4D"/>
    <w:rsid w:val="00BF2024"/>
    <w:rsid w:val="00BF2F19"/>
    <w:rsid w:val="00BF32BA"/>
    <w:rsid w:val="00BF3332"/>
    <w:rsid w:val="00BF36DF"/>
    <w:rsid w:val="00BF3751"/>
    <w:rsid w:val="00BF3F2D"/>
    <w:rsid w:val="00BF42B4"/>
    <w:rsid w:val="00BF4647"/>
    <w:rsid w:val="00BF48D4"/>
    <w:rsid w:val="00BF4B97"/>
    <w:rsid w:val="00BF60EB"/>
    <w:rsid w:val="00BF6A9C"/>
    <w:rsid w:val="00BF77E9"/>
    <w:rsid w:val="00C000B3"/>
    <w:rsid w:val="00C003B2"/>
    <w:rsid w:val="00C00E44"/>
    <w:rsid w:val="00C016E4"/>
    <w:rsid w:val="00C01A10"/>
    <w:rsid w:val="00C035C9"/>
    <w:rsid w:val="00C036BF"/>
    <w:rsid w:val="00C03D1B"/>
    <w:rsid w:val="00C0429A"/>
    <w:rsid w:val="00C04594"/>
    <w:rsid w:val="00C04D55"/>
    <w:rsid w:val="00C05345"/>
    <w:rsid w:val="00C055D6"/>
    <w:rsid w:val="00C06363"/>
    <w:rsid w:val="00C06607"/>
    <w:rsid w:val="00C06DA8"/>
    <w:rsid w:val="00C10CB4"/>
    <w:rsid w:val="00C10D48"/>
    <w:rsid w:val="00C112A2"/>
    <w:rsid w:val="00C11DCF"/>
    <w:rsid w:val="00C1278A"/>
    <w:rsid w:val="00C12D5B"/>
    <w:rsid w:val="00C13D5B"/>
    <w:rsid w:val="00C1450F"/>
    <w:rsid w:val="00C14DB3"/>
    <w:rsid w:val="00C154B9"/>
    <w:rsid w:val="00C15D3B"/>
    <w:rsid w:val="00C15E78"/>
    <w:rsid w:val="00C1672B"/>
    <w:rsid w:val="00C16CE0"/>
    <w:rsid w:val="00C16DAA"/>
    <w:rsid w:val="00C16E6A"/>
    <w:rsid w:val="00C17A45"/>
    <w:rsid w:val="00C17EE5"/>
    <w:rsid w:val="00C202E4"/>
    <w:rsid w:val="00C20A68"/>
    <w:rsid w:val="00C214F7"/>
    <w:rsid w:val="00C223E9"/>
    <w:rsid w:val="00C224A6"/>
    <w:rsid w:val="00C2367D"/>
    <w:rsid w:val="00C2398B"/>
    <w:rsid w:val="00C23B56"/>
    <w:rsid w:val="00C24640"/>
    <w:rsid w:val="00C24A00"/>
    <w:rsid w:val="00C24A6A"/>
    <w:rsid w:val="00C26414"/>
    <w:rsid w:val="00C2654C"/>
    <w:rsid w:val="00C269AD"/>
    <w:rsid w:val="00C26ECB"/>
    <w:rsid w:val="00C27AC2"/>
    <w:rsid w:val="00C27DB1"/>
    <w:rsid w:val="00C30484"/>
    <w:rsid w:val="00C31322"/>
    <w:rsid w:val="00C315CC"/>
    <w:rsid w:val="00C31653"/>
    <w:rsid w:val="00C32738"/>
    <w:rsid w:val="00C332D2"/>
    <w:rsid w:val="00C343CD"/>
    <w:rsid w:val="00C357F9"/>
    <w:rsid w:val="00C360A1"/>
    <w:rsid w:val="00C370C2"/>
    <w:rsid w:val="00C370CE"/>
    <w:rsid w:val="00C40449"/>
    <w:rsid w:val="00C411B2"/>
    <w:rsid w:val="00C41EF9"/>
    <w:rsid w:val="00C43DA4"/>
    <w:rsid w:val="00C43F25"/>
    <w:rsid w:val="00C440E9"/>
    <w:rsid w:val="00C45242"/>
    <w:rsid w:val="00C45394"/>
    <w:rsid w:val="00C458FC"/>
    <w:rsid w:val="00C461AF"/>
    <w:rsid w:val="00C46435"/>
    <w:rsid w:val="00C475D8"/>
    <w:rsid w:val="00C47846"/>
    <w:rsid w:val="00C47B03"/>
    <w:rsid w:val="00C47E86"/>
    <w:rsid w:val="00C506B3"/>
    <w:rsid w:val="00C509A9"/>
    <w:rsid w:val="00C50A20"/>
    <w:rsid w:val="00C5193C"/>
    <w:rsid w:val="00C51CCA"/>
    <w:rsid w:val="00C53348"/>
    <w:rsid w:val="00C53575"/>
    <w:rsid w:val="00C5382B"/>
    <w:rsid w:val="00C54307"/>
    <w:rsid w:val="00C54870"/>
    <w:rsid w:val="00C55864"/>
    <w:rsid w:val="00C56A03"/>
    <w:rsid w:val="00C56A2B"/>
    <w:rsid w:val="00C56B5E"/>
    <w:rsid w:val="00C57B88"/>
    <w:rsid w:val="00C6086C"/>
    <w:rsid w:val="00C60C46"/>
    <w:rsid w:val="00C60E92"/>
    <w:rsid w:val="00C61267"/>
    <w:rsid w:val="00C61353"/>
    <w:rsid w:val="00C618A2"/>
    <w:rsid w:val="00C62446"/>
    <w:rsid w:val="00C624EC"/>
    <w:rsid w:val="00C63194"/>
    <w:rsid w:val="00C6360C"/>
    <w:rsid w:val="00C63B1B"/>
    <w:rsid w:val="00C63BD1"/>
    <w:rsid w:val="00C63CE9"/>
    <w:rsid w:val="00C642C6"/>
    <w:rsid w:val="00C644F8"/>
    <w:rsid w:val="00C64724"/>
    <w:rsid w:val="00C648AC"/>
    <w:rsid w:val="00C64936"/>
    <w:rsid w:val="00C64D6F"/>
    <w:rsid w:val="00C64E23"/>
    <w:rsid w:val="00C6565F"/>
    <w:rsid w:val="00C65829"/>
    <w:rsid w:val="00C65EEC"/>
    <w:rsid w:val="00C66F9B"/>
    <w:rsid w:val="00C6767F"/>
    <w:rsid w:val="00C677EF"/>
    <w:rsid w:val="00C700D5"/>
    <w:rsid w:val="00C7025D"/>
    <w:rsid w:val="00C70556"/>
    <w:rsid w:val="00C70857"/>
    <w:rsid w:val="00C70FA3"/>
    <w:rsid w:val="00C71AE0"/>
    <w:rsid w:val="00C72156"/>
    <w:rsid w:val="00C724E5"/>
    <w:rsid w:val="00C72840"/>
    <w:rsid w:val="00C7311D"/>
    <w:rsid w:val="00C73DE1"/>
    <w:rsid w:val="00C74D1C"/>
    <w:rsid w:val="00C753E2"/>
    <w:rsid w:val="00C75A98"/>
    <w:rsid w:val="00C75AD3"/>
    <w:rsid w:val="00C75F58"/>
    <w:rsid w:val="00C77505"/>
    <w:rsid w:val="00C81144"/>
    <w:rsid w:val="00C8121D"/>
    <w:rsid w:val="00C81D86"/>
    <w:rsid w:val="00C82B13"/>
    <w:rsid w:val="00C82E46"/>
    <w:rsid w:val="00C8336C"/>
    <w:rsid w:val="00C836E4"/>
    <w:rsid w:val="00C841AD"/>
    <w:rsid w:val="00C84FFD"/>
    <w:rsid w:val="00C865D6"/>
    <w:rsid w:val="00C86629"/>
    <w:rsid w:val="00C86CB6"/>
    <w:rsid w:val="00C86F6E"/>
    <w:rsid w:val="00C87E96"/>
    <w:rsid w:val="00C90CD6"/>
    <w:rsid w:val="00C9161F"/>
    <w:rsid w:val="00C928A7"/>
    <w:rsid w:val="00C92C0F"/>
    <w:rsid w:val="00C92E89"/>
    <w:rsid w:val="00C932F1"/>
    <w:rsid w:val="00C9337C"/>
    <w:rsid w:val="00C93581"/>
    <w:rsid w:val="00C93F56"/>
    <w:rsid w:val="00C943B8"/>
    <w:rsid w:val="00C94B50"/>
    <w:rsid w:val="00C94BB7"/>
    <w:rsid w:val="00C94F29"/>
    <w:rsid w:val="00C95358"/>
    <w:rsid w:val="00C96D56"/>
    <w:rsid w:val="00C97407"/>
    <w:rsid w:val="00C97492"/>
    <w:rsid w:val="00C97FFA"/>
    <w:rsid w:val="00CA0512"/>
    <w:rsid w:val="00CA107B"/>
    <w:rsid w:val="00CA15D1"/>
    <w:rsid w:val="00CA188C"/>
    <w:rsid w:val="00CA1B9F"/>
    <w:rsid w:val="00CA22A9"/>
    <w:rsid w:val="00CA23AD"/>
    <w:rsid w:val="00CA2B9A"/>
    <w:rsid w:val="00CA34D7"/>
    <w:rsid w:val="00CA3F4B"/>
    <w:rsid w:val="00CA3FFD"/>
    <w:rsid w:val="00CA40F6"/>
    <w:rsid w:val="00CA48C6"/>
    <w:rsid w:val="00CA4A0F"/>
    <w:rsid w:val="00CA4F89"/>
    <w:rsid w:val="00CA5BC2"/>
    <w:rsid w:val="00CA613F"/>
    <w:rsid w:val="00CA6385"/>
    <w:rsid w:val="00CA71BE"/>
    <w:rsid w:val="00CA7F19"/>
    <w:rsid w:val="00CA7F55"/>
    <w:rsid w:val="00CA7FA1"/>
    <w:rsid w:val="00CB07AD"/>
    <w:rsid w:val="00CB07DF"/>
    <w:rsid w:val="00CB0B24"/>
    <w:rsid w:val="00CB0CA0"/>
    <w:rsid w:val="00CB15F5"/>
    <w:rsid w:val="00CB1C07"/>
    <w:rsid w:val="00CB254E"/>
    <w:rsid w:val="00CB2680"/>
    <w:rsid w:val="00CB28DA"/>
    <w:rsid w:val="00CB2900"/>
    <w:rsid w:val="00CB43C6"/>
    <w:rsid w:val="00CB4C9E"/>
    <w:rsid w:val="00CB4DCE"/>
    <w:rsid w:val="00CB521D"/>
    <w:rsid w:val="00CB690A"/>
    <w:rsid w:val="00CB69F5"/>
    <w:rsid w:val="00CB6BA6"/>
    <w:rsid w:val="00CB7D02"/>
    <w:rsid w:val="00CC11D6"/>
    <w:rsid w:val="00CC1C1D"/>
    <w:rsid w:val="00CC1D59"/>
    <w:rsid w:val="00CC2002"/>
    <w:rsid w:val="00CC24C5"/>
    <w:rsid w:val="00CC2940"/>
    <w:rsid w:val="00CC2EE2"/>
    <w:rsid w:val="00CC33AF"/>
    <w:rsid w:val="00CC3676"/>
    <w:rsid w:val="00CC407E"/>
    <w:rsid w:val="00CC41FC"/>
    <w:rsid w:val="00CC4382"/>
    <w:rsid w:val="00CC501F"/>
    <w:rsid w:val="00CC529B"/>
    <w:rsid w:val="00CC5BF3"/>
    <w:rsid w:val="00CC5DCE"/>
    <w:rsid w:val="00CC63CA"/>
    <w:rsid w:val="00CC6686"/>
    <w:rsid w:val="00CC6DD2"/>
    <w:rsid w:val="00CC72C1"/>
    <w:rsid w:val="00CD0072"/>
    <w:rsid w:val="00CD0620"/>
    <w:rsid w:val="00CD0C65"/>
    <w:rsid w:val="00CD149C"/>
    <w:rsid w:val="00CD19BC"/>
    <w:rsid w:val="00CD1BAB"/>
    <w:rsid w:val="00CD22EB"/>
    <w:rsid w:val="00CD2690"/>
    <w:rsid w:val="00CD43E0"/>
    <w:rsid w:val="00CD4740"/>
    <w:rsid w:val="00CD534F"/>
    <w:rsid w:val="00CD567A"/>
    <w:rsid w:val="00CD586F"/>
    <w:rsid w:val="00CD5A58"/>
    <w:rsid w:val="00CD70CD"/>
    <w:rsid w:val="00CD70FA"/>
    <w:rsid w:val="00CD7503"/>
    <w:rsid w:val="00CD76C1"/>
    <w:rsid w:val="00CD79F2"/>
    <w:rsid w:val="00CE0187"/>
    <w:rsid w:val="00CE0EA2"/>
    <w:rsid w:val="00CE1A30"/>
    <w:rsid w:val="00CE1A48"/>
    <w:rsid w:val="00CE1E7B"/>
    <w:rsid w:val="00CE2085"/>
    <w:rsid w:val="00CE2C95"/>
    <w:rsid w:val="00CE3675"/>
    <w:rsid w:val="00CE7009"/>
    <w:rsid w:val="00CE74A2"/>
    <w:rsid w:val="00CF157C"/>
    <w:rsid w:val="00CF175A"/>
    <w:rsid w:val="00CF1F3D"/>
    <w:rsid w:val="00CF2888"/>
    <w:rsid w:val="00CF2A55"/>
    <w:rsid w:val="00CF2D10"/>
    <w:rsid w:val="00CF3020"/>
    <w:rsid w:val="00CF3106"/>
    <w:rsid w:val="00CF3181"/>
    <w:rsid w:val="00CF3408"/>
    <w:rsid w:val="00CF3A37"/>
    <w:rsid w:val="00CF3ABA"/>
    <w:rsid w:val="00CF4468"/>
    <w:rsid w:val="00CF46C6"/>
    <w:rsid w:val="00CF4ADA"/>
    <w:rsid w:val="00CF4AEF"/>
    <w:rsid w:val="00CF598D"/>
    <w:rsid w:val="00CF5D2D"/>
    <w:rsid w:val="00CF7AE9"/>
    <w:rsid w:val="00D00D3E"/>
    <w:rsid w:val="00D016E8"/>
    <w:rsid w:val="00D01A4D"/>
    <w:rsid w:val="00D02BD6"/>
    <w:rsid w:val="00D03A2F"/>
    <w:rsid w:val="00D03ECA"/>
    <w:rsid w:val="00D04515"/>
    <w:rsid w:val="00D05205"/>
    <w:rsid w:val="00D053B4"/>
    <w:rsid w:val="00D05A77"/>
    <w:rsid w:val="00D05F8B"/>
    <w:rsid w:val="00D06211"/>
    <w:rsid w:val="00D07362"/>
    <w:rsid w:val="00D0773A"/>
    <w:rsid w:val="00D079CD"/>
    <w:rsid w:val="00D1190B"/>
    <w:rsid w:val="00D13268"/>
    <w:rsid w:val="00D1339A"/>
    <w:rsid w:val="00D13BBD"/>
    <w:rsid w:val="00D14086"/>
    <w:rsid w:val="00D14F63"/>
    <w:rsid w:val="00D157FC"/>
    <w:rsid w:val="00D16262"/>
    <w:rsid w:val="00D1669D"/>
    <w:rsid w:val="00D169BB"/>
    <w:rsid w:val="00D1703F"/>
    <w:rsid w:val="00D17BD2"/>
    <w:rsid w:val="00D17FE4"/>
    <w:rsid w:val="00D2076B"/>
    <w:rsid w:val="00D22EEE"/>
    <w:rsid w:val="00D22FFB"/>
    <w:rsid w:val="00D23DC0"/>
    <w:rsid w:val="00D24254"/>
    <w:rsid w:val="00D24E2C"/>
    <w:rsid w:val="00D263DD"/>
    <w:rsid w:val="00D269DF"/>
    <w:rsid w:val="00D26E5B"/>
    <w:rsid w:val="00D26FDE"/>
    <w:rsid w:val="00D27625"/>
    <w:rsid w:val="00D27E26"/>
    <w:rsid w:val="00D27EE4"/>
    <w:rsid w:val="00D30B86"/>
    <w:rsid w:val="00D31B64"/>
    <w:rsid w:val="00D32082"/>
    <w:rsid w:val="00D32162"/>
    <w:rsid w:val="00D329A1"/>
    <w:rsid w:val="00D32B64"/>
    <w:rsid w:val="00D33209"/>
    <w:rsid w:val="00D3324E"/>
    <w:rsid w:val="00D33332"/>
    <w:rsid w:val="00D33527"/>
    <w:rsid w:val="00D338FB"/>
    <w:rsid w:val="00D344C4"/>
    <w:rsid w:val="00D34D43"/>
    <w:rsid w:val="00D351BA"/>
    <w:rsid w:val="00D379E5"/>
    <w:rsid w:val="00D40433"/>
    <w:rsid w:val="00D40C56"/>
    <w:rsid w:val="00D40D03"/>
    <w:rsid w:val="00D41443"/>
    <w:rsid w:val="00D435AD"/>
    <w:rsid w:val="00D439A8"/>
    <w:rsid w:val="00D43A93"/>
    <w:rsid w:val="00D45B93"/>
    <w:rsid w:val="00D462B1"/>
    <w:rsid w:val="00D465DF"/>
    <w:rsid w:val="00D46E05"/>
    <w:rsid w:val="00D47118"/>
    <w:rsid w:val="00D47903"/>
    <w:rsid w:val="00D4795E"/>
    <w:rsid w:val="00D50581"/>
    <w:rsid w:val="00D50F93"/>
    <w:rsid w:val="00D51173"/>
    <w:rsid w:val="00D52C70"/>
    <w:rsid w:val="00D52D4A"/>
    <w:rsid w:val="00D530BE"/>
    <w:rsid w:val="00D5345E"/>
    <w:rsid w:val="00D5389F"/>
    <w:rsid w:val="00D53AC7"/>
    <w:rsid w:val="00D556B1"/>
    <w:rsid w:val="00D55EC7"/>
    <w:rsid w:val="00D56179"/>
    <w:rsid w:val="00D561A1"/>
    <w:rsid w:val="00D566E2"/>
    <w:rsid w:val="00D56AEF"/>
    <w:rsid w:val="00D56C68"/>
    <w:rsid w:val="00D57642"/>
    <w:rsid w:val="00D57BB3"/>
    <w:rsid w:val="00D57ECB"/>
    <w:rsid w:val="00D60026"/>
    <w:rsid w:val="00D60A9B"/>
    <w:rsid w:val="00D60DF8"/>
    <w:rsid w:val="00D6116C"/>
    <w:rsid w:val="00D61A13"/>
    <w:rsid w:val="00D61FC2"/>
    <w:rsid w:val="00D61FCF"/>
    <w:rsid w:val="00D6244B"/>
    <w:rsid w:val="00D62E88"/>
    <w:rsid w:val="00D62FBA"/>
    <w:rsid w:val="00D63013"/>
    <w:rsid w:val="00D630EE"/>
    <w:rsid w:val="00D63E9D"/>
    <w:rsid w:val="00D64BB0"/>
    <w:rsid w:val="00D64DE5"/>
    <w:rsid w:val="00D64F78"/>
    <w:rsid w:val="00D652FB"/>
    <w:rsid w:val="00D66A68"/>
    <w:rsid w:val="00D67170"/>
    <w:rsid w:val="00D67810"/>
    <w:rsid w:val="00D700B7"/>
    <w:rsid w:val="00D702FB"/>
    <w:rsid w:val="00D70486"/>
    <w:rsid w:val="00D711B9"/>
    <w:rsid w:val="00D71C01"/>
    <w:rsid w:val="00D72871"/>
    <w:rsid w:val="00D74364"/>
    <w:rsid w:val="00D74E51"/>
    <w:rsid w:val="00D74E8E"/>
    <w:rsid w:val="00D759D2"/>
    <w:rsid w:val="00D762A9"/>
    <w:rsid w:val="00D7732E"/>
    <w:rsid w:val="00D773C9"/>
    <w:rsid w:val="00D77420"/>
    <w:rsid w:val="00D777D4"/>
    <w:rsid w:val="00D800E9"/>
    <w:rsid w:val="00D8075E"/>
    <w:rsid w:val="00D81162"/>
    <w:rsid w:val="00D818C6"/>
    <w:rsid w:val="00D81E3D"/>
    <w:rsid w:val="00D85818"/>
    <w:rsid w:val="00D86144"/>
    <w:rsid w:val="00D86BD4"/>
    <w:rsid w:val="00D86E3C"/>
    <w:rsid w:val="00D8708A"/>
    <w:rsid w:val="00D8720A"/>
    <w:rsid w:val="00D900BD"/>
    <w:rsid w:val="00D9028E"/>
    <w:rsid w:val="00D912B0"/>
    <w:rsid w:val="00D91D9B"/>
    <w:rsid w:val="00D91E8E"/>
    <w:rsid w:val="00D92B61"/>
    <w:rsid w:val="00D92DA9"/>
    <w:rsid w:val="00D93366"/>
    <w:rsid w:val="00D93556"/>
    <w:rsid w:val="00D93723"/>
    <w:rsid w:val="00D94599"/>
    <w:rsid w:val="00D94A99"/>
    <w:rsid w:val="00D94C7D"/>
    <w:rsid w:val="00D94D98"/>
    <w:rsid w:val="00D953BD"/>
    <w:rsid w:val="00D95689"/>
    <w:rsid w:val="00D957DA"/>
    <w:rsid w:val="00D95C20"/>
    <w:rsid w:val="00D95DC8"/>
    <w:rsid w:val="00D96F6B"/>
    <w:rsid w:val="00D97475"/>
    <w:rsid w:val="00DA0A95"/>
    <w:rsid w:val="00DA13CC"/>
    <w:rsid w:val="00DA23A8"/>
    <w:rsid w:val="00DA2A92"/>
    <w:rsid w:val="00DA2B76"/>
    <w:rsid w:val="00DA2D08"/>
    <w:rsid w:val="00DA311E"/>
    <w:rsid w:val="00DA33C6"/>
    <w:rsid w:val="00DA3471"/>
    <w:rsid w:val="00DA41CD"/>
    <w:rsid w:val="00DA4C84"/>
    <w:rsid w:val="00DA53A6"/>
    <w:rsid w:val="00DA653E"/>
    <w:rsid w:val="00DA6A39"/>
    <w:rsid w:val="00DA7D53"/>
    <w:rsid w:val="00DB082F"/>
    <w:rsid w:val="00DB0B59"/>
    <w:rsid w:val="00DB13DE"/>
    <w:rsid w:val="00DB1738"/>
    <w:rsid w:val="00DB2DC7"/>
    <w:rsid w:val="00DB3E67"/>
    <w:rsid w:val="00DB4681"/>
    <w:rsid w:val="00DB4AA7"/>
    <w:rsid w:val="00DB4B17"/>
    <w:rsid w:val="00DB51EF"/>
    <w:rsid w:val="00DB55B5"/>
    <w:rsid w:val="00DB576A"/>
    <w:rsid w:val="00DB620D"/>
    <w:rsid w:val="00DB6317"/>
    <w:rsid w:val="00DB675C"/>
    <w:rsid w:val="00DC011C"/>
    <w:rsid w:val="00DC0502"/>
    <w:rsid w:val="00DC0CF1"/>
    <w:rsid w:val="00DC0D4C"/>
    <w:rsid w:val="00DC0D8C"/>
    <w:rsid w:val="00DC1393"/>
    <w:rsid w:val="00DC337A"/>
    <w:rsid w:val="00DC3B4E"/>
    <w:rsid w:val="00DC4F04"/>
    <w:rsid w:val="00DC4FF8"/>
    <w:rsid w:val="00DC5882"/>
    <w:rsid w:val="00DC6022"/>
    <w:rsid w:val="00DC65CF"/>
    <w:rsid w:val="00DC7410"/>
    <w:rsid w:val="00DC7468"/>
    <w:rsid w:val="00DC775E"/>
    <w:rsid w:val="00DC7A53"/>
    <w:rsid w:val="00DC7A60"/>
    <w:rsid w:val="00DD0794"/>
    <w:rsid w:val="00DD12A1"/>
    <w:rsid w:val="00DD1833"/>
    <w:rsid w:val="00DD1A91"/>
    <w:rsid w:val="00DD244F"/>
    <w:rsid w:val="00DD2842"/>
    <w:rsid w:val="00DD33D4"/>
    <w:rsid w:val="00DD41BF"/>
    <w:rsid w:val="00DD4431"/>
    <w:rsid w:val="00DD4DDA"/>
    <w:rsid w:val="00DD515F"/>
    <w:rsid w:val="00DD5313"/>
    <w:rsid w:val="00DD5347"/>
    <w:rsid w:val="00DD5533"/>
    <w:rsid w:val="00DD5A5D"/>
    <w:rsid w:val="00DD5B0E"/>
    <w:rsid w:val="00DD5E7B"/>
    <w:rsid w:val="00DD6126"/>
    <w:rsid w:val="00DD6134"/>
    <w:rsid w:val="00DD684E"/>
    <w:rsid w:val="00DD6FE8"/>
    <w:rsid w:val="00DD7303"/>
    <w:rsid w:val="00DD74E4"/>
    <w:rsid w:val="00DD7AE6"/>
    <w:rsid w:val="00DD7F5E"/>
    <w:rsid w:val="00DE062A"/>
    <w:rsid w:val="00DE0CAB"/>
    <w:rsid w:val="00DE0D17"/>
    <w:rsid w:val="00DE0E67"/>
    <w:rsid w:val="00DE126E"/>
    <w:rsid w:val="00DE2A33"/>
    <w:rsid w:val="00DE4DB2"/>
    <w:rsid w:val="00DE541D"/>
    <w:rsid w:val="00DE5612"/>
    <w:rsid w:val="00DE5AC8"/>
    <w:rsid w:val="00DE5DE8"/>
    <w:rsid w:val="00DE61EC"/>
    <w:rsid w:val="00DE64F3"/>
    <w:rsid w:val="00DE7338"/>
    <w:rsid w:val="00DE73D0"/>
    <w:rsid w:val="00DE78A1"/>
    <w:rsid w:val="00DF0519"/>
    <w:rsid w:val="00DF0704"/>
    <w:rsid w:val="00DF0B3E"/>
    <w:rsid w:val="00DF1951"/>
    <w:rsid w:val="00DF4AF3"/>
    <w:rsid w:val="00DF53A8"/>
    <w:rsid w:val="00DF62BF"/>
    <w:rsid w:val="00DF656C"/>
    <w:rsid w:val="00DF6D20"/>
    <w:rsid w:val="00DF76EB"/>
    <w:rsid w:val="00E00257"/>
    <w:rsid w:val="00E00498"/>
    <w:rsid w:val="00E0060A"/>
    <w:rsid w:val="00E00626"/>
    <w:rsid w:val="00E00D28"/>
    <w:rsid w:val="00E02CB6"/>
    <w:rsid w:val="00E03072"/>
    <w:rsid w:val="00E03563"/>
    <w:rsid w:val="00E03FED"/>
    <w:rsid w:val="00E0444F"/>
    <w:rsid w:val="00E044F3"/>
    <w:rsid w:val="00E04E0A"/>
    <w:rsid w:val="00E04FF2"/>
    <w:rsid w:val="00E05806"/>
    <w:rsid w:val="00E05BEA"/>
    <w:rsid w:val="00E06FE2"/>
    <w:rsid w:val="00E07296"/>
    <w:rsid w:val="00E07E92"/>
    <w:rsid w:val="00E1076D"/>
    <w:rsid w:val="00E11671"/>
    <w:rsid w:val="00E11989"/>
    <w:rsid w:val="00E11FFA"/>
    <w:rsid w:val="00E122E6"/>
    <w:rsid w:val="00E12361"/>
    <w:rsid w:val="00E12A61"/>
    <w:rsid w:val="00E12D77"/>
    <w:rsid w:val="00E13524"/>
    <w:rsid w:val="00E13629"/>
    <w:rsid w:val="00E13971"/>
    <w:rsid w:val="00E13D16"/>
    <w:rsid w:val="00E13F00"/>
    <w:rsid w:val="00E13F60"/>
    <w:rsid w:val="00E14811"/>
    <w:rsid w:val="00E15DD4"/>
    <w:rsid w:val="00E161D0"/>
    <w:rsid w:val="00E163A3"/>
    <w:rsid w:val="00E1647A"/>
    <w:rsid w:val="00E17C6F"/>
    <w:rsid w:val="00E20B47"/>
    <w:rsid w:val="00E2127C"/>
    <w:rsid w:val="00E21897"/>
    <w:rsid w:val="00E22D33"/>
    <w:rsid w:val="00E231AD"/>
    <w:rsid w:val="00E23FFE"/>
    <w:rsid w:val="00E24088"/>
    <w:rsid w:val="00E24930"/>
    <w:rsid w:val="00E25819"/>
    <w:rsid w:val="00E2600C"/>
    <w:rsid w:val="00E26451"/>
    <w:rsid w:val="00E26C3A"/>
    <w:rsid w:val="00E27216"/>
    <w:rsid w:val="00E27819"/>
    <w:rsid w:val="00E27B00"/>
    <w:rsid w:val="00E30307"/>
    <w:rsid w:val="00E30A42"/>
    <w:rsid w:val="00E3265E"/>
    <w:rsid w:val="00E332C8"/>
    <w:rsid w:val="00E342B3"/>
    <w:rsid w:val="00E34D9F"/>
    <w:rsid w:val="00E36D90"/>
    <w:rsid w:val="00E36EFE"/>
    <w:rsid w:val="00E370E3"/>
    <w:rsid w:val="00E37187"/>
    <w:rsid w:val="00E3784C"/>
    <w:rsid w:val="00E37A5D"/>
    <w:rsid w:val="00E401B7"/>
    <w:rsid w:val="00E40BA2"/>
    <w:rsid w:val="00E410EA"/>
    <w:rsid w:val="00E41BF9"/>
    <w:rsid w:val="00E41EA8"/>
    <w:rsid w:val="00E42766"/>
    <w:rsid w:val="00E432E5"/>
    <w:rsid w:val="00E43A45"/>
    <w:rsid w:val="00E44145"/>
    <w:rsid w:val="00E44363"/>
    <w:rsid w:val="00E44470"/>
    <w:rsid w:val="00E4517B"/>
    <w:rsid w:val="00E47055"/>
    <w:rsid w:val="00E479B1"/>
    <w:rsid w:val="00E508A1"/>
    <w:rsid w:val="00E509CA"/>
    <w:rsid w:val="00E51593"/>
    <w:rsid w:val="00E51FDE"/>
    <w:rsid w:val="00E525A1"/>
    <w:rsid w:val="00E52CB4"/>
    <w:rsid w:val="00E52FEA"/>
    <w:rsid w:val="00E53814"/>
    <w:rsid w:val="00E53AFE"/>
    <w:rsid w:val="00E53FCD"/>
    <w:rsid w:val="00E540FE"/>
    <w:rsid w:val="00E5417A"/>
    <w:rsid w:val="00E54264"/>
    <w:rsid w:val="00E54811"/>
    <w:rsid w:val="00E567A2"/>
    <w:rsid w:val="00E569E7"/>
    <w:rsid w:val="00E60070"/>
    <w:rsid w:val="00E60132"/>
    <w:rsid w:val="00E61813"/>
    <w:rsid w:val="00E61BF1"/>
    <w:rsid w:val="00E6289F"/>
    <w:rsid w:val="00E63564"/>
    <w:rsid w:val="00E63D33"/>
    <w:rsid w:val="00E64426"/>
    <w:rsid w:val="00E6492E"/>
    <w:rsid w:val="00E64956"/>
    <w:rsid w:val="00E64B32"/>
    <w:rsid w:val="00E64F30"/>
    <w:rsid w:val="00E65567"/>
    <w:rsid w:val="00E66887"/>
    <w:rsid w:val="00E673F3"/>
    <w:rsid w:val="00E67AB5"/>
    <w:rsid w:val="00E7005F"/>
    <w:rsid w:val="00E70ED0"/>
    <w:rsid w:val="00E715D5"/>
    <w:rsid w:val="00E71CBE"/>
    <w:rsid w:val="00E71F8A"/>
    <w:rsid w:val="00E749C7"/>
    <w:rsid w:val="00E74D77"/>
    <w:rsid w:val="00E74E7D"/>
    <w:rsid w:val="00E75A16"/>
    <w:rsid w:val="00E76445"/>
    <w:rsid w:val="00E76853"/>
    <w:rsid w:val="00E76B79"/>
    <w:rsid w:val="00E76D42"/>
    <w:rsid w:val="00E76D7D"/>
    <w:rsid w:val="00E77752"/>
    <w:rsid w:val="00E777A9"/>
    <w:rsid w:val="00E80094"/>
    <w:rsid w:val="00E8039D"/>
    <w:rsid w:val="00E8087B"/>
    <w:rsid w:val="00E80BC0"/>
    <w:rsid w:val="00E820EB"/>
    <w:rsid w:val="00E8394C"/>
    <w:rsid w:val="00E84D85"/>
    <w:rsid w:val="00E852C3"/>
    <w:rsid w:val="00E85320"/>
    <w:rsid w:val="00E8574C"/>
    <w:rsid w:val="00E85DCE"/>
    <w:rsid w:val="00E86A3F"/>
    <w:rsid w:val="00E87174"/>
    <w:rsid w:val="00E87CA6"/>
    <w:rsid w:val="00E902CE"/>
    <w:rsid w:val="00E9030E"/>
    <w:rsid w:val="00E90C15"/>
    <w:rsid w:val="00E914B3"/>
    <w:rsid w:val="00E91745"/>
    <w:rsid w:val="00E91A37"/>
    <w:rsid w:val="00E938B6"/>
    <w:rsid w:val="00E93D09"/>
    <w:rsid w:val="00E93D73"/>
    <w:rsid w:val="00E93DC0"/>
    <w:rsid w:val="00E93F9A"/>
    <w:rsid w:val="00E949FD"/>
    <w:rsid w:val="00E94D47"/>
    <w:rsid w:val="00E95FD4"/>
    <w:rsid w:val="00E964C2"/>
    <w:rsid w:val="00E96DE5"/>
    <w:rsid w:val="00E971A7"/>
    <w:rsid w:val="00E97990"/>
    <w:rsid w:val="00EA1918"/>
    <w:rsid w:val="00EA3143"/>
    <w:rsid w:val="00EA4856"/>
    <w:rsid w:val="00EA49E4"/>
    <w:rsid w:val="00EA4A18"/>
    <w:rsid w:val="00EA4BD5"/>
    <w:rsid w:val="00EA4D2A"/>
    <w:rsid w:val="00EA5176"/>
    <w:rsid w:val="00EA5693"/>
    <w:rsid w:val="00EA626B"/>
    <w:rsid w:val="00EA66C7"/>
    <w:rsid w:val="00EA6C37"/>
    <w:rsid w:val="00EA78CC"/>
    <w:rsid w:val="00EB051D"/>
    <w:rsid w:val="00EB153B"/>
    <w:rsid w:val="00EB1714"/>
    <w:rsid w:val="00EB1EB2"/>
    <w:rsid w:val="00EB2A43"/>
    <w:rsid w:val="00EB4B3C"/>
    <w:rsid w:val="00EB4C73"/>
    <w:rsid w:val="00EB4E0D"/>
    <w:rsid w:val="00EB5501"/>
    <w:rsid w:val="00EB57ED"/>
    <w:rsid w:val="00EB64BD"/>
    <w:rsid w:val="00EB754A"/>
    <w:rsid w:val="00EC04AA"/>
    <w:rsid w:val="00EC17CE"/>
    <w:rsid w:val="00EC2041"/>
    <w:rsid w:val="00EC20CF"/>
    <w:rsid w:val="00EC2E88"/>
    <w:rsid w:val="00EC3DCE"/>
    <w:rsid w:val="00EC41B2"/>
    <w:rsid w:val="00EC4391"/>
    <w:rsid w:val="00EC43DF"/>
    <w:rsid w:val="00EC4941"/>
    <w:rsid w:val="00EC49A2"/>
    <w:rsid w:val="00EC4FB3"/>
    <w:rsid w:val="00EC63BB"/>
    <w:rsid w:val="00ED0727"/>
    <w:rsid w:val="00ED0818"/>
    <w:rsid w:val="00ED1459"/>
    <w:rsid w:val="00ED1499"/>
    <w:rsid w:val="00ED19FE"/>
    <w:rsid w:val="00ED223B"/>
    <w:rsid w:val="00ED2878"/>
    <w:rsid w:val="00ED3131"/>
    <w:rsid w:val="00ED3246"/>
    <w:rsid w:val="00ED3603"/>
    <w:rsid w:val="00ED3D00"/>
    <w:rsid w:val="00ED3D8C"/>
    <w:rsid w:val="00ED3EFE"/>
    <w:rsid w:val="00ED414E"/>
    <w:rsid w:val="00ED45A5"/>
    <w:rsid w:val="00ED4A26"/>
    <w:rsid w:val="00ED5B48"/>
    <w:rsid w:val="00ED6390"/>
    <w:rsid w:val="00ED69F9"/>
    <w:rsid w:val="00ED74C1"/>
    <w:rsid w:val="00EE13C3"/>
    <w:rsid w:val="00EE1890"/>
    <w:rsid w:val="00EE3775"/>
    <w:rsid w:val="00EE3A9F"/>
    <w:rsid w:val="00EE4521"/>
    <w:rsid w:val="00EE5453"/>
    <w:rsid w:val="00EE552F"/>
    <w:rsid w:val="00EE57E6"/>
    <w:rsid w:val="00EE6F4F"/>
    <w:rsid w:val="00EE7405"/>
    <w:rsid w:val="00EF0854"/>
    <w:rsid w:val="00EF0F85"/>
    <w:rsid w:val="00EF12A7"/>
    <w:rsid w:val="00EF2003"/>
    <w:rsid w:val="00EF23D7"/>
    <w:rsid w:val="00EF301D"/>
    <w:rsid w:val="00EF3A66"/>
    <w:rsid w:val="00EF3E8B"/>
    <w:rsid w:val="00EF5313"/>
    <w:rsid w:val="00EF5A23"/>
    <w:rsid w:val="00EF65F0"/>
    <w:rsid w:val="00EF6750"/>
    <w:rsid w:val="00EF6C12"/>
    <w:rsid w:val="00EF6EE0"/>
    <w:rsid w:val="00EF71BF"/>
    <w:rsid w:val="00EF71E5"/>
    <w:rsid w:val="00EF73D2"/>
    <w:rsid w:val="00EF7CE0"/>
    <w:rsid w:val="00EF7DE7"/>
    <w:rsid w:val="00F00282"/>
    <w:rsid w:val="00F0171A"/>
    <w:rsid w:val="00F01BE5"/>
    <w:rsid w:val="00F021C3"/>
    <w:rsid w:val="00F02334"/>
    <w:rsid w:val="00F02343"/>
    <w:rsid w:val="00F0259E"/>
    <w:rsid w:val="00F02A79"/>
    <w:rsid w:val="00F03BFF"/>
    <w:rsid w:val="00F043EE"/>
    <w:rsid w:val="00F04A3D"/>
    <w:rsid w:val="00F053C0"/>
    <w:rsid w:val="00F07545"/>
    <w:rsid w:val="00F10021"/>
    <w:rsid w:val="00F1007F"/>
    <w:rsid w:val="00F10927"/>
    <w:rsid w:val="00F11652"/>
    <w:rsid w:val="00F11A57"/>
    <w:rsid w:val="00F11D18"/>
    <w:rsid w:val="00F1259B"/>
    <w:rsid w:val="00F126E9"/>
    <w:rsid w:val="00F1296E"/>
    <w:rsid w:val="00F12E22"/>
    <w:rsid w:val="00F12EBA"/>
    <w:rsid w:val="00F1357B"/>
    <w:rsid w:val="00F13681"/>
    <w:rsid w:val="00F13B1D"/>
    <w:rsid w:val="00F13EBD"/>
    <w:rsid w:val="00F14394"/>
    <w:rsid w:val="00F14B74"/>
    <w:rsid w:val="00F15988"/>
    <w:rsid w:val="00F15B1E"/>
    <w:rsid w:val="00F160C9"/>
    <w:rsid w:val="00F16B0B"/>
    <w:rsid w:val="00F17701"/>
    <w:rsid w:val="00F177C1"/>
    <w:rsid w:val="00F20314"/>
    <w:rsid w:val="00F206DA"/>
    <w:rsid w:val="00F20DE8"/>
    <w:rsid w:val="00F21B00"/>
    <w:rsid w:val="00F23528"/>
    <w:rsid w:val="00F23D61"/>
    <w:rsid w:val="00F24826"/>
    <w:rsid w:val="00F24906"/>
    <w:rsid w:val="00F24CC8"/>
    <w:rsid w:val="00F2538D"/>
    <w:rsid w:val="00F259A8"/>
    <w:rsid w:val="00F26952"/>
    <w:rsid w:val="00F2724B"/>
    <w:rsid w:val="00F27825"/>
    <w:rsid w:val="00F3015B"/>
    <w:rsid w:val="00F302B9"/>
    <w:rsid w:val="00F30638"/>
    <w:rsid w:val="00F30D32"/>
    <w:rsid w:val="00F314F7"/>
    <w:rsid w:val="00F316FC"/>
    <w:rsid w:val="00F32858"/>
    <w:rsid w:val="00F331FA"/>
    <w:rsid w:val="00F33354"/>
    <w:rsid w:val="00F33659"/>
    <w:rsid w:val="00F33B57"/>
    <w:rsid w:val="00F33E2A"/>
    <w:rsid w:val="00F344B5"/>
    <w:rsid w:val="00F34E22"/>
    <w:rsid w:val="00F350C7"/>
    <w:rsid w:val="00F35EFE"/>
    <w:rsid w:val="00F36787"/>
    <w:rsid w:val="00F37322"/>
    <w:rsid w:val="00F375D9"/>
    <w:rsid w:val="00F400F1"/>
    <w:rsid w:val="00F40215"/>
    <w:rsid w:val="00F40579"/>
    <w:rsid w:val="00F42392"/>
    <w:rsid w:val="00F42495"/>
    <w:rsid w:val="00F42906"/>
    <w:rsid w:val="00F42EF6"/>
    <w:rsid w:val="00F43E2B"/>
    <w:rsid w:val="00F44A89"/>
    <w:rsid w:val="00F46122"/>
    <w:rsid w:val="00F4640A"/>
    <w:rsid w:val="00F47103"/>
    <w:rsid w:val="00F47425"/>
    <w:rsid w:val="00F47921"/>
    <w:rsid w:val="00F50853"/>
    <w:rsid w:val="00F5171C"/>
    <w:rsid w:val="00F51753"/>
    <w:rsid w:val="00F51964"/>
    <w:rsid w:val="00F526F8"/>
    <w:rsid w:val="00F531A1"/>
    <w:rsid w:val="00F537F2"/>
    <w:rsid w:val="00F53A18"/>
    <w:rsid w:val="00F54CF2"/>
    <w:rsid w:val="00F54EDF"/>
    <w:rsid w:val="00F55792"/>
    <w:rsid w:val="00F55F3D"/>
    <w:rsid w:val="00F56052"/>
    <w:rsid w:val="00F56A8C"/>
    <w:rsid w:val="00F605EA"/>
    <w:rsid w:val="00F61505"/>
    <w:rsid w:val="00F6157D"/>
    <w:rsid w:val="00F62284"/>
    <w:rsid w:val="00F623A1"/>
    <w:rsid w:val="00F6265D"/>
    <w:rsid w:val="00F627D7"/>
    <w:rsid w:val="00F64562"/>
    <w:rsid w:val="00F6472F"/>
    <w:rsid w:val="00F65967"/>
    <w:rsid w:val="00F65AB1"/>
    <w:rsid w:val="00F668D7"/>
    <w:rsid w:val="00F6765D"/>
    <w:rsid w:val="00F67834"/>
    <w:rsid w:val="00F67B71"/>
    <w:rsid w:val="00F67CD6"/>
    <w:rsid w:val="00F700CE"/>
    <w:rsid w:val="00F70B0F"/>
    <w:rsid w:val="00F717EC"/>
    <w:rsid w:val="00F732FC"/>
    <w:rsid w:val="00F7387D"/>
    <w:rsid w:val="00F753B3"/>
    <w:rsid w:val="00F7545B"/>
    <w:rsid w:val="00F7589E"/>
    <w:rsid w:val="00F76EF2"/>
    <w:rsid w:val="00F777C4"/>
    <w:rsid w:val="00F77C89"/>
    <w:rsid w:val="00F8088B"/>
    <w:rsid w:val="00F80A19"/>
    <w:rsid w:val="00F81DF3"/>
    <w:rsid w:val="00F8343B"/>
    <w:rsid w:val="00F8394B"/>
    <w:rsid w:val="00F83C5A"/>
    <w:rsid w:val="00F85FC9"/>
    <w:rsid w:val="00F861A8"/>
    <w:rsid w:val="00F871AF"/>
    <w:rsid w:val="00F87AFA"/>
    <w:rsid w:val="00F87B51"/>
    <w:rsid w:val="00F87F3E"/>
    <w:rsid w:val="00F90955"/>
    <w:rsid w:val="00F91189"/>
    <w:rsid w:val="00F91310"/>
    <w:rsid w:val="00F91B6D"/>
    <w:rsid w:val="00F91EDD"/>
    <w:rsid w:val="00F91EE0"/>
    <w:rsid w:val="00F92861"/>
    <w:rsid w:val="00F92BF3"/>
    <w:rsid w:val="00F92D10"/>
    <w:rsid w:val="00F93770"/>
    <w:rsid w:val="00F93BFC"/>
    <w:rsid w:val="00F93C08"/>
    <w:rsid w:val="00F93EF5"/>
    <w:rsid w:val="00F95982"/>
    <w:rsid w:val="00F95FFC"/>
    <w:rsid w:val="00F96307"/>
    <w:rsid w:val="00F963C6"/>
    <w:rsid w:val="00F96BDA"/>
    <w:rsid w:val="00F96F1A"/>
    <w:rsid w:val="00F979C0"/>
    <w:rsid w:val="00F97B0D"/>
    <w:rsid w:val="00FA1D39"/>
    <w:rsid w:val="00FA21B5"/>
    <w:rsid w:val="00FA3295"/>
    <w:rsid w:val="00FA356D"/>
    <w:rsid w:val="00FA3D7C"/>
    <w:rsid w:val="00FA48CD"/>
    <w:rsid w:val="00FA4A5A"/>
    <w:rsid w:val="00FA4C4A"/>
    <w:rsid w:val="00FA5B26"/>
    <w:rsid w:val="00FA60AB"/>
    <w:rsid w:val="00FA6459"/>
    <w:rsid w:val="00FA6865"/>
    <w:rsid w:val="00FA6B75"/>
    <w:rsid w:val="00FA6F1A"/>
    <w:rsid w:val="00FA7E09"/>
    <w:rsid w:val="00FB0226"/>
    <w:rsid w:val="00FB033A"/>
    <w:rsid w:val="00FB0CEF"/>
    <w:rsid w:val="00FB10E3"/>
    <w:rsid w:val="00FB16D3"/>
    <w:rsid w:val="00FB1B23"/>
    <w:rsid w:val="00FB1E30"/>
    <w:rsid w:val="00FB245E"/>
    <w:rsid w:val="00FB2A0F"/>
    <w:rsid w:val="00FB2B96"/>
    <w:rsid w:val="00FB38FA"/>
    <w:rsid w:val="00FB3DA0"/>
    <w:rsid w:val="00FB4064"/>
    <w:rsid w:val="00FB459B"/>
    <w:rsid w:val="00FB4DFC"/>
    <w:rsid w:val="00FB4FB9"/>
    <w:rsid w:val="00FB6589"/>
    <w:rsid w:val="00FB7D5E"/>
    <w:rsid w:val="00FC0DFE"/>
    <w:rsid w:val="00FC2091"/>
    <w:rsid w:val="00FC24D7"/>
    <w:rsid w:val="00FC2BB5"/>
    <w:rsid w:val="00FC2BDA"/>
    <w:rsid w:val="00FC315A"/>
    <w:rsid w:val="00FC324E"/>
    <w:rsid w:val="00FC3C23"/>
    <w:rsid w:val="00FC3F4C"/>
    <w:rsid w:val="00FC4C29"/>
    <w:rsid w:val="00FC5A68"/>
    <w:rsid w:val="00FC62EC"/>
    <w:rsid w:val="00FD0487"/>
    <w:rsid w:val="00FD0834"/>
    <w:rsid w:val="00FD0928"/>
    <w:rsid w:val="00FD13AF"/>
    <w:rsid w:val="00FD16B5"/>
    <w:rsid w:val="00FD20D6"/>
    <w:rsid w:val="00FD28F8"/>
    <w:rsid w:val="00FD3B68"/>
    <w:rsid w:val="00FD4276"/>
    <w:rsid w:val="00FD4BD2"/>
    <w:rsid w:val="00FD5C4F"/>
    <w:rsid w:val="00FD5CD1"/>
    <w:rsid w:val="00FD5DF8"/>
    <w:rsid w:val="00FD64EE"/>
    <w:rsid w:val="00FD65DF"/>
    <w:rsid w:val="00FD71C1"/>
    <w:rsid w:val="00FE09E4"/>
    <w:rsid w:val="00FE1240"/>
    <w:rsid w:val="00FE171C"/>
    <w:rsid w:val="00FE1C07"/>
    <w:rsid w:val="00FE2D69"/>
    <w:rsid w:val="00FE2DCE"/>
    <w:rsid w:val="00FE2F6F"/>
    <w:rsid w:val="00FE34F7"/>
    <w:rsid w:val="00FE3685"/>
    <w:rsid w:val="00FE42E7"/>
    <w:rsid w:val="00FE4B58"/>
    <w:rsid w:val="00FE540E"/>
    <w:rsid w:val="00FE6270"/>
    <w:rsid w:val="00FE72C9"/>
    <w:rsid w:val="00FE77E1"/>
    <w:rsid w:val="00FE7953"/>
    <w:rsid w:val="00FE7984"/>
    <w:rsid w:val="00FE7F1E"/>
    <w:rsid w:val="00FF0132"/>
    <w:rsid w:val="00FF0AFE"/>
    <w:rsid w:val="00FF1336"/>
    <w:rsid w:val="00FF1EF0"/>
    <w:rsid w:val="00FF2BDA"/>
    <w:rsid w:val="00FF3CA7"/>
    <w:rsid w:val="00FF3F95"/>
    <w:rsid w:val="00FF453E"/>
    <w:rsid w:val="00FF4780"/>
    <w:rsid w:val="00FF4987"/>
    <w:rsid w:val="00FF4B52"/>
    <w:rsid w:val="00FF4DA2"/>
    <w:rsid w:val="00FF5DC5"/>
    <w:rsid w:val="00FF5DD8"/>
    <w:rsid w:val="00FF5FAF"/>
    <w:rsid w:val="00FF6476"/>
    <w:rsid w:val="00FF6648"/>
    <w:rsid w:val="00FF6881"/>
    <w:rsid w:val="00FF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E561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04DB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04DB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3D09"/>
    <w:pPr>
      <w:keepNext/>
      <w:jc w:val="center"/>
      <w:outlineLvl w:val="2"/>
    </w:pPr>
    <w:rPr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04DB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E04DB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E04DB"/>
    <w:pPr>
      <w:keepNext/>
      <w:numPr>
        <w:ilvl w:val="5"/>
        <w:numId w:val="1"/>
      </w:numPr>
      <w:suppressAutoHyphens/>
      <w:jc w:val="center"/>
      <w:outlineLvl w:val="5"/>
    </w:pPr>
    <w:rPr>
      <w:rFonts w:ascii="Calibri" w:hAnsi="Calibri"/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E04DB"/>
    <w:pPr>
      <w:spacing w:before="240" w:after="60"/>
      <w:outlineLvl w:val="6"/>
    </w:pPr>
    <w:rPr>
      <w:rFonts w:ascii="Calibri" w:hAnsi="Calibri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E04DB"/>
    <w:pPr>
      <w:keepNext/>
      <w:numPr>
        <w:ilvl w:val="7"/>
        <w:numId w:val="1"/>
      </w:numPr>
      <w:suppressAutoHyphens/>
      <w:ind w:left="1416"/>
      <w:jc w:val="both"/>
      <w:outlineLvl w:val="7"/>
    </w:pPr>
    <w:rPr>
      <w:rFonts w:ascii="Calibri" w:hAnsi="Calibri"/>
      <w:i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E04DB"/>
    <w:pPr>
      <w:keepNext/>
      <w:numPr>
        <w:ilvl w:val="8"/>
        <w:numId w:val="1"/>
      </w:numPr>
      <w:suppressAutoHyphens/>
      <w:jc w:val="center"/>
      <w:outlineLvl w:val="8"/>
    </w:pPr>
    <w:rPr>
      <w:rFonts w:ascii="Cambria" w:hAnsi="Cambria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688C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1688C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93D09"/>
    <w:rPr>
      <w:rFonts w:cs="Times New Roman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1688C"/>
    <w:rPr>
      <w:rFonts w:ascii="Calibri" w:hAnsi="Calibri"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688C"/>
    <w:rPr>
      <w:rFonts w:ascii="Calibri" w:hAnsi="Calibri" w:cs="Times New Roman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1688C"/>
    <w:rPr>
      <w:rFonts w:ascii="Calibri" w:hAnsi="Calibri" w:cs="Times New Roman"/>
      <w:b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1688C"/>
    <w:rPr>
      <w:rFonts w:ascii="Calibri" w:hAnsi="Calibri"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1688C"/>
    <w:rPr>
      <w:rFonts w:ascii="Calibri" w:hAnsi="Calibri"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1688C"/>
    <w:rPr>
      <w:rFonts w:ascii="Cambria" w:hAnsi="Cambria" w:cs="Times New Roman"/>
    </w:rPr>
  </w:style>
  <w:style w:type="paragraph" w:customStyle="1" w:styleId="Paragrafobase">
    <w:name w:val="[Paragrafo base]"/>
    <w:basedOn w:val="Normal"/>
    <w:uiPriority w:val="99"/>
    <w:rsid w:val="004B427A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Titolo39">
    <w:name w:val="Titolo 39"/>
    <w:basedOn w:val="Normal"/>
    <w:uiPriority w:val="99"/>
    <w:rsid w:val="00E93D09"/>
    <w:pPr>
      <w:spacing w:before="150" w:after="45"/>
      <w:outlineLvl w:val="3"/>
    </w:pPr>
    <w:rPr>
      <w:b/>
      <w:bCs/>
      <w:color w:val="058C02"/>
      <w:sz w:val="20"/>
      <w:szCs w:val="20"/>
    </w:rPr>
  </w:style>
  <w:style w:type="paragraph" w:customStyle="1" w:styleId="NormaleWeb5">
    <w:name w:val="Normale (Web)5"/>
    <w:basedOn w:val="Normal"/>
    <w:uiPriority w:val="99"/>
    <w:rsid w:val="00E93D09"/>
    <w:pPr>
      <w:spacing w:before="100" w:beforeAutospacing="1" w:after="150"/>
    </w:pPr>
  </w:style>
  <w:style w:type="character" w:customStyle="1" w:styleId="Collegamentoipertestuale1">
    <w:name w:val="Collegamento ipertestuale1"/>
    <w:uiPriority w:val="99"/>
    <w:rsid w:val="00E93D09"/>
    <w:rPr>
      <w:color w:val="006633"/>
      <w:u w:val="single"/>
      <w:effect w:val="none"/>
    </w:rPr>
  </w:style>
  <w:style w:type="paragraph" w:customStyle="1" w:styleId="Contenutotabella">
    <w:name w:val="Contenuto tabella"/>
    <w:basedOn w:val="Normal"/>
    <w:uiPriority w:val="99"/>
    <w:rsid w:val="00E93D09"/>
    <w:pPr>
      <w:widowControl w:val="0"/>
      <w:suppressLineNumbers/>
      <w:suppressAutoHyphens/>
    </w:pPr>
  </w:style>
  <w:style w:type="paragraph" w:customStyle="1" w:styleId="Intestazionetabella">
    <w:name w:val="Intestazione tabella"/>
    <w:basedOn w:val="Contenutotabella"/>
    <w:uiPriority w:val="99"/>
    <w:rsid w:val="00E93D09"/>
    <w:pPr>
      <w:jc w:val="center"/>
    </w:pPr>
    <w:rPr>
      <w:b/>
      <w:bCs/>
      <w:i/>
      <w:iCs/>
    </w:rPr>
  </w:style>
  <w:style w:type="character" w:styleId="Hyperlink">
    <w:name w:val="Hyperlink"/>
    <w:basedOn w:val="DefaultParagraphFont"/>
    <w:uiPriority w:val="99"/>
    <w:rsid w:val="00E93D0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93D09"/>
    <w:pPr>
      <w:ind w:left="708"/>
    </w:pPr>
  </w:style>
  <w:style w:type="paragraph" w:styleId="NoSpacing">
    <w:name w:val="No Spacing"/>
    <w:uiPriority w:val="99"/>
    <w:qFormat/>
    <w:rsid w:val="00E93D09"/>
    <w:rPr>
      <w:sz w:val="24"/>
      <w:szCs w:val="24"/>
    </w:rPr>
  </w:style>
  <w:style w:type="paragraph" w:styleId="NormalWeb">
    <w:name w:val="Normal (Web)"/>
    <w:basedOn w:val="Normal"/>
    <w:uiPriority w:val="99"/>
    <w:rsid w:val="00E93D0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93D09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93D09"/>
    <w:rPr>
      <w:rFonts w:cs="Times New Roman"/>
      <w:sz w:val="24"/>
    </w:rPr>
  </w:style>
  <w:style w:type="paragraph" w:styleId="Title">
    <w:name w:val="Title"/>
    <w:basedOn w:val="Normal"/>
    <w:link w:val="TitleChar"/>
    <w:uiPriority w:val="99"/>
    <w:qFormat/>
    <w:rsid w:val="00A71A51"/>
    <w:pPr>
      <w:jc w:val="center"/>
    </w:pPr>
    <w:rPr>
      <w:rFonts w:ascii="Arial" w:hAnsi="Arial"/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71A51"/>
    <w:rPr>
      <w:rFonts w:ascii="Arial" w:hAnsi="Arial" w:cs="Times New Roman"/>
      <w:b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A71A51"/>
    <w:pPr>
      <w:jc w:val="both"/>
    </w:pPr>
    <w:rPr>
      <w:rFonts w:ascii="Arial" w:hAnsi="Arial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71A51"/>
    <w:rPr>
      <w:rFonts w:ascii="Arial" w:hAnsi="Arial"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rsid w:val="00A71A51"/>
    <w:pPr>
      <w:ind w:left="705"/>
      <w:jc w:val="both"/>
    </w:pPr>
    <w:rPr>
      <w:rFonts w:ascii="Arial Narrow" w:hAnsi="Arial Narrow"/>
      <w:b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71A51"/>
    <w:rPr>
      <w:rFonts w:ascii="Arial Narrow" w:hAnsi="Arial Narrow" w:cs="Times New Roman"/>
      <w:b/>
      <w:sz w:val="22"/>
    </w:rPr>
  </w:style>
  <w:style w:type="paragraph" w:styleId="BalloonText">
    <w:name w:val="Balloon Text"/>
    <w:basedOn w:val="Normal"/>
    <w:link w:val="BalloonTextChar"/>
    <w:uiPriority w:val="99"/>
    <w:rsid w:val="00A71A5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71A51"/>
    <w:rPr>
      <w:rFonts w:ascii="Tahoma" w:hAnsi="Tahoma" w:cs="Times New Roman"/>
      <w:sz w:val="16"/>
    </w:rPr>
  </w:style>
  <w:style w:type="paragraph" w:customStyle="1" w:styleId="xl31">
    <w:name w:val="xl31"/>
    <w:basedOn w:val="Normal"/>
    <w:uiPriority w:val="99"/>
    <w:rsid w:val="00A71A51"/>
    <w:pPr>
      <w:spacing w:before="100" w:beforeAutospacing="1" w:after="100" w:afterAutospacing="1"/>
      <w:jc w:val="both"/>
    </w:pPr>
    <w:rPr>
      <w:rFonts w:ascii="Arial" w:hAnsi="Arial" w:cs="Arial"/>
    </w:rPr>
  </w:style>
  <w:style w:type="paragraph" w:styleId="DocumentMap">
    <w:name w:val="Document Map"/>
    <w:basedOn w:val="Normal"/>
    <w:link w:val="DocumentMapChar"/>
    <w:uiPriority w:val="99"/>
    <w:rsid w:val="00EB153B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B153B"/>
    <w:rPr>
      <w:rFonts w:ascii="Tahoma" w:hAnsi="Tahoma" w:cs="Times New Roman"/>
      <w:sz w:val="16"/>
    </w:rPr>
  </w:style>
  <w:style w:type="paragraph" w:customStyle="1" w:styleId="xl24">
    <w:name w:val="xl24"/>
    <w:basedOn w:val="Normal"/>
    <w:uiPriority w:val="99"/>
    <w:rsid w:val="00EE5453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3">
    <w:name w:val="xl33"/>
    <w:basedOn w:val="Normal"/>
    <w:uiPriority w:val="99"/>
    <w:rsid w:val="00EE5453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Absatz-Standardschriftart">
    <w:name w:val="Absatz-Standardschriftart"/>
    <w:uiPriority w:val="99"/>
    <w:rsid w:val="002E04DB"/>
  </w:style>
  <w:style w:type="character" w:customStyle="1" w:styleId="WW-Absatz-Standardschriftart">
    <w:name w:val="WW-Absatz-Standardschriftart"/>
    <w:uiPriority w:val="99"/>
    <w:rsid w:val="002E04DB"/>
  </w:style>
  <w:style w:type="character" w:customStyle="1" w:styleId="WW-Absatz-Standardschriftart1">
    <w:name w:val="WW-Absatz-Standardschriftart1"/>
    <w:uiPriority w:val="99"/>
    <w:rsid w:val="002E04DB"/>
  </w:style>
  <w:style w:type="character" w:customStyle="1" w:styleId="WW-Absatz-Standardschriftart11">
    <w:name w:val="WW-Absatz-Standardschriftart11"/>
    <w:uiPriority w:val="99"/>
    <w:rsid w:val="002E04DB"/>
  </w:style>
  <w:style w:type="character" w:customStyle="1" w:styleId="WW-Absatz-Standardschriftart111">
    <w:name w:val="WW-Absatz-Standardschriftart111"/>
    <w:uiPriority w:val="99"/>
    <w:rsid w:val="002E04DB"/>
  </w:style>
  <w:style w:type="character" w:customStyle="1" w:styleId="WW-Absatz-Standardschriftart1111">
    <w:name w:val="WW-Absatz-Standardschriftart1111"/>
    <w:uiPriority w:val="99"/>
    <w:rsid w:val="002E04DB"/>
  </w:style>
  <w:style w:type="character" w:customStyle="1" w:styleId="WW-Absatz-Standardschriftart11111">
    <w:name w:val="WW-Absatz-Standardschriftart11111"/>
    <w:uiPriority w:val="99"/>
    <w:rsid w:val="002E04DB"/>
  </w:style>
  <w:style w:type="character" w:customStyle="1" w:styleId="WW-Absatz-Standardschriftart111111">
    <w:name w:val="WW-Absatz-Standardschriftart111111"/>
    <w:uiPriority w:val="99"/>
    <w:rsid w:val="002E04DB"/>
  </w:style>
  <w:style w:type="character" w:customStyle="1" w:styleId="WW-Absatz-Standardschriftart1111111">
    <w:name w:val="WW-Absatz-Standardschriftart1111111"/>
    <w:uiPriority w:val="99"/>
    <w:rsid w:val="002E04DB"/>
  </w:style>
  <w:style w:type="character" w:customStyle="1" w:styleId="WW-Absatz-Standardschriftart11111111">
    <w:name w:val="WW-Absatz-Standardschriftart11111111"/>
    <w:uiPriority w:val="99"/>
    <w:rsid w:val="002E04DB"/>
  </w:style>
  <w:style w:type="character" w:customStyle="1" w:styleId="WW-Absatz-Standardschriftart111111111">
    <w:name w:val="WW-Absatz-Standardschriftart111111111"/>
    <w:uiPriority w:val="99"/>
    <w:rsid w:val="002E04DB"/>
  </w:style>
  <w:style w:type="character" w:customStyle="1" w:styleId="WW-Absatz-Standardschriftart1111111111">
    <w:name w:val="WW-Absatz-Standardschriftart1111111111"/>
    <w:uiPriority w:val="99"/>
    <w:rsid w:val="002E04DB"/>
  </w:style>
  <w:style w:type="character" w:customStyle="1" w:styleId="WW-Absatz-Standardschriftart11111111111">
    <w:name w:val="WW-Absatz-Standardschriftart11111111111"/>
    <w:uiPriority w:val="99"/>
    <w:rsid w:val="002E04DB"/>
  </w:style>
  <w:style w:type="character" w:customStyle="1" w:styleId="WW-Absatz-Standardschriftart111111111111">
    <w:name w:val="WW-Absatz-Standardschriftart111111111111"/>
    <w:uiPriority w:val="99"/>
    <w:rsid w:val="002E04DB"/>
  </w:style>
  <w:style w:type="character" w:customStyle="1" w:styleId="WW-Absatz-Standardschriftart1111111111111">
    <w:name w:val="WW-Absatz-Standardschriftart1111111111111"/>
    <w:uiPriority w:val="99"/>
    <w:rsid w:val="002E04DB"/>
  </w:style>
  <w:style w:type="character" w:customStyle="1" w:styleId="WW-Absatz-Standardschriftart11111111111111">
    <w:name w:val="WW-Absatz-Standardschriftart11111111111111"/>
    <w:uiPriority w:val="99"/>
    <w:rsid w:val="002E04DB"/>
  </w:style>
  <w:style w:type="character" w:customStyle="1" w:styleId="WW-Absatz-Standardschriftart111111111111111">
    <w:name w:val="WW-Absatz-Standardschriftart111111111111111"/>
    <w:uiPriority w:val="99"/>
    <w:rsid w:val="002E04DB"/>
  </w:style>
  <w:style w:type="character" w:customStyle="1" w:styleId="WW-Absatz-Standardschriftart1111111111111111">
    <w:name w:val="WW-Absatz-Standardschriftart1111111111111111"/>
    <w:uiPriority w:val="99"/>
    <w:rsid w:val="002E04DB"/>
  </w:style>
  <w:style w:type="character" w:customStyle="1" w:styleId="WW-Absatz-Standardschriftart11111111111111111">
    <w:name w:val="WW-Absatz-Standardschriftart11111111111111111"/>
    <w:uiPriority w:val="99"/>
    <w:rsid w:val="002E04DB"/>
  </w:style>
  <w:style w:type="character" w:customStyle="1" w:styleId="WW-Absatz-Standardschriftart111111111111111111">
    <w:name w:val="WW-Absatz-Standardschriftart111111111111111111"/>
    <w:uiPriority w:val="99"/>
    <w:rsid w:val="002E04DB"/>
  </w:style>
  <w:style w:type="character" w:customStyle="1" w:styleId="WW-Absatz-Standardschriftart1111111111111111111">
    <w:name w:val="WW-Absatz-Standardschriftart1111111111111111111"/>
    <w:uiPriority w:val="99"/>
    <w:rsid w:val="002E04DB"/>
  </w:style>
  <w:style w:type="character" w:customStyle="1" w:styleId="WW-Absatz-Standardschriftart11111111111111111111">
    <w:name w:val="WW-Absatz-Standardschriftart11111111111111111111"/>
    <w:uiPriority w:val="99"/>
    <w:rsid w:val="002E04DB"/>
  </w:style>
  <w:style w:type="character" w:customStyle="1" w:styleId="WW-Absatz-Standardschriftart111111111111111111111">
    <w:name w:val="WW-Absatz-Standardschriftart111111111111111111111"/>
    <w:uiPriority w:val="99"/>
    <w:rsid w:val="002E04DB"/>
  </w:style>
  <w:style w:type="character" w:customStyle="1" w:styleId="WW-Absatz-Standardschriftart1111111111111111111111">
    <w:name w:val="WW-Absatz-Standardschriftart1111111111111111111111"/>
    <w:uiPriority w:val="99"/>
    <w:rsid w:val="002E04DB"/>
  </w:style>
  <w:style w:type="character" w:customStyle="1" w:styleId="WW-Absatz-Standardschriftart11111111111111111111111">
    <w:name w:val="WW-Absatz-Standardschriftart11111111111111111111111"/>
    <w:uiPriority w:val="99"/>
    <w:rsid w:val="002E04DB"/>
  </w:style>
  <w:style w:type="character" w:customStyle="1" w:styleId="WW-Absatz-Standardschriftart111111111111111111111111">
    <w:name w:val="WW-Absatz-Standardschriftart111111111111111111111111"/>
    <w:uiPriority w:val="99"/>
    <w:rsid w:val="002E04DB"/>
  </w:style>
  <w:style w:type="character" w:customStyle="1" w:styleId="WW-Absatz-Standardschriftart1111111111111111111111111">
    <w:name w:val="WW-Absatz-Standardschriftart1111111111111111111111111"/>
    <w:uiPriority w:val="99"/>
    <w:rsid w:val="002E04DB"/>
  </w:style>
  <w:style w:type="character" w:customStyle="1" w:styleId="WW-Absatz-Standardschriftart11111111111111111111111111">
    <w:name w:val="WW-Absatz-Standardschriftart11111111111111111111111111"/>
    <w:uiPriority w:val="99"/>
    <w:rsid w:val="002E04DB"/>
  </w:style>
  <w:style w:type="character" w:customStyle="1" w:styleId="WW-Absatz-Standardschriftart111111111111111111111111111">
    <w:name w:val="WW-Absatz-Standardschriftart111111111111111111111111111"/>
    <w:uiPriority w:val="99"/>
    <w:rsid w:val="002E04DB"/>
  </w:style>
  <w:style w:type="character" w:customStyle="1" w:styleId="WW-Absatz-Standardschriftart1111111111111111111111111111">
    <w:name w:val="WW-Absatz-Standardschriftart1111111111111111111111111111"/>
    <w:uiPriority w:val="99"/>
    <w:rsid w:val="002E04DB"/>
  </w:style>
  <w:style w:type="character" w:customStyle="1" w:styleId="WW-Absatz-Standardschriftart11111111111111111111111111111">
    <w:name w:val="WW-Absatz-Standardschriftart11111111111111111111111111111"/>
    <w:uiPriority w:val="99"/>
    <w:rsid w:val="002E04DB"/>
  </w:style>
  <w:style w:type="character" w:customStyle="1" w:styleId="WW-Absatz-Standardschriftart111111111111111111111111111111">
    <w:name w:val="WW-Absatz-Standardschriftart111111111111111111111111111111"/>
    <w:uiPriority w:val="99"/>
    <w:rsid w:val="002E04DB"/>
  </w:style>
  <w:style w:type="character" w:customStyle="1" w:styleId="WW-Absatz-Standardschriftart1111111111111111111111111111111">
    <w:name w:val="WW-Absatz-Standardschriftart1111111111111111111111111111111"/>
    <w:uiPriority w:val="99"/>
    <w:rsid w:val="002E04DB"/>
  </w:style>
  <w:style w:type="character" w:customStyle="1" w:styleId="WW-Absatz-Standardschriftart11111111111111111111111111111111">
    <w:name w:val="WW-Absatz-Standardschriftart11111111111111111111111111111111"/>
    <w:uiPriority w:val="99"/>
    <w:rsid w:val="002E04DB"/>
  </w:style>
  <w:style w:type="character" w:customStyle="1" w:styleId="WW-Absatz-Standardschriftart111111111111111111111111111111111">
    <w:name w:val="WW-Absatz-Standardschriftart111111111111111111111111111111111"/>
    <w:uiPriority w:val="99"/>
    <w:rsid w:val="002E04DB"/>
  </w:style>
  <w:style w:type="character" w:customStyle="1" w:styleId="WW-Absatz-Standardschriftart1111111111111111111111111111111111">
    <w:name w:val="WW-Absatz-Standardschriftart1111111111111111111111111111111111"/>
    <w:uiPriority w:val="99"/>
    <w:rsid w:val="002E04DB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2E04DB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2E04DB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2E04DB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2E04DB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2E04DB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2E04DB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2E04DB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2E04DB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2E04DB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2E04DB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2E04DB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2E04DB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2E04DB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2E04DB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2E04DB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2E04DB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2E04DB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2E04DB"/>
  </w:style>
  <w:style w:type="character" w:customStyle="1" w:styleId="WW-Absatz-Standardschriftart11111111111111111111111111111111111111111111111111111">
    <w:name w:val="WW-Absatz-Standardschriftart11111111111111111111111111111111111111111111111111111"/>
    <w:uiPriority w:val="99"/>
    <w:rsid w:val="002E04DB"/>
  </w:style>
  <w:style w:type="character" w:customStyle="1" w:styleId="WW-Absatz-Standardschriftart111111111111111111111111111111111111111111111111111111">
    <w:name w:val="WW-Absatz-Standardschriftart111111111111111111111111111111111111111111111111111111"/>
    <w:uiPriority w:val="99"/>
    <w:rsid w:val="002E04DB"/>
  </w:style>
  <w:style w:type="character" w:customStyle="1" w:styleId="WW-Absatz-Standardschriftart1111111111111111111111111111111111111111111111111111111">
    <w:name w:val="WW-Absatz-Standardschriftart1111111111111111111111111111111111111111111111111111111"/>
    <w:uiPriority w:val="99"/>
    <w:rsid w:val="002E04DB"/>
  </w:style>
  <w:style w:type="character" w:customStyle="1" w:styleId="WW-Absatz-Standardschriftart11111111111111111111111111111111111111111111111111111111">
    <w:name w:val="WW-Absatz-Standardschriftart11111111111111111111111111111111111111111111111111111111"/>
    <w:uiPriority w:val="99"/>
    <w:rsid w:val="002E04DB"/>
  </w:style>
  <w:style w:type="character" w:customStyle="1" w:styleId="WW-Absatz-Standardschriftart111111111111111111111111111111111111111111111111111111111">
    <w:name w:val="WW-Absatz-Standardschriftart111111111111111111111111111111111111111111111111111111111"/>
    <w:uiPriority w:val="99"/>
    <w:rsid w:val="002E04DB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uiPriority w:val="99"/>
    <w:rsid w:val="002E04DB"/>
  </w:style>
  <w:style w:type="character" w:customStyle="1" w:styleId="WW8Num3z0">
    <w:name w:val="WW8Num3z0"/>
    <w:uiPriority w:val="99"/>
    <w:rsid w:val="002E04DB"/>
    <w:rPr>
      <w:rFonts w:ascii="Symbol" w:hAnsi="Symbol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uiPriority w:val="99"/>
    <w:rsid w:val="002E04DB"/>
  </w:style>
  <w:style w:type="character" w:customStyle="1" w:styleId="WW8Num3z1">
    <w:name w:val="WW8Num3z1"/>
    <w:uiPriority w:val="99"/>
    <w:rsid w:val="002E04DB"/>
    <w:rPr>
      <w:rFonts w:ascii="Courier New" w:hAnsi="Courier New"/>
    </w:rPr>
  </w:style>
  <w:style w:type="character" w:customStyle="1" w:styleId="WW8Num3z2">
    <w:name w:val="WW8Num3z2"/>
    <w:uiPriority w:val="99"/>
    <w:rsid w:val="002E04DB"/>
    <w:rPr>
      <w:rFonts w:ascii="Wingdings" w:hAnsi="Wingdings"/>
    </w:rPr>
  </w:style>
  <w:style w:type="character" w:customStyle="1" w:styleId="WW8Num7z0">
    <w:name w:val="WW8Num7z0"/>
    <w:uiPriority w:val="99"/>
    <w:rsid w:val="002E04DB"/>
    <w:rPr>
      <w:rFonts w:ascii="Symbol" w:hAnsi="Symbol"/>
    </w:rPr>
  </w:style>
  <w:style w:type="character" w:customStyle="1" w:styleId="WW8Num7z1">
    <w:name w:val="WW8Num7z1"/>
    <w:uiPriority w:val="99"/>
    <w:rsid w:val="002E04DB"/>
    <w:rPr>
      <w:rFonts w:ascii="Courier New" w:hAnsi="Courier New"/>
    </w:rPr>
  </w:style>
  <w:style w:type="character" w:customStyle="1" w:styleId="WW8Num7z2">
    <w:name w:val="WW8Num7z2"/>
    <w:uiPriority w:val="99"/>
    <w:rsid w:val="002E04DB"/>
    <w:rPr>
      <w:rFonts w:ascii="Wingdings" w:hAnsi="Wingdings"/>
    </w:rPr>
  </w:style>
  <w:style w:type="character" w:customStyle="1" w:styleId="Carpredefinitoparagrafo1">
    <w:name w:val="Car. predefinito paragrafo1"/>
    <w:uiPriority w:val="99"/>
    <w:rsid w:val="002E04DB"/>
  </w:style>
  <w:style w:type="character" w:styleId="PageNumber">
    <w:name w:val="page number"/>
    <w:basedOn w:val="DefaultParagraphFont"/>
    <w:uiPriority w:val="99"/>
    <w:rsid w:val="002E04DB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2E04DB"/>
    <w:rPr>
      <w:rFonts w:cs="Times New Roman"/>
      <w:color w:val="800080"/>
      <w:u w:val="single"/>
    </w:rPr>
  </w:style>
  <w:style w:type="character" w:customStyle="1" w:styleId="Punti">
    <w:name w:val="Punti"/>
    <w:uiPriority w:val="99"/>
    <w:rsid w:val="002E04DB"/>
    <w:rPr>
      <w:rFonts w:ascii="StarSymbol" w:eastAsia="StarSymbol" w:hAnsi="StarSymbol"/>
      <w:sz w:val="18"/>
    </w:rPr>
  </w:style>
  <w:style w:type="character" w:customStyle="1" w:styleId="Caratteredinumerazione">
    <w:name w:val="Carattere di numerazione"/>
    <w:uiPriority w:val="99"/>
    <w:rsid w:val="002E04DB"/>
  </w:style>
  <w:style w:type="paragraph" w:customStyle="1" w:styleId="Intestazione1">
    <w:name w:val="Intestazione1"/>
    <w:basedOn w:val="Normal"/>
    <w:next w:val="BodyText"/>
    <w:uiPriority w:val="99"/>
    <w:rsid w:val="002E04DB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List">
    <w:name w:val="List"/>
    <w:basedOn w:val="BodyText"/>
    <w:uiPriority w:val="99"/>
    <w:rsid w:val="002E04DB"/>
    <w:pPr>
      <w:suppressAutoHyphens/>
    </w:pPr>
    <w:rPr>
      <w:rFonts w:cs="Tahoma"/>
      <w:lang w:eastAsia="ar-SA"/>
    </w:rPr>
  </w:style>
  <w:style w:type="paragraph" w:customStyle="1" w:styleId="Didascalia1">
    <w:name w:val="Didascalia1"/>
    <w:basedOn w:val="Normal"/>
    <w:uiPriority w:val="99"/>
    <w:rsid w:val="002E04DB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ice">
    <w:name w:val="Indice"/>
    <w:basedOn w:val="Normal"/>
    <w:uiPriority w:val="99"/>
    <w:rsid w:val="002E04DB"/>
    <w:pPr>
      <w:suppressLineNumbers/>
      <w:suppressAutoHyphens/>
    </w:pPr>
    <w:rPr>
      <w:rFonts w:cs="Tahoma"/>
      <w:lang w:eastAsia="ar-SA"/>
    </w:rPr>
  </w:style>
  <w:style w:type="paragraph" w:customStyle="1" w:styleId="xl27">
    <w:name w:val="xl27"/>
    <w:basedOn w:val="Normal"/>
    <w:uiPriority w:val="99"/>
    <w:rsid w:val="002E04DB"/>
    <w:pPr>
      <w:suppressAutoHyphens/>
      <w:spacing w:before="100" w:after="100"/>
      <w:jc w:val="center"/>
    </w:pPr>
    <w:rPr>
      <w:rFonts w:ascii="Arial" w:hAnsi="Arial"/>
      <w:szCs w:val="20"/>
      <w:lang w:eastAsia="ar-SA"/>
    </w:rPr>
  </w:style>
  <w:style w:type="paragraph" w:customStyle="1" w:styleId="Corpodeltesto21">
    <w:name w:val="Corpo del testo 21"/>
    <w:basedOn w:val="Normal"/>
    <w:uiPriority w:val="99"/>
    <w:rsid w:val="002E04DB"/>
    <w:pPr>
      <w:suppressAutoHyphens/>
      <w:jc w:val="both"/>
    </w:pPr>
    <w:rPr>
      <w:rFonts w:ascii="Arial" w:hAnsi="Arial"/>
      <w:sz w:val="18"/>
      <w:szCs w:val="20"/>
      <w:lang w:eastAsia="ar-SA"/>
    </w:rPr>
  </w:style>
  <w:style w:type="paragraph" w:customStyle="1" w:styleId="Corpodeltesto31">
    <w:name w:val="Corpo del testo 31"/>
    <w:basedOn w:val="Normal"/>
    <w:uiPriority w:val="99"/>
    <w:rsid w:val="002E04DB"/>
    <w:pPr>
      <w:suppressAutoHyphens/>
      <w:jc w:val="both"/>
    </w:pPr>
    <w:rPr>
      <w:rFonts w:ascii="Arial" w:hAnsi="Arial"/>
      <w:szCs w:val="20"/>
      <w:u w:val="single"/>
      <w:lang w:eastAsia="ar-SA"/>
    </w:rPr>
  </w:style>
  <w:style w:type="paragraph" w:customStyle="1" w:styleId="Rientrocorpodeltesto31">
    <w:name w:val="Rientro corpo del testo 31"/>
    <w:basedOn w:val="Normal"/>
    <w:uiPriority w:val="99"/>
    <w:rsid w:val="002E04DB"/>
    <w:pPr>
      <w:tabs>
        <w:tab w:val="left" w:pos="11160"/>
      </w:tabs>
      <w:suppressAutoHyphens/>
      <w:ind w:left="360"/>
      <w:jc w:val="both"/>
    </w:pPr>
    <w:rPr>
      <w:rFonts w:ascii="Arial" w:hAnsi="Arial"/>
      <w:sz w:val="18"/>
      <w:szCs w:val="20"/>
      <w:lang w:eastAsia="ar-SA"/>
    </w:rPr>
  </w:style>
  <w:style w:type="paragraph" w:customStyle="1" w:styleId="Rientrocorpodeltesto21">
    <w:name w:val="Rientro corpo del testo 21"/>
    <w:basedOn w:val="Normal"/>
    <w:uiPriority w:val="99"/>
    <w:rsid w:val="002E04DB"/>
    <w:pPr>
      <w:suppressAutoHyphens/>
      <w:ind w:firstLine="708"/>
      <w:jc w:val="both"/>
    </w:pPr>
    <w:rPr>
      <w:rFonts w:ascii="Arial" w:hAnsi="Arial"/>
      <w:sz w:val="18"/>
      <w:szCs w:val="20"/>
      <w:lang w:eastAsia="ar-SA"/>
    </w:rPr>
  </w:style>
  <w:style w:type="paragraph" w:customStyle="1" w:styleId="Contenutocornice">
    <w:name w:val="Contenuto cornice"/>
    <w:basedOn w:val="BodyText"/>
    <w:uiPriority w:val="99"/>
    <w:rsid w:val="002E04DB"/>
    <w:pPr>
      <w:suppressAutoHyphens/>
    </w:pPr>
    <w:rPr>
      <w:lang w:eastAsia="ar-SA"/>
    </w:rPr>
  </w:style>
  <w:style w:type="table" w:styleId="TableGrid">
    <w:name w:val="Table Grid"/>
    <w:basedOn w:val="TableNormal"/>
    <w:uiPriority w:val="99"/>
    <w:rsid w:val="00BB4C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9">
    <w:name w:val="xl39"/>
    <w:basedOn w:val="Normal"/>
    <w:uiPriority w:val="99"/>
    <w:rsid w:val="001F71D0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styleId="BodyText2">
    <w:name w:val="Body Text 2"/>
    <w:basedOn w:val="Normal"/>
    <w:link w:val="BodyText2Char"/>
    <w:uiPriority w:val="99"/>
    <w:rsid w:val="002916C1"/>
    <w:pPr>
      <w:spacing w:after="120" w:line="480" w:lineRule="auto"/>
    </w:pPr>
    <w:rPr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1688C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2916C1"/>
    <w:pPr>
      <w:spacing w:after="120" w:line="480" w:lineRule="auto"/>
      <w:ind w:left="283"/>
    </w:pPr>
    <w:rPr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1688C"/>
    <w:rPr>
      <w:rFonts w:cs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rsid w:val="002916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92215"/>
    <w:rPr>
      <w:rFonts w:ascii="Courier New" w:hAnsi="Courier New" w:cs="Times New Roman"/>
    </w:rPr>
  </w:style>
  <w:style w:type="character" w:customStyle="1" w:styleId="CarattereCarattere">
    <w:name w:val="Carattere Carattere"/>
    <w:uiPriority w:val="99"/>
    <w:rsid w:val="007420F2"/>
    <w:rPr>
      <w:rFonts w:ascii="Courier New" w:hAnsi="Courier New"/>
      <w:lang w:val="it-IT" w:eastAsia="it-IT"/>
    </w:rPr>
  </w:style>
  <w:style w:type="character" w:customStyle="1" w:styleId="CarattereCarattere1">
    <w:name w:val="Carattere Carattere1"/>
    <w:uiPriority w:val="99"/>
    <w:rsid w:val="00B06CE6"/>
    <w:rPr>
      <w:rFonts w:ascii="Courier New" w:hAnsi="Courier New"/>
      <w:lang w:val="it-IT" w:eastAsia="it-IT"/>
    </w:rPr>
  </w:style>
  <w:style w:type="character" w:customStyle="1" w:styleId="CarattereCarattere2">
    <w:name w:val="Carattere Carattere2"/>
    <w:uiPriority w:val="99"/>
    <w:rsid w:val="009E51B1"/>
    <w:rPr>
      <w:rFonts w:ascii="Courier New" w:hAnsi="Courier New"/>
      <w:lang w:val="it-IT" w:eastAsia="it-IT"/>
    </w:rPr>
  </w:style>
  <w:style w:type="character" w:customStyle="1" w:styleId="CarattereCarattere3">
    <w:name w:val="Carattere Carattere3"/>
    <w:uiPriority w:val="99"/>
    <w:rsid w:val="000D04B5"/>
    <w:rPr>
      <w:rFonts w:ascii="Courier New" w:hAnsi="Courier New"/>
      <w:lang w:val="it-IT" w:eastAsia="it-IT"/>
    </w:rPr>
  </w:style>
  <w:style w:type="character" w:customStyle="1" w:styleId="CarattereCarattere4">
    <w:name w:val="Carattere Carattere4"/>
    <w:uiPriority w:val="99"/>
    <w:rsid w:val="00942E7A"/>
    <w:rPr>
      <w:rFonts w:ascii="Courier New" w:hAnsi="Courier New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87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7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7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7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72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872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7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ket_uisp_pisa2003@yaho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97</TotalTime>
  <Pages>11</Pages>
  <Words>1461</Words>
  <Characters>8332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dreuz</dc:creator>
  <cp:keywords/>
  <dc:description/>
  <cp:lastModifiedBy>Matteo Bani</cp:lastModifiedBy>
  <cp:revision>45</cp:revision>
  <cp:lastPrinted>2015-04-04T07:10:00Z</cp:lastPrinted>
  <dcterms:created xsi:type="dcterms:W3CDTF">2017-02-25T10:42:00Z</dcterms:created>
  <dcterms:modified xsi:type="dcterms:W3CDTF">2017-03-04T14:32:00Z</dcterms:modified>
</cp:coreProperties>
</file>