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94" w:rsidRDefault="00B41594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B41594" w:rsidRPr="006E39C0" w:rsidRDefault="00B4159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B41594" w:rsidRPr="00236784" w:rsidRDefault="00B4159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B41594" w:rsidRPr="00236784" w:rsidRDefault="00B4159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N.20</w:t>
                  </w:r>
                </w:p>
                <w:p w:rsidR="00B41594" w:rsidRPr="006E39C0" w:rsidRDefault="00B41594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B41594" w:rsidRPr="004D2A0B" w:rsidRDefault="00B41594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B41594" w:rsidRPr="004B427A" w:rsidRDefault="00B41594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B41594" w:rsidRDefault="00B4159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B41594" w:rsidRPr="00D05A77" w:rsidRDefault="00B4159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B41594" w:rsidRDefault="00B4159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B41594" w:rsidRPr="004B427A" w:rsidRDefault="00B41594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B41594" w:rsidRPr="004B427A" w:rsidRDefault="00B41594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B41594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B41594" w:rsidRPr="00A0508E" w:rsidRDefault="00B41594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B41594" w:rsidRDefault="00B41594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B41594" w:rsidRDefault="00B41594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B41594" w:rsidRPr="00F55F3D" w:rsidRDefault="00B41594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B41594" w:rsidRPr="00DC0502" w:rsidRDefault="00B41594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B41594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594" w:rsidRPr="009B3848" w:rsidRDefault="00B41594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594" w:rsidRPr="009B3848" w:rsidRDefault="00B41594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594" w:rsidRPr="00B74643" w:rsidRDefault="00B4159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B41594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594" w:rsidRPr="009B3848" w:rsidRDefault="00B41594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594" w:rsidRPr="009B3848" w:rsidRDefault="00B41594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594" w:rsidRPr="00B74643" w:rsidRDefault="00B4159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B41594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594" w:rsidRPr="009B3848" w:rsidRDefault="00B41594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1594" w:rsidRPr="00B74643" w:rsidRDefault="00B4159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594" w:rsidRPr="00D33332" w:rsidRDefault="00B41594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B41594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1594" w:rsidRPr="009B3848" w:rsidRDefault="00B41594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1594" w:rsidRPr="00B74643" w:rsidRDefault="00B41594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594" w:rsidRPr="00B74643" w:rsidRDefault="00B41594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B41594" w:rsidRPr="00B74643" w:rsidRDefault="00B41594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B41594" w:rsidRDefault="00B41594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B41594" w:rsidRPr="00040A47" w:rsidRDefault="00B41594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B41594" w:rsidRPr="00040A47" w:rsidRDefault="00B41594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B41594" w:rsidRDefault="00B41594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B41594" w:rsidRPr="002F531D" w:rsidRDefault="00B41594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B41594" w:rsidRPr="002F531D" w:rsidRDefault="00B41594" w:rsidP="00884074">
      <w:pPr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B41594" w:rsidRPr="002F531D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B41594" w:rsidRPr="002F531D" w:rsidRDefault="00B41594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B41594" w:rsidRPr="002F531D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B41594" w:rsidRDefault="00B41594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B41594" w:rsidRPr="002F531D" w:rsidRDefault="00B41594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B41594" w:rsidRPr="002F531D" w:rsidRDefault="00B41594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B41594" w:rsidRPr="002F531D" w:rsidRDefault="00B41594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B41594" w:rsidRPr="002F531D" w:rsidRDefault="00B41594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B41594" w:rsidRPr="002F531D" w:rsidRDefault="00B41594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B41594" w:rsidRPr="002F531D" w:rsidRDefault="00B41594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B41594" w:rsidRDefault="00B4159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41594" w:rsidRDefault="00B4159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41594" w:rsidRDefault="00B4159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41594" w:rsidRDefault="00B4159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41594" w:rsidRDefault="00B41594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B41594" w:rsidRPr="002F531D" w:rsidRDefault="00B41594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B41594" w:rsidRPr="002F531D" w:rsidRDefault="00B41594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B41594" w:rsidRPr="002F531D" w:rsidRDefault="00B41594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B41594" w:rsidRDefault="00B41594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B41594" w:rsidRDefault="00B41594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B41594" w:rsidRPr="00DA4C84" w:rsidRDefault="00B41594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B41594" w:rsidRPr="002F531D" w:rsidRDefault="00B41594" w:rsidP="00884074">
      <w:pPr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B41594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B41594" w:rsidRPr="002F531D" w:rsidRDefault="00B41594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B41594" w:rsidRDefault="00B41594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B41594" w:rsidRDefault="00B41594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Pr="000967EE" w:rsidRDefault="00B41594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Pr="00FD5C4F" w:rsidRDefault="00B41594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B41594" w:rsidRPr="00FD5C4F" w:rsidRDefault="00B41594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B41594" w:rsidRPr="00A24BB9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B41594" w:rsidRPr="00A24BB9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B41594" w:rsidRPr="00A24BB9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B41594" w:rsidRPr="00A24BB9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B41594" w:rsidRPr="00A24BB9" w:rsidRDefault="00B41594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B41594" w:rsidRDefault="00B41594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B41594" w:rsidRPr="00F33E2A" w:rsidRDefault="00B41594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B41594" w:rsidRDefault="00B41594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B41594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7706AC" w:rsidRDefault="00B41594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6D2ABA" w:rsidRDefault="00B41594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7706AC" w:rsidRDefault="00B41594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7706AC" w:rsidRDefault="00B41594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7706AC" w:rsidRDefault="00B41594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6D2ABA" w:rsidRDefault="00B41594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6D2ABA" w:rsidRDefault="00B41594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41594" w:rsidRPr="006D2ABA" w:rsidRDefault="00B41594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Default="00B41594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B41594" w:rsidRPr="00A67298" w:rsidRDefault="00B41594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B41594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B41594" w:rsidRPr="00831D4D" w:rsidRDefault="00B41594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B41594" w:rsidRDefault="00B41594"/>
    <w:p w:rsidR="00B41594" w:rsidRDefault="00B41594" w:rsidP="0078046A">
      <w:pPr>
        <w:jc w:val="center"/>
        <w:rPr>
          <w:rFonts w:ascii="Arial Narrow" w:hAnsi="Arial Narrow"/>
          <w:b/>
        </w:rPr>
      </w:pPr>
      <w:r w:rsidRPr="00EC415D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B41594" w:rsidRDefault="00B41594" w:rsidP="004D3DD1">
      <w:pPr>
        <w:jc w:val="center"/>
        <w:rPr>
          <w:rFonts w:ascii="Arial Narrow" w:hAnsi="Arial Narrow"/>
          <w:b/>
        </w:rPr>
      </w:pPr>
    </w:p>
    <w:p w:rsidR="00B41594" w:rsidRDefault="00B41594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B41594" w:rsidRPr="0078046A" w:rsidRDefault="00B41594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B41594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191</w:t>
            </w:r>
          </w:p>
        </w:tc>
        <w:tc>
          <w:tcPr>
            <w:tcW w:w="1502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  <w:tc>
          <w:tcPr>
            <w:tcW w:w="533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47</w:t>
            </w:r>
          </w:p>
        </w:tc>
      </w:tr>
      <w:tr w:rsidR="00B4159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192</w:t>
            </w:r>
          </w:p>
        </w:tc>
        <w:tc>
          <w:tcPr>
            <w:tcW w:w="1502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533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</w:tr>
      <w:tr w:rsidR="00B4159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193</w:t>
            </w:r>
          </w:p>
        </w:tc>
        <w:tc>
          <w:tcPr>
            <w:tcW w:w="1502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533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</w:tr>
      <w:tr w:rsidR="00B41594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194</w:t>
            </w:r>
          </w:p>
        </w:tc>
        <w:tc>
          <w:tcPr>
            <w:tcW w:w="1502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533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</w:tr>
      <w:tr w:rsidR="00B4159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195</w:t>
            </w:r>
          </w:p>
        </w:tc>
        <w:tc>
          <w:tcPr>
            <w:tcW w:w="1502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B41594" w:rsidRPr="0058116D" w:rsidRDefault="00B41594" w:rsidP="00047907">
            <w:pPr>
              <w:snapToGrid w:val="0"/>
              <w:rPr>
                <w:rFonts w:ascii="Arial Narrow" w:hAnsi="Arial Narrow"/>
              </w:rPr>
            </w:pPr>
            <w:r w:rsidRPr="0058116D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533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B41594" w:rsidRPr="0058116D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57</w:t>
            </w:r>
          </w:p>
        </w:tc>
      </w:tr>
      <w:tr w:rsidR="00B41594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32492E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32492E">
              <w:rPr>
                <w:rFonts w:ascii="Arial Narrow" w:hAnsi="Arial Narrow"/>
                <w:sz w:val="22"/>
                <w:szCs w:val="22"/>
              </w:rPr>
              <w:t>207</w:t>
            </w:r>
          </w:p>
        </w:tc>
        <w:tc>
          <w:tcPr>
            <w:tcW w:w="1502" w:type="pct"/>
            <w:noWrap/>
            <w:vAlign w:val="bottom"/>
          </w:tcPr>
          <w:p w:rsidR="00B41594" w:rsidRPr="0032492E" w:rsidRDefault="00B41594" w:rsidP="00047907">
            <w:pPr>
              <w:snapToGrid w:val="0"/>
              <w:rPr>
                <w:rFonts w:ascii="Arial Narrow" w:hAnsi="Arial Narrow"/>
              </w:rPr>
            </w:pPr>
            <w:r w:rsidRPr="0032492E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B41594" w:rsidRPr="0032492E" w:rsidRDefault="00B41594" w:rsidP="00047907">
            <w:pPr>
              <w:snapToGrid w:val="0"/>
              <w:rPr>
                <w:rFonts w:ascii="Arial Narrow" w:hAnsi="Arial Narrow"/>
              </w:rPr>
            </w:pPr>
            <w:r w:rsidRPr="0032492E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1" w:type="pct"/>
            <w:noWrap/>
            <w:vAlign w:val="bottom"/>
          </w:tcPr>
          <w:p w:rsidR="00B41594" w:rsidRPr="0032492E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32492E"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533" w:type="pct"/>
            <w:noWrap/>
            <w:vAlign w:val="bottom"/>
          </w:tcPr>
          <w:p w:rsidR="00B41594" w:rsidRPr="0032492E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B41594" w:rsidRPr="0032492E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32492E">
              <w:rPr>
                <w:rFonts w:ascii="Arial Narrow" w:hAnsi="Arial Narrow"/>
                <w:sz w:val="22"/>
                <w:szCs w:val="22"/>
              </w:rPr>
              <w:t>70</w:t>
            </w:r>
          </w:p>
        </w:tc>
      </w:tr>
    </w:tbl>
    <w:p w:rsidR="00B41594" w:rsidRDefault="00B41594" w:rsidP="004D3DD1">
      <w:pPr>
        <w:jc w:val="center"/>
        <w:rPr>
          <w:rFonts w:ascii="Arial Narrow" w:hAnsi="Arial Narrow"/>
          <w:b/>
        </w:rPr>
      </w:pPr>
    </w:p>
    <w:p w:rsidR="00B41594" w:rsidRPr="008C2B5D" w:rsidRDefault="00B41594" w:rsidP="00716E4E">
      <w:pPr>
        <w:rPr>
          <w:rFonts w:ascii="Arial Narrow" w:hAnsi="Arial Narrow"/>
          <w:b/>
        </w:rPr>
      </w:pPr>
    </w:p>
    <w:p w:rsidR="00B41594" w:rsidRDefault="00B41594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B41594" w:rsidRPr="0078046A" w:rsidRDefault="00B41594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88"/>
        <w:gridCol w:w="421"/>
        <w:gridCol w:w="341"/>
        <w:gridCol w:w="341"/>
        <w:gridCol w:w="341"/>
        <w:gridCol w:w="542"/>
        <w:gridCol w:w="542"/>
        <w:gridCol w:w="502"/>
        <w:gridCol w:w="522"/>
        <w:gridCol w:w="531"/>
        <w:gridCol w:w="576"/>
      </w:tblGrid>
      <w:tr w:rsidR="00B41594" w:rsidRPr="0078046A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485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515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51540B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1071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934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137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54.9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51540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8.1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49646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C0C6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993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932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55.1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50.2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4.9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950E13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1036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897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139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57.5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A415C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49.8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7.7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6130E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1084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1028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60.2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57.1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3.1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505EA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ED05F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1099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1056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43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58.6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2.4</w:t>
            </w:r>
          </w:p>
        </w:tc>
      </w:tr>
      <w:tr w:rsidR="00B41594" w:rsidRPr="009A75B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6C0C63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E410E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978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978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54.3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54.3</w:t>
            </w:r>
          </w:p>
        </w:tc>
        <w:tc>
          <w:tcPr>
            <w:tcW w:w="391" w:type="pct"/>
            <w:noWrap/>
            <w:vAlign w:val="center"/>
          </w:tcPr>
          <w:p w:rsidR="00B41594" w:rsidRPr="00A3378D" w:rsidRDefault="00B41594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CF2A55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D815A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1083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1169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-86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60.1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64.9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-4.8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6338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5870BB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46622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17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882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949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-67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51.8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55.8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6338D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-4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466227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F8088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1121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1120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62.2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</w:tr>
      <w:tr w:rsidR="00B41594" w:rsidRPr="00C624E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FA4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6130E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905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1076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-171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50.2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59.7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-9.5</w:t>
            </w:r>
          </w:p>
        </w:tc>
      </w:tr>
      <w:tr w:rsidR="00B41594" w:rsidRPr="009A75BC" w:rsidTr="002A38D6">
        <w:trPr>
          <w:trHeight w:val="270"/>
        </w:trPr>
        <w:tc>
          <w:tcPr>
            <w:tcW w:w="354" w:type="pct"/>
            <w:noWrap/>
            <w:vAlign w:val="center"/>
          </w:tcPr>
          <w:p w:rsidR="00B41594" w:rsidRPr="009A75BC" w:rsidRDefault="00B41594" w:rsidP="00710B5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485" w:type="pct"/>
            <w:noWrap/>
            <w:vAlign w:val="center"/>
          </w:tcPr>
          <w:p w:rsidR="00B41594" w:rsidRPr="00C624EC" w:rsidRDefault="00B41594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86" w:type="pct"/>
            <w:noWrap/>
            <w:vAlign w:val="center"/>
          </w:tcPr>
          <w:p w:rsidR="00B41594" w:rsidRPr="004D3DD1" w:rsidRDefault="00B41594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B5A3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18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942</w:t>
            </w:r>
          </w:p>
        </w:tc>
        <w:tc>
          <w:tcPr>
            <w:tcW w:w="368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1055</w:t>
            </w:r>
          </w:p>
        </w:tc>
        <w:tc>
          <w:tcPr>
            <w:tcW w:w="341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-113</w:t>
            </w:r>
          </w:p>
        </w:tc>
        <w:tc>
          <w:tcPr>
            <w:tcW w:w="354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52.3</w:t>
            </w:r>
          </w:p>
        </w:tc>
        <w:tc>
          <w:tcPr>
            <w:tcW w:w="360" w:type="pct"/>
            <w:noWrap/>
            <w:vAlign w:val="center"/>
          </w:tcPr>
          <w:p w:rsidR="00B41594" w:rsidRPr="009A75BC" w:rsidRDefault="00B41594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58.6</w:t>
            </w:r>
          </w:p>
        </w:tc>
        <w:tc>
          <w:tcPr>
            <w:tcW w:w="391" w:type="pct"/>
            <w:noWrap/>
            <w:vAlign w:val="center"/>
          </w:tcPr>
          <w:p w:rsidR="00B41594" w:rsidRPr="009A75BC" w:rsidRDefault="00B41594" w:rsidP="00486C5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-6.3</w:t>
            </w:r>
          </w:p>
        </w:tc>
      </w:tr>
    </w:tbl>
    <w:p w:rsidR="00B41594" w:rsidRDefault="00B41594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B41594" w:rsidRDefault="00B4159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41594" w:rsidRDefault="00B4159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41594" w:rsidRDefault="00B4159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41594" w:rsidRDefault="00B4159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B41594" w:rsidRDefault="00B41594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EC415D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B41594" w:rsidRDefault="00B41594" w:rsidP="00EB4B3C">
      <w:pPr>
        <w:rPr>
          <w:rFonts w:ascii="Arial Narrow" w:hAnsi="Arial Narrow"/>
          <w:b/>
        </w:rPr>
      </w:pPr>
    </w:p>
    <w:p w:rsidR="00B41594" w:rsidRDefault="00B41594" w:rsidP="00EB4B3C">
      <w:pPr>
        <w:rPr>
          <w:rFonts w:ascii="Arial Narrow" w:hAnsi="Arial Narrow"/>
          <w:b/>
        </w:rPr>
      </w:pPr>
    </w:p>
    <w:p w:rsidR="00B41594" w:rsidRPr="008C2B5D" w:rsidRDefault="00B41594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B41594" w:rsidRPr="0078046A" w:rsidRDefault="00B41594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yellow"/>
              </w:rPr>
              <w:t>182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yellow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yellow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yellow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yellow"/>
              </w:rPr>
              <w:t>13/03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yellow"/>
              </w:rPr>
              <w:t>21,45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red"/>
              </w:rPr>
              <w:t>206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red"/>
              </w:rPr>
              <w:t>Bellaria Pontedera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red"/>
              </w:rPr>
              <w:t>Junior Lucca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red"/>
              </w:rPr>
              <w:t>13/03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4A4B7F">
              <w:rPr>
                <w:rFonts w:ascii="Arial Narrow" w:hAnsi="Arial Narrow"/>
                <w:sz w:val="22"/>
                <w:szCs w:val="22"/>
                <w:highlight w:val="red"/>
              </w:rPr>
              <w:t>21,45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196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17/03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197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17/03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198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15/03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199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13/03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17/03</w:t>
            </w: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41594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535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8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2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B41594" w:rsidRDefault="00B41594" w:rsidP="004D3DD1"/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Pr="008C2B5D" w:rsidRDefault="00B41594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B41594" w:rsidRPr="00281A7A" w:rsidTr="00583E68">
        <w:trPr>
          <w:trHeight w:val="340"/>
        </w:trPr>
        <w:tc>
          <w:tcPr>
            <w:tcW w:w="419" w:type="pct"/>
            <w:noWrap/>
            <w:vAlign w:val="bottom"/>
          </w:tcPr>
          <w:p w:rsidR="00B41594" w:rsidRPr="00075CFD" w:rsidRDefault="00B41594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182</w:t>
            </w:r>
          </w:p>
        </w:tc>
        <w:tc>
          <w:tcPr>
            <w:tcW w:w="1502" w:type="pct"/>
            <w:noWrap/>
            <w:vAlign w:val="bottom"/>
          </w:tcPr>
          <w:p w:rsidR="00B41594" w:rsidRPr="00075CFD" w:rsidRDefault="00B41594" w:rsidP="00583E68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B41594" w:rsidRPr="00075CFD" w:rsidRDefault="00B41594" w:rsidP="00583E68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Casa Culturale S. Miniato</w:t>
            </w:r>
          </w:p>
        </w:tc>
        <w:tc>
          <w:tcPr>
            <w:tcW w:w="531" w:type="pct"/>
            <w:noWrap/>
            <w:vAlign w:val="bottom"/>
          </w:tcPr>
          <w:p w:rsidR="00B41594" w:rsidRPr="00075CFD" w:rsidRDefault="00B41594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Lun</w:t>
            </w:r>
          </w:p>
        </w:tc>
        <w:tc>
          <w:tcPr>
            <w:tcW w:w="533" w:type="pct"/>
            <w:noWrap/>
            <w:vAlign w:val="bottom"/>
          </w:tcPr>
          <w:p w:rsidR="00B41594" w:rsidRPr="00075CFD" w:rsidRDefault="00B41594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13/03</w:t>
            </w:r>
          </w:p>
        </w:tc>
        <w:tc>
          <w:tcPr>
            <w:tcW w:w="531" w:type="pct"/>
            <w:noWrap/>
            <w:vAlign w:val="bottom"/>
          </w:tcPr>
          <w:p w:rsidR="00B41594" w:rsidRPr="00075CFD" w:rsidRDefault="00B41594" w:rsidP="00583E68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75CFD">
              <w:rPr>
                <w:rFonts w:ascii="Arial Narrow" w:hAnsi="Arial Narrow"/>
                <w:sz w:val="22"/>
                <w:szCs w:val="22"/>
                <w:highlight w:val="yellow"/>
              </w:rPr>
              <w:t>21,45</w:t>
            </w:r>
          </w:p>
        </w:tc>
      </w:tr>
    </w:tbl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BD2231"/>
    <w:p w:rsidR="00B41594" w:rsidRDefault="00B41594" w:rsidP="00BD2231"/>
    <w:p w:rsidR="00B41594" w:rsidRDefault="00B41594" w:rsidP="00BD2231">
      <w:pPr>
        <w:jc w:val="center"/>
      </w:pPr>
      <w:r w:rsidRPr="00EC415D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B41594" w:rsidRDefault="00B41594" w:rsidP="00BD2231"/>
    <w:p w:rsidR="00B41594" w:rsidRDefault="00B41594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B41594" w:rsidRPr="0078046A" w:rsidRDefault="00B41594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B41594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409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7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66</w:t>
            </w:r>
          </w:p>
        </w:tc>
        <w:tc>
          <w:tcPr>
            <w:tcW w:w="536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58</w:t>
            </w:r>
          </w:p>
        </w:tc>
      </w:tr>
      <w:tr w:rsidR="00B4159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B01CB">
              <w:rPr>
                <w:rFonts w:ascii="Arial Narrow" w:hAnsi="Arial Narrow"/>
                <w:sz w:val="22"/>
                <w:szCs w:val="22"/>
                <w:lang w:val="fr-FR"/>
              </w:rPr>
              <w:t>410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7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81</w:t>
            </w:r>
          </w:p>
        </w:tc>
        <w:tc>
          <w:tcPr>
            <w:tcW w:w="536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71d2ts</w:t>
            </w:r>
          </w:p>
        </w:tc>
      </w:tr>
      <w:tr w:rsidR="00B4159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411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7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  <w:tc>
          <w:tcPr>
            <w:tcW w:w="536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</w:tr>
      <w:tr w:rsidR="00B4159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412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7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37</w:t>
            </w:r>
          </w:p>
        </w:tc>
        <w:tc>
          <w:tcPr>
            <w:tcW w:w="536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B4159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413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147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536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B41594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414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7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536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37</w:t>
            </w:r>
          </w:p>
        </w:tc>
      </w:tr>
    </w:tbl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Pr="008C2B5D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B41594" w:rsidRPr="0078046A" w:rsidRDefault="00B41594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195"/>
        <w:gridCol w:w="421"/>
        <w:gridCol w:w="359"/>
        <w:gridCol w:w="341"/>
        <w:gridCol w:w="341"/>
        <w:gridCol w:w="542"/>
        <w:gridCol w:w="542"/>
        <w:gridCol w:w="502"/>
        <w:gridCol w:w="521"/>
        <w:gridCol w:w="531"/>
        <w:gridCol w:w="552"/>
      </w:tblGrid>
      <w:tr w:rsidR="00B41594" w:rsidRPr="0078046A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3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6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7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2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97162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1049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854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195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42.7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9.7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8C5B7F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30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12563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1098</w:t>
            </w:r>
          </w:p>
        </w:tc>
        <w:tc>
          <w:tcPr>
            <w:tcW w:w="368" w:type="pct"/>
            <w:noWrap/>
            <w:vAlign w:val="center"/>
          </w:tcPr>
          <w:p w:rsidR="00B41594" w:rsidRPr="005F6180" w:rsidRDefault="00B41594" w:rsidP="006338DC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937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54.9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46.8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8.1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3C6AF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8C5B7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1059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871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52.9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43.5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9.4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1C34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F9131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4115C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1082</w:t>
            </w:r>
          </w:p>
        </w:tc>
        <w:tc>
          <w:tcPr>
            <w:tcW w:w="36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941</w:t>
            </w:r>
          </w:p>
        </w:tc>
        <w:tc>
          <w:tcPr>
            <w:tcW w:w="34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54.1</w:t>
            </w:r>
          </w:p>
        </w:tc>
        <w:tc>
          <w:tcPr>
            <w:tcW w:w="37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42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7.1</w:t>
            </w:r>
          </w:p>
        </w:tc>
      </w:tr>
      <w:tr w:rsidR="00B41594" w:rsidRPr="009A75B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3300D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26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1228C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1096</w:t>
            </w:r>
          </w:p>
        </w:tc>
        <w:tc>
          <w:tcPr>
            <w:tcW w:w="36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1032</w:t>
            </w:r>
          </w:p>
        </w:tc>
        <w:tc>
          <w:tcPr>
            <w:tcW w:w="341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71" w:type="pct"/>
            <w:noWrap/>
            <w:vAlign w:val="center"/>
          </w:tcPr>
          <w:p w:rsidR="00B41594" w:rsidRPr="00B42C88" w:rsidRDefault="00B41594" w:rsidP="00B42C88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51.6</w:t>
            </w:r>
          </w:p>
        </w:tc>
        <w:tc>
          <w:tcPr>
            <w:tcW w:w="42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3.2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EF678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24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ED313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1135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1111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56.7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55.5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1.2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A60D9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5A3B0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988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BD7F4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48.6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0.8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4819E1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A02D2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B26DFF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1025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1098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-73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51.2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54.9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-3.7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6338D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962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1133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-171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50.6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59.6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6338D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-9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78713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1068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-209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42.9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53.4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-10.5</w:t>
            </w:r>
          </w:p>
        </w:tc>
      </w:tr>
      <w:tr w:rsidR="00B41594" w:rsidRPr="00C624EC" w:rsidTr="00445026">
        <w:trPr>
          <w:trHeight w:val="270"/>
        </w:trPr>
        <w:tc>
          <w:tcPr>
            <w:tcW w:w="354" w:type="pct"/>
            <w:noWrap/>
            <w:vAlign w:val="center"/>
          </w:tcPr>
          <w:p w:rsidR="00B41594" w:rsidRDefault="00B41594" w:rsidP="00F963C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00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B41594" w:rsidRPr="00171CDC" w:rsidRDefault="00B41594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B41594" w:rsidRDefault="00B41594" w:rsidP="0097162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99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893</w:t>
            </w:r>
          </w:p>
        </w:tc>
        <w:tc>
          <w:tcPr>
            <w:tcW w:w="368" w:type="pct"/>
            <w:noWrap/>
            <w:vAlign w:val="center"/>
          </w:tcPr>
          <w:p w:rsidR="00B41594" w:rsidRDefault="00B41594" w:rsidP="004B56A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1229</w:t>
            </w:r>
          </w:p>
        </w:tc>
        <w:tc>
          <w:tcPr>
            <w:tcW w:w="34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-336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44.6</w:t>
            </w:r>
          </w:p>
        </w:tc>
        <w:tc>
          <w:tcPr>
            <w:tcW w:w="371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60.9</w:t>
            </w:r>
          </w:p>
        </w:tc>
        <w:tc>
          <w:tcPr>
            <w:tcW w:w="420" w:type="pct"/>
            <w:noWrap/>
            <w:vAlign w:val="center"/>
          </w:tcPr>
          <w:p w:rsidR="00B41594" w:rsidRDefault="00B41594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-16.3</w:t>
            </w:r>
          </w:p>
        </w:tc>
      </w:tr>
      <w:bookmarkEnd w:id="0"/>
    </w:tbl>
    <w:p w:rsidR="00B41594" w:rsidRDefault="00B41594" w:rsidP="00BD2231"/>
    <w:p w:rsidR="00B41594" w:rsidRDefault="00B41594" w:rsidP="00BD2231"/>
    <w:p w:rsidR="00B41594" w:rsidRDefault="00B41594" w:rsidP="00BD2231">
      <w:pPr>
        <w:jc w:val="center"/>
      </w:pPr>
      <w:r w:rsidRPr="00EC415D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B41594" w:rsidRDefault="00B41594" w:rsidP="00BD2231"/>
    <w:p w:rsidR="00B41594" w:rsidRDefault="00B41594" w:rsidP="00BD2231"/>
    <w:p w:rsidR="00B41594" w:rsidRPr="008C2B5D" w:rsidRDefault="00B41594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B41594" w:rsidRPr="0078046A" w:rsidRDefault="00B41594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B4159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415</w:t>
            </w:r>
          </w:p>
        </w:tc>
        <w:tc>
          <w:tcPr>
            <w:tcW w:w="1468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17/03</w:t>
            </w:r>
          </w:p>
        </w:tc>
        <w:tc>
          <w:tcPr>
            <w:tcW w:w="537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</w:t>
            </w: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B4159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A4B7F">
              <w:rPr>
                <w:rFonts w:ascii="Arial Narrow" w:hAnsi="Arial Narrow"/>
                <w:sz w:val="22"/>
                <w:szCs w:val="22"/>
                <w:lang w:val="fr-FR"/>
              </w:rPr>
              <w:t>416</w:t>
            </w:r>
          </w:p>
        </w:tc>
        <w:tc>
          <w:tcPr>
            <w:tcW w:w="1468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4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15/03</w:t>
            </w:r>
          </w:p>
        </w:tc>
        <w:tc>
          <w:tcPr>
            <w:tcW w:w="537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4159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417</w:t>
            </w:r>
          </w:p>
        </w:tc>
        <w:tc>
          <w:tcPr>
            <w:tcW w:w="1468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53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16/03</w:t>
            </w:r>
          </w:p>
        </w:tc>
        <w:tc>
          <w:tcPr>
            <w:tcW w:w="537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4159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418</w:t>
            </w:r>
          </w:p>
        </w:tc>
        <w:tc>
          <w:tcPr>
            <w:tcW w:w="1468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16/03</w:t>
            </w:r>
          </w:p>
        </w:tc>
        <w:tc>
          <w:tcPr>
            <w:tcW w:w="537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4159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419</w:t>
            </w:r>
          </w:p>
        </w:tc>
        <w:tc>
          <w:tcPr>
            <w:tcW w:w="1468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53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14/03</w:t>
            </w:r>
          </w:p>
        </w:tc>
        <w:tc>
          <w:tcPr>
            <w:tcW w:w="537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41594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420</w:t>
            </w:r>
          </w:p>
        </w:tc>
        <w:tc>
          <w:tcPr>
            <w:tcW w:w="1468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B41594" w:rsidRPr="004A4B7F" w:rsidRDefault="00B41594" w:rsidP="00047907">
            <w:pPr>
              <w:snapToGrid w:val="0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539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16/03</w:t>
            </w:r>
          </w:p>
        </w:tc>
        <w:tc>
          <w:tcPr>
            <w:tcW w:w="537" w:type="pct"/>
            <w:noWrap/>
            <w:vAlign w:val="bottom"/>
          </w:tcPr>
          <w:p w:rsidR="00B41594" w:rsidRPr="004A4B7F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A4B7F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</w:tbl>
    <w:p w:rsidR="00B41594" w:rsidRDefault="00B41594" w:rsidP="00BD2231"/>
    <w:p w:rsidR="00B41594" w:rsidRDefault="00B41594" w:rsidP="00BD2231"/>
    <w:p w:rsidR="00B41594" w:rsidRDefault="00B41594" w:rsidP="00BD2231"/>
    <w:p w:rsidR="00B41594" w:rsidRPr="008C2B5D" w:rsidRDefault="00B41594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B41594" w:rsidRPr="00197C03" w:rsidTr="00835283">
        <w:trPr>
          <w:trHeight w:val="340"/>
        </w:trPr>
        <w:tc>
          <w:tcPr>
            <w:tcW w:w="431" w:type="pct"/>
            <w:noWrap/>
            <w:vAlign w:val="bottom"/>
          </w:tcPr>
          <w:p w:rsidR="00B41594" w:rsidRPr="002B1353" w:rsidRDefault="00B41594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396</w:t>
            </w:r>
          </w:p>
        </w:tc>
        <w:tc>
          <w:tcPr>
            <w:tcW w:w="1468" w:type="pct"/>
            <w:noWrap/>
            <w:vAlign w:val="bottom"/>
          </w:tcPr>
          <w:p w:rsidR="00B41594" w:rsidRPr="002B1353" w:rsidRDefault="00B41594" w:rsidP="006338DC">
            <w:pPr>
              <w:snapToGrid w:val="0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Banane Basket Lucca</w:t>
            </w:r>
          </w:p>
        </w:tc>
        <w:tc>
          <w:tcPr>
            <w:tcW w:w="1483" w:type="pct"/>
            <w:noWrap/>
            <w:vAlign w:val="bottom"/>
          </w:tcPr>
          <w:p w:rsidR="00B41594" w:rsidRPr="002B1353" w:rsidRDefault="00B41594" w:rsidP="006338DC">
            <w:pPr>
              <w:snapToGrid w:val="0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 xml:space="preserve">Basket Volterra </w:t>
            </w:r>
          </w:p>
        </w:tc>
        <w:tc>
          <w:tcPr>
            <w:tcW w:w="539" w:type="pct"/>
            <w:noWrap/>
            <w:vAlign w:val="bottom"/>
          </w:tcPr>
          <w:p w:rsidR="00B41594" w:rsidRPr="002B1353" w:rsidRDefault="00B41594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B41594" w:rsidRPr="002B1353" w:rsidRDefault="00B41594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21/03</w:t>
            </w:r>
          </w:p>
        </w:tc>
        <w:tc>
          <w:tcPr>
            <w:tcW w:w="537" w:type="pct"/>
            <w:noWrap/>
            <w:vAlign w:val="bottom"/>
          </w:tcPr>
          <w:p w:rsidR="00B41594" w:rsidRPr="002B1353" w:rsidRDefault="00B41594" w:rsidP="006338DC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2B1353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</w:tbl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BD2231">
      <w:pPr>
        <w:jc w:val="center"/>
        <w:rPr>
          <w:rFonts w:ascii="Arial Narrow" w:hAnsi="Arial Narrow"/>
          <w:b/>
        </w:rPr>
      </w:pPr>
    </w:p>
    <w:p w:rsidR="00B41594" w:rsidRDefault="00B41594" w:rsidP="00ED3603">
      <w:pPr>
        <w:rPr>
          <w:rFonts w:ascii="Arial Narrow" w:hAnsi="Arial Narrow"/>
          <w:b/>
        </w:rPr>
      </w:pPr>
    </w:p>
    <w:p w:rsidR="00B41594" w:rsidRDefault="00B41594" w:rsidP="00EB4B3C">
      <w:pPr>
        <w:rPr>
          <w:rFonts w:ascii="Arial Narrow" w:hAnsi="Arial Narrow"/>
          <w:b/>
        </w:rPr>
      </w:pPr>
    </w:p>
    <w:p w:rsidR="00B41594" w:rsidRDefault="00B41594" w:rsidP="002F06BF">
      <w:pPr>
        <w:jc w:val="center"/>
        <w:rPr>
          <w:rFonts w:ascii="Arial Narrow" w:hAnsi="Arial Narrow"/>
          <w:b/>
        </w:rPr>
      </w:pPr>
      <w:r w:rsidRPr="00EC415D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B41594" w:rsidRPr="0078046A" w:rsidRDefault="00B41594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B41594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609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68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5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37</w:t>
            </w:r>
          </w:p>
        </w:tc>
        <w:tc>
          <w:tcPr>
            <w:tcW w:w="49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</w:tr>
      <w:tr w:rsidR="00B41594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4B01CB">
              <w:rPr>
                <w:rFonts w:ascii="Arial Narrow" w:hAnsi="Arial Narrow"/>
                <w:sz w:val="22"/>
                <w:szCs w:val="22"/>
                <w:lang w:val="fr-FR"/>
              </w:rPr>
              <w:t>610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68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5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49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69</w:t>
            </w:r>
          </w:p>
        </w:tc>
      </w:tr>
      <w:tr w:rsidR="00B4159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611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68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5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42</w:t>
            </w:r>
          </w:p>
        </w:tc>
        <w:tc>
          <w:tcPr>
            <w:tcW w:w="49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37</w:t>
            </w:r>
          </w:p>
        </w:tc>
      </w:tr>
      <w:tr w:rsidR="00B4159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612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68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5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49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</w:tr>
      <w:tr w:rsidR="00B4159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613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168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5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  <w:tc>
          <w:tcPr>
            <w:tcW w:w="49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75</w:t>
            </w:r>
          </w:p>
        </w:tc>
      </w:tr>
      <w:tr w:rsidR="00B41594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614</w:t>
            </w:r>
          </w:p>
        </w:tc>
        <w:tc>
          <w:tcPr>
            <w:tcW w:w="1504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680" w:type="pct"/>
            <w:noWrap/>
            <w:vAlign w:val="bottom"/>
          </w:tcPr>
          <w:p w:rsidR="00B41594" w:rsidRPr="004B01CB" w:rsidRDefault="00B41594" w:rsidP="00047907">
            <w:pPr>
              <w:snapToGrid w:val="0"/>
              <w:rPr>
                <w:rFonts w:ascii="Arial Narrow" w:hAnsi="Arial Narrow"/>
              </w:rPr>
            </w:pPr>
            <w:r w:rsidRPr="004B01CB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45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62</w:t>
            </w:r>
          </w:p>
        </w:tc>
        <w:tc>
          <w:tcPr>
            <w:tcW w:w="494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B41594" w:rsidRPr="004B01CB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</w:tr>
    </w:tbl>
    <w:p w:rsidR="00B41594" w:rsidRDefault="00B41594" w:rsidP="00F0171A">
      <w:pPr>
        <w:ind w:left="2124" w:firstLine="708"/>
        <w:rPr>
          <w:rFonts w:ascii="Arial Narrow" w:hAnsi="Arial Narrow"/>
          <w:b/>
        </w:rPr>
      </w:pPr>
    </w:p>
    <w:p w:rsidR="00B41594" w:rsidRDefault="00B41594" w:rsidP="00F0171A">
      <w:pPr>
        <w:ind w:left="2124" w:firstLine="708"/>
        <w:rPr>
          <w:rFonts w:ascii="Arial Narrow" w:hAnsi="Arial Narrow"/>
          <w:b/>
        </w:rPr>
      </w:pPr>
    </w:p>
    <w:p w:rsidR="00B41594" w:rsidRDefault="00B41594" w:rsidP="00F0171A">
      <w:pPr>
        <w:ind w:left="2124" w:firstLine="708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B41594" w:rsidRPr="0078046A" w:rsidRDefault="00B41594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194" w:type="pct"/>
        <w:tblInd w:w="-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8"/>
        <w:gridCol w:w="2457"/>
        <w:gridCol w:w="421"/>
        <w:gridCol w:w="341"/>
        <w:gridCol w:w="341"/>
        <w:gridCol w:w="341"/>
        <w:gridCol w:w="542"/>
        <w:gridCol w:w="542"/>
        <w:gridCol w:w="502"/>
        <w:gridCol w:w="521"/>
        <w:gridCol w:w="531"/>
        <w:gridCol w:w="588"/>
      </w:tblGrid>
      <w:tr w:rsidR="00B41594" w:rsidRPr="0078046A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7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932C2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1262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66.4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50.7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15.7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51540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1112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952</w:t>
            </w:r>
          </w:p>
        </w:tc>
        <w:tc>
          <w:tcPr>
            <w:tcW w:w="328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340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58.5</w:t>
            </w:r>
          </w:p>
        </w:tc>
        <w:tc>
          <w:tcPr>
            <w:tcW w:w="347" w:type="pct"/>
            <w:noWrap/>
            <w:vAlign w:val="center"/>
          </w:tcPr>
          <w:p w:rsidR="00B41594" w:rsidRPr="00464670" w:rsidRDefault="00B41594" w:rsidP="0051540B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50.1</w:t>
            </w:r>
          </w:p>
        </w:tc>
        <w:tc>
          <w:tcPr>
            <w:tcW w:w="385" w:type="pct"/>
            <w:noWrap/>
            <w:vAlign w:val="center"/>
          </w:tcPr>
          <w:p w:rsidR="00B41594" w:rsidRDefault="00B41594" w:rsidP="0051540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8.4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6C31B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757312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6C31B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1223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1048</w:t>
            </w:r>
          </w:p>
        </w:tc>
        <w:tc>
          <w:tcPr>
            <w:tcW w:w="328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340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61.1</w:t>
            </w:r>
          </w:p>
        </w:tc>
        <w:tc>
          <w:tcPr>
            <w:tcW w:w="347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385" w:type="pct"/>
            <w:noWrap/>
            <w:vAlign w:val="center"/>
          </w:tcPr>
          <w:p w:rsidR="00B41594" w:rsidRDefault="00B41594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8.7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CE1E7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32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E8574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6C31B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1262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1099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63.1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54.9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8.2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75731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83582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1183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1090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93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62.2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57.3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4.9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28584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CE1E7B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1065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328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340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347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385" w:type="pct"/>
            <w:noWrap/>
            <w:vAlign w:val="center"/>
          </w:tcPr>
          <w:p w:rsidR="00B41594" w:rsidRDefault="00B41594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4.3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144E9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EA517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1128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1085</w:t>
            </w:r>
          </w:p>
        </w:tc>
        <w:tc>
          <w:tcPr>
            <w:tcW w:w="328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340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56.4</w:t>
            </w:r>
          </w:p>
        </w:tc>
        <w:tc>
          <w:tcPr>
            <w:tcW w:w="347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54.2</w:t>
            </w:r>
          </w:p>
        </w:tc>
        <w:tc>
          <w:tcPr>
            <w:tcW w:w="385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2.2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E0049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444DF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1016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1126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-110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50.8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56.3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-5.5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85696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4826F6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1131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1250</w:t>
            </w:r>
          </w:p>
        </w:tc>
        <w:tc>
          <w:tcPr>
            <w:tcW w:w="328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-119</w:t>
            </w:r>
          </w:p>
        </w:tc>
        <w:tc>
          <w:tcPr>
            <w:tcW w:w="340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56.5</w:t>
            </w:r>
          </w:p>
        </w:tc>
        <w:tc>
          <w:tcPr>
            <w:tcW w:w="347" w:type="pct"/>
            <w:noWrap/>
            <w:vAlign w:val="center"/>
          </w:tcPr>
          <w:p w:rsidR="00B41594" w:rsidRPr="00856969" w:rsidRDefault="00B41594" w:rsidP="00856969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385" w:type="pct"/>
            <w:noWrap/>
            <w:vAlign w:val="center"/>
          </w:tcPr>
          <w:p w:rsidR="00B41594" w:rsidRDefault="00B41594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-6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583C7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CE2A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1091</w:t>
            </w:r>
          </w:p>
        </w:tc>
        <w:tc>
          <w:tcPr>
            <w:tcW w:w="354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1312</w:t>
            </w:r>
          </w:p>
        </w:tc>
        <w:tc>
          <w:tcPr>
            <w:tcW w:w="328" w:type="pct"/>
            <w:noWrap/>
            <w:vAlign w:val="center"/>
          </w:tcPr>
          <w:p w:rsidR="00B41594" w:rsidRDefault="00B41594" w:rsidP="00CE2A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-221</w:t>
            </w:r>
          </w:p>
        </w:tc>
        <w:tc>
          <w:tcPr>
            <w:tcW w:w="340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54.5</w:t>
            </w:r>
          </w:p>
        </w:tc>
        <w:tc>
          <w:tcPr>
            <w:tcW w:w="347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65.6</w:t>
            </w:r>
          </w:p>
        </w:tc>
        <w:tc>
          <w:tcPr>
            <w:tcW w:w="385" w:type="pct"/>
            <w:noWrap/>
            <w:vAlign w:val="center"/>
          </w:tcPr>
          <w:p w:rsidR="00B41594" w:rsidRDefault="00B41594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-11.1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625F2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911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1177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-266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45.5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58.8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-13.3</w:t>
            </w:r>
          </w:p>
        </w:tc>
      </w:tr>
      <w:tr w:rsidR="00B41594" w:rsidRPr="00C624EC" w:rsidTr="004200DB">
        <w:trPr>
          <w:trHeight w:val="270"/>
        </w:trPr>
        <w:tc>
          <w:tcPr>
            <w:tcW w:w="344" w:type="pct"/>
            <w:noWrap/>
            <w:vAlign w:val="center"/>
          </w:tcPr>
          <w:p w:rsidR="00B41594" w:rsidRDefault="00B41594" w:rsidP="0068611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75" w:type="pct"/>
            <w:noWrap/>
            <w:vAlign w:val="center"/>
          </w:tcPr>
          <w:p w:rsidR="00B41594" w:rsidRPr="00171CDC" w:rsidRDefault="00B4159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223" w:type="pct"/>
            <w:noWrap/>
            <w:vAlign w:val="center"/>
          </w:tcPr>
          <w:p w:rsidR="00B41594" w:rsidRDefault="00B41594" w:rsidP="00045CF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3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965</w:t>
            </w:r>
          </w:p>
        </w:tc>
        <w:tc>
          <w:tcPr>
            <w:tcW w:w="354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1262</w:t>
            </w:r>
          </w:p>
        </w:tc>
        <w:tc>
          <w:tcPr>
            <w:tcW w:w="328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-297</w:t>
            </w:r>
          </w:p>
        </w:tc>
        <w:tc>
          <w:tcPr>
            <w:tcW w:w="340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53.6</w:t>
            </w:r>
          </w:p>
        </w:tc>
        <w:tc>
          <w:tcPr>
            <w:tcW w:w="347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70.1</w:t>
            </w:r>
          </w:p>
        </w:tc>
        <w:tc>
          <w:tcPr>
            <w:tcW w:w="385" w:type="pct"/>
            <w:noWrap/>
            <w:vAlign w:val="center"/>
          </w:tcPr>
          <w:p w:rsidR="00B41594" w:rsidRDefault="00B4159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-16.5</w:t>
            </w:r>
          </w:p>
        </w:tc>
      </w:tr>
    </w:tbl>
    <w:p w:rsidR="00B41594" w:rsidRDefault="00B41594" w:rsidP="00EB4B3C">
      <w:pPr>
        <w:jc w:val="center"/>
        <w:rPr>
          <w:rFonts w:ascii="Arial Narrow" w:hAnsi="Arial Narrow"/>
          <w:b/>
        </w:rPr>
      </w:pPr>
    </w:p>
    <w:p w:rsidR="00B41594" w:rsidRDefault="00B41594" w:rsidP="00EB4B3C">
      <w:pPr>
        <w:jc w:val="center"/>
        <w:rPr>
          <w:rFonts w:ascii="Arial Narrow" w:hAnsi="Arial Narrow"/>
          <w:b/>
        </w:rPr>
      </w:pPr>
    </w:p>
    <w:p w:rsidR="00B41594" w:rsidRDefault="00B41594" w:rsidP="00EB4B3C">
      <w:pPr>
        <w:jc w:val="center"/>
        <w:rPr>
          <w:rFonts w:ascii="Arial Narrow" w:hAnsi="Arial Narrow"/>
          <w:b/>
        </w:rPr>
      </w:pPr>
    </w:p>
    <w:p w:rsidR="00B41594" w:rsidRDefault="00B41594" w:rsidP="00EB4B3C">
      <w:pPr>
        <w:jc w:val="center"/>
        <w:rPr>
          <w:rFonts w:ascii="Arial Narrow" w:hAnsi="Arial Narrow"/>
          <w:b/>
        </w:rPr>
      </w:pPr>
      <w:bookmarkStart w:id="1" w:name="_GoBack"/>
      <w:bookmarkEnd w:id="1"/>
    </w:p>
    <w:p w:rsidR="00B41594" w:rsidRDefault="00B41594" w:rsidP="00EB4B3C">
      <w:pPr>
        <w:jc w:val="center"/>
        <w:rPr>
          <w:rFonts w:ascii="Arial Narrow" w:hAnsi="Arial Narrow"/>
          <w:b/>
        </w:rPr>
      </w:pPr>
    </w:p>
    <w:p w:rsidR="00B41594" w:rsidRDefault="00B41594" w:rsidP="0078046A">
      <w:pPr>
        <w:jc w:val="center"/>
        <w:rPr>
          <w:rFonts w:ascii="Arial Narrow" w:hAnsi="Arial Narrow"/>
          <w:b/>
        </w:rPr>
      </w:pPr>
      <w:r w:rsidRPr="00EC415D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B41594" w:rsidRDefault="00B41594" w:rsidP="0078046A">
      <w:pPr>
        <w:jc w:val="center"/>
        <w:rPr>
          <w:rFonts w:ascii="Arial Narrow" w:hAnsi="Arial Narrow"/>
          <w:b/>
        </w:rPr>
      </w:pPr>
    </w:p>
    <w:p w:rsidR="00B41594" w:rsidRDefault="00B41594" w:rsidP="00EB4B3C">
      <w:pPr>
        <w:rPr>
          <w:rFonts w:ascii="Arial Narrow" w:hAnsi="Arial Narrow"/>
          <w:b/>
        </w:rPr>
      </w:pPr>
    </w:p>
    <w:p w:rsidR="00B41594" w:rsidRPr="008C2B5D" w:rsidRDefault="00B41594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B41594" w:rsidRPr="0078046A" w:rsidRDefault="00B41594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628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red"/>
              </w:rPr>
              <w:t>PBC New Generation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red"/>
              </w:rPr>
              <w:t>Ai Paparazzi Livorno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red"/>
              </w:rPr>
              <w:t>Ven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red"/>
              </w:rPr>
              <w:t>17/03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red"/>
              </w:rPr>
              <w:t>21,45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567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13/03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21,00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615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14/03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0D4590">
              <w:rPr>
                <w:rFonts w:ascii="Arial Narrow" w:hAnsi="Arial Narrow"/>
                <w:sz w:val="22"/>
                <w:szCs w:val="22"/>
                <w:lang w:val="fr-FR"/>
              </w:rPr>
              <w:t>616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15/03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617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15/03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618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16/03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619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ARCI Basket CGN 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15/03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  <w:highlight w:val="yellow"/>
              </w:rPr>
            </w:pPr>
            <w:r w:rsidRPr="000D4590">
              <w:rPr>
                <w:rFonts w:ascii="Arial Narrow" w:hAnsi="Arial Narrow"/>
                <w:sz w:val="22"/>
                <w:szCs w:val="22"/>
                <w:highlight w:val="yellow"/>
              </w:rPr>
              <w:t>21,15</w:t>
            </w:r>
          </w:p>
        </w:tc>
      </w:tr>
      <w:tr w:rsidR="00B41594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620</w:t>
            </w:r>
          </w:p>
        </w:tc>
        <w:tc>
          <w:tcPr>
            <w:tcW w:w="168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470" w:type="pct"/>
            <w:noWrap/>
            <w:vAlign w:val="bottom"/>
          </w:tcPr>
          <w:p w:rsidR="00B41594" w:rsidRPr="000D4590" w:rsidRDefault="00B41594" w:rsidP="00047907">
            <w:pPr>
              <w:snapToGrid w:val="0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490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15/03</w:t>
            </w:r>
          </w:p>
        </w:tc>
        <w:tc>
          <w:tcPr>
            <w:tcW w:w="489" w:type="pct"/>
            <w:noWrap/>
            <w:vAlign w:val="bottom"/>
          </w:tcPr>
          <w:p w:rsidR="00B41594" w:rsidRPr="000D4590" w:rsidRDefault="00B41594" w:rsidP="00047907">
            <w:pPr>
              <w:snapToGrid w:val="0"/>
              <w:jc w:val="center"/>
              <w:rPr>
                <w:rFonts w:ascii="Arial Narrow" w:hAnsi="Arial Narrow"/>
              </w:rPr>
            </w:pPr>
            <w:r w:rsidRPr="000D4590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B41594" w:rsidRDefault="00B41594"/>
    <w:p w:rsidR="00B41594" w:rsidRDefault="00B41594"/>
    <w:p w:rsidR="00B41594" w:rsidRDefault="00B41594"/>
    <w:p w:rsidR="00B41594" w:rsidRDefault="00B41594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B41594" w:rsidRPr="008C2B5D" w:rsidRDefault="00B41594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B41594" w:rsidRPr="004B5439" w:rsidTr="0092396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B92974" w:rsidRDefault="00B41594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567</w:t>
            </w:r>
          </w:p>
        </w:tc>
        <w:tc>
          <w:tcPr>
            <w:tcW w:w="1680" w:type="pct"/>
            <w:noWrap/>
            <w:vAlign w:val="bottom"/>
          </w:tcPr>
          <w:p w:rsidR="00B41594" w:rsidRPr="00B92974" w:rsidRDefault="00B41594" w:rsidP="00285BD5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B41594" w:rsidRPr="00B92974" w:rsidRDefault="00B41594" w:rsidP="00285BD5">
            <w:pPr>
              <w:snapToGrid w:val="0"/>
              <w:rPr>
                <w:rFonts w:ascii="Arial Narrow" w:hAnsi="Arial Narrow"/>
                <w:highlight w:val="red"/>
              </w:rPr>
            </w:pPr>
            <w:r w:rsidRPr="00B92974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B41594" w:rsidRPr="00CD7503" w:rsidRDefault="00B41594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CD7503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B41594" w:rsidRPr="00CD7503" w:rsidRDefault="00B41594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>
              <w:rPr>
                <w:rFonts w:ascii="Arial Narrow" w:hAnsi="Arial Narrow"/>
                <w:sz w:val="22"/>
                <w:szCs w:val="22"/>
                <w:highlight w:val="red"/>
              </w:rPr>
              <w:t>13</w:t>
            </w:r>
            <w:r w:rsidRPr="00CD7503">
              <w:rPr>
                <w:rFonts w:ascii="Arial Narrow" w:hAnsi="Arial Narrow"/>
                <w:sz w:val="22"/>
                <w:szCs w:val="22"/>
                <w:highlight w:val="red"/>
              </w:rPr>
              <w:t>/0</w:t>
            </w:r>
            <w:r>
              <w:rPr>
                <w:rFonts w:ascii="Arial Narrow" w:hAnsi="Arial Narrow"/>
                <w:sz w:val="22"/>
                <w:szCs w:val="22"/>
                <w:highlight w:val="red"/>
              </w:rPr>
              <w:t>3</w:t>
            </w:r>
          </w:p>
        </w:tc>
        <w:tc>
          <w:tcPr>
            <w:tcW w:w="489" w:type="pct"/>
            <w:noWrap/>
            <w:vAlign w:val="bottom"/>
          </w:tcPr>
          <w:p w:rsidR="00B41594" w:rsidRPr="00CD7503" w:rsidRDefault="00B41594" w:rsidP="00285BD5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CD7503">
              <w:rPr>
                <w:rFonts w:ascii="Arial Narrow" w:hAnsi="Arial Narrow"/>
                <w:sz w:val="22"/>
                <w:szCs w:val="22"/>
                <w:highlight w:val="red"/>
              </w:rPr>
              <w:t>21,00</w:t>
            </w:r>
          </w:p>
        </w:tc>
      </w:tr>
      <w:tr w:rsidR="00B41594" w:rsidRPr="004B5439" w:rsidTr="00923963">
        <w:trPr>
          <w:trHeight w:val="340"/>
        </w:trPr>
        <w:tc>
          <w:tcPr>
            <w:tcW w:w="379" w:type="pct"/>
            <w:noWrap/>
            <w:vAlign w:val="bottom"/>
          </w:tcPr>
          <w:p w:rsidR="00B41594" w:rsidRPr="003746D3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603</w:t>
            </w:r>
          </w:p>
        </w:tc>
        <w:tc>
          <w:tcPr>
            <w:tcW w:w="1680" w:type="pct"/>
            <w:noWrap/>
            <w:vAlign w:val="bottom"/>
          </w:tcPr>
          <w:p w:rsidR="00B41594" w:rsidRPr="003746D3" w:rsidRDefault="00B41594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Tirreno Residence</w:t>
            </w:r>
          </w:p>
        </w:tc>
        <w:tc>
          <w:tcPr>
            <w:tcW w:w="1470" w:type="pct"/>
            <w:noWrap/>
            <w:vAlign w:val="bottom"/>
          </w:tcPr>
          <w:p w:rsidR="00B41594" w:rsidRPr="003746D3" w:rsidRDefault="00B41594" w:rsidP="00047907">
            <w:pPr>
              <w:snapToGrid w:val="0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PBC New Generation</w:t>
            </w:r>
          </w:p>
        </w:tc>
        <w:tc>
          <w:tcPr>
            <w:tcW w:w="490" w:type="pct"/>
            <w:noWrap/>
            <w:vAlign w:val="bottom"/>
          </w:tcPr>
          <w:p w:rsidR="00B41594" w:rsidRPr="003746D3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B41594" w:rsidRPr="003746D3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20/03</w:t>
            </w:r>
          </w:p>
        </w:tc>
        <w:tc>
          <w:tcPr>
            <w:tcW w:w="489" w:type="pct"/>
            <w:noWrap/>
            <w:vAlign w:val="bottom"/>
          </w:tcPr>
          <w:p w:rsidR="00B41594" w:rsidRPr="003746D3" w:rsidRDefault="00B41594" w:rsidP="00047907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746D3">
              <w:rPr>
                <w:rFonts w:ascii="Arial Narrow" w:hAnsi="Arial Narrow"/>
                <w:sz w:val="22"/>
                <w:szCs w:val="22"/>
                <w:highlight w:val="red"/>
              </w:rPr>
              <w:t>21,15</w:t>
            </w:r>
          </w:p>
        </w:tc>
      </w:tr>
    </w:tbl>
    <w:p w:rsidR="00B41594" w:rsidRDefault="00B41594" w:rsidP="00716E4E">
      <w:pPr>
        <w:jc w:val="center"/>
        <w:rPr>
          <w:rFonts w:ascii="Arial Narrow" w:hAnsi="Arial Narrow"/>
          <w:b/>
        </w:rPr>
      </w:pPr>
    </w:p>
    <w:p w:rsidR="00B41594" w:rsidRDefault="00B41594" w:rsidP="00716E4E">
      <w:pPr>
        <w:jc w:val="center"/>
        <w:rPr>
          <w:rFonts w:ascii="Arial Narrow" w:hAnsi="Arial Narrow"/>
          <w:b/>
        </w:rPr>
      </w:pPr>
    </w:p>
    <w:p w:rsidR="00B41594" w:rsidRDefault="00B41594" w:rsidP="00716E4E">
      <w:pPr>
        <w:jc w:val="center"/>
        <w:rPr>
          <w:rFonts w:ascii="Arial Narrow" w:hAnsi="Arial Narrow"/>
          <w:b/>
        </w:rPr>
      </w:pPr>
    </w:p>
    <w:p w:rsidR="00B41594" w:rsidRDefault="00B41594" w:rsidP="00716E4E">
      <w:pPr>
        <w:jc w:val="center"/>
        <w:rPr>
          <w:rFonts w:ascii="Arial Narrow" w:hAnsi="Arial Narrow"/>
          <w:b/>
        </w:rPr>
      </w:pPr>
    </w:p>
    <w:p w:rsidR="00B41594" w:rsidRDefault="00B41594"/>
    <w:p w:rsidR="00B41594" w:rsidRDefault="00B41594"/>
    <w:p w:rsidR="00B41594" w:rsidRDefault="00B41594"/>
    <w:p w:rsidR="00B41594" w:rsidRDefault="00B41594"/>
    <w:p w:rsidR="00B41594" w:rsidRDefault="00B41594"/>
    <w:p w:rsidR="00B41594" w:rsidRDefault="00B41594"/>
    <w:p w:rsidR="00B41594" w:rsidRDefault="00B41594"/>
    <w:p w:rsidR="00B41594" w:rsidRDefault="00B4159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B41594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B41594" w:rsidRPr="00831D4D" w:rsidRDefault="00B41594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B41594" w:rsidRDefault="00B41594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B41594" w:rsidRDefault="00B41594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B41594" w:rsidRDefault="00B41594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B41594" w:rsidRDefault="00B41594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B41594" w:rsidRDefault="00B41594" w:rsidP="00F27825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5 giornate per il Sig. Vannucci F. della società Pisces Lucca</w:t>
      </w:r>
    </w:p>
    <w:p w:rsidR="00B41594" w:rsidRDefault="00B41594" w:rsidP="00F27825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41594" w:rsidRDefault="00B41594" w:rsidP="00F27825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Nasoni M. della società Basket Volterra</w:t>
      </w:r>
    </w:p>
    <w:p w:rsidR="00B41594" w:rsidRDefault="00B41594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41594" w:rsidRDefault="00B41594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41594" w:rsidRPr="0076040B" w:rsidRDefault="00B41594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F407B1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193:</w:t>
      </w: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 </w:t>
      </w:r>
      <w:r w:rsidRPr="0076040B">
        <w:rPr>
          <w:rFonts w:ascii="Arial Narrow" w:hAnsi="Arial Narrow" w:cs="Arial"/>
          <w:bCs/>
          <w:iCs/>
          <w:color w:val="000000"/>
          <w:sz w:val="22"/>
          <w:szCs w:val="22"/>
        </w:rPr>
        <w:t>Squalifica di 5 giornate per il Sig. Vannucci F. della società Pisces Lucca per comportamento offensivo (Art. 86/1/b) minaccioso (Art. 86/1/c) e per at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>ti di violenza nei confronti del</w:t>
      </w:r>
      <w:r w:rsidRPr="0076040B"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 D.G. (Art. 86/1/f).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Ammenda di € 84,00 per la società Pisces Lucca.</w:t>
      </w:r>
    </w:p>
    <w:p w:rsidR="00B41594" w:rsidRDefault="00B41594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41594" w:rsidRDefault="00B41594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A64974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195: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Deplorazione per il Sig. Zucchelli G. della società Bellaria Pontedera per comportamento scorretto nei confronti di un avversario (Art. 86/2/a). Ammenda di € 8,00 per la società Bellaria Pontedera. </w:t>
      </w:r>
    </w:p>
    <w:p w:rsidR="00B41594" w:rsidRDefault="00B41594" w:rsidP="00542641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41594" w:rsidRDefault="00B41594" w:rsidP="007763FF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403</w:t>
      </w:r>
      <w:r>
        <w:rPr>
          <w:rFonts w:ascii="Arial Narrow" w:hAnsi="Arial Narrow"/>
          <w:b/>
          <w:sz w:val="22"/>
          <w:szCs w:val="22"/>
        </w:rPr>
        <w:t xml:space="preserve">: </w:t>
      </w:r>
      <w:r w:rsidRPr="0023087C">
        <w:rPr>
          <w:rFonts w:ascii="Arial Narrow" w:hAnsi="Arial Narrow"/>
          <w:sz w:val="22"/>
          <w:szCs w:val="22"/>
        </w:rPr>
        <w:t>Ammenda di € 1,5 per la società Folgore Fucecchio per mancato invio del modulo statistico (</w:t>
      </w:r>
      <w:r>
        <w:rPr>
          <w:rFonts w:ascii="Arial Narrow" w:hAnsi="Arial Narrow"/>
          <w:sz w:val="22"/>
          <w:szCs w:val="22"/>
        </w:rPr>
        <w:t>I</w:t>
      </w:r>
      <w:r w:rsidRPr="0023087C"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</w:rPr>
        <w:t>I</w:t>
      </w:r>
      <w:r w:rsidRPr="0023087C">
        <w:rPr>
          <w:rFonts w:ascii="Arial Narrow" w:hAnsi="Arial Narrow"/>
          <w:sz w:val="22"/>
          <w:szCs w:val="22"/>
        </w:rPr>
        <w:t>° Infrazione)</w:t>
      </w:r>
    </w:p>
    <w:p w:rsidR="00B41594" w:rsidRDefault="00B41594" w:rsidP="00542641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B41594" w:rsidRPr="00A64974" w:rsidRDefault="00B41594" w:rsidP="00542641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  <w:r w:rsidRPr="00A64974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410:</w:t>
      </w:r>
      <w:r>
        <w:rPr>
          <w:rFonts w:ascii="Arial Narrow" w:hAnsi="Arial Narrow" w:cs="Arial"/>
          <w:b/>
          <w:bCs/>
          <w:iCs/>
          <w:color w:val="000000"/>
          <w:sz w:val="22"/>
          <w:szCs w:val="22"/>
        </w:rPr>
        <w:t xml:space="preserve"> </w:t>
      </w:r>
      <w:r w:rsidRPr="00A64974"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Nasoni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M. della società Basket Volterra per comportamento minaccioso nei confronti dei D.G (Art. 86/1/c). Ammenda di € 20,00 per la società Basket Volterra.</w:t>
      </w:r>
    </w:p>
    <w:p w:rsidR="00B41594" w:rsidRDefault="00B41594" w:rsidP="00B06CE6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B41594" w:rsidRPr="00957975" w:rsidRDefault="00B41594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B41594" w:rsidRDefault="00B4159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11.03.2017</w:t>
      </w:r>
    </w:p>
    <w:p w:rsidR="00B41594" w:rsidRDefault="00B4159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B41594" w:rsidRDefault="00B4159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B41594" w:rsidRPr="00180B8A" w:rsidRDefault="00B4159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B41594" w:rsidRPr="00297E45" w:rsidRDefault="00B41594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B41594" w:rsidRPr="00C943B8" w:rsidTr="00180B8A">
        <w:tc>
          <w:tcPr>
            <w:tcW w:w="4077" w:type="dxa"/>
            <w:vAlign w:val="center"/>
          </w:tcPr>
          <w:p w:rsidR="00B41594" w:rsidRPr="00180B8A" w:rsidRDefault="00B41594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B41594" w:rsidRPr="00C943B8" w:rsidRDefault="00B41594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B41594" w:rsidRPr="00542789" w:rsidRDefault="00B41594" w:rsidP="00946656">
      <w:pPr>
        <w:rPr>
          <w:rFonts w:ascii="Arial Narrow" w:hAnsi="Arial Narrow"/>
          <w:bCs/>
          <w:sz w:val="22"/>
          <w:szCs w:val="22"/>
        </w:rPr>
      </w:pPr>
    </w:p>
    <w:sectPr w:rsidR="00B41594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594" w:rsidRDefault="00B41594" w:rsidP="00A71A51">
      <w:r>
        <w:separator/>
      </w:r>
    </w:p>
  </w:endnote>
  <w:endnote w:type="continuationSeparator" w:id="0">
    <w:p w:rsidR="00B41594" w:rsidRDefault="00B41594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594" w:rsidRDefault="00B41594" w:rsidP="00A71A51">
      <w:r>
        <w:separator/>
      </w:r>
    </w:p>
  </w:footnote>
  <w:footnote w:type="continuationSeparator" w:id="0">
    <w:p w:rsidR="00B41594" w:rsidRDefault="00B41594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594" w:rsidRPr="0001713A" w:rsidRDefault="00B41594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20</w:t>
    </w:r>
    <w:r w:rsidRPr="0001713A">
      <w:rPr>
        <w:rFonts w:ascii="Arial Narrow" w:hAnsi="Arial Narrow"/>
      </w:rPr>
      <w:t xml:space="preserve"> </w:t>
    </w:r>
  </w:p>
  <w:p w:rsidR="00B41594" w:rsidRDefault="00B415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39E09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85F"/>
    <w:rsid w:val="00001A78"/>
    <w:rsid w:val="00002089"/>
    <w:rsid w:val="0000294E"/>
    <w:rsid w:val="000035A5"/>
    <w:rsid w:val="000035F3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423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0CE7"/>
    <w:rsid w:val="00021369"/>
    <w:rsid w:val="00021406"/>
    <w:rsid w:val="0002152F"/>
    <w:rsid w:val="00022A4A"/>
    <w:rsid w:val="00023833"/>
    <w:rsid w:val="00023EB9"/>
    <w:rsid w:val="00024793"/>
    <w:rsid w:val="00025559"/>
    <w:rsid w:val="0002572B"/>
    <w:rsid w:val="0002576F"/>
    <w:rsid w:val="0002597E"/>
    <w:rsid w:val="000259C8"/>
    <w:rsid w:val="00026702"/>
    <w:rsid w:val="00026D20"/>
    <w:rsid w:val="00030F2C"/>
    <w:rsid w:val="00030FA2"/>
    <w:rsid w:val="00031616"/>
    <w:rsid w:val="000316A9"/>
    <w:rsid w:val="00031724"/>
    <w:rsid w:val="00031F20"/>
    <w:rsid w:val="0003222C"/>
    <w:rsid w:val="000324B0"/>
    <w:rsid w:val="00033FD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CF8"/>
    <w:rsid w:val="00045F69"/>
    <w:rsid w:val="00046128"/>
    <w:rsid w:val="00046945"/>
    <w:rsid w:val="00047907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57DA8"/>
    <w:rsid w:val="00062076"/>
    <w:rsid w:val="0006245B"/>
    <w:rsid w:val="00063723"/>
    <w:rsid w:val="00063DED"/>
    <w:rsid w:val="000651F1"/>
    <w:rsid w:val="00065886"/>
    <w:rsid w:val="00065EF2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CFD"/>
    <w:rsid w:val="00075D74"/>
    <w:rsid w:val="0007618E"/>
    <w:rsid w:val="0007796A"/>
    <w:rsid w:val="0008009C"/>
    <w:rsid w:val="000802C0"/>
    <w:rsid w:val="000803F8"/>
    <w:rsid w:val="00081161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6786"/>
    <w:rsid w:val="000873CB"/>
    <w:rsid w:val="00087485"/>
    <w:rsid w:val="00087FD2"/>
    <w:rsid w:val="00090F80"/>
    <w:rsid w:val="0009105E"/>
    <w:rsid w:val="0009127B"/>
    <w:rsid w:val="00092881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848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436E"/>
    <w:rsid w:val="000B5398"/>
    <w:rsid w:val="000B609B"/>
    <w:rsid w:val="000B65FE"/>
    <w:rsid w:val="000B78D9"/>
    <w:rsid w:val="000B7BCA"/>
    <w:rsid w:val="000C05D1"/>
    <w:rsid w:val="000C18C7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04B5"/>
    <w:rsid w:val="000D105B"/>
    <w:rsid w:val="000D18EC"/>
    <w:rsid w:val="000D1A6A"/>
    <w:rsid w:val="000D3A71"/>
    <w:rsid w:val="000D4590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3AD9"/>
    <w:rsid w:val="000F3B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0B8F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8F4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17499"/>
    <w:rsid w:val="00117903"/>
    <w:rsid w:val="0012013A"/>
    <w:rsid w:val="0012054A"/>
    <w:rsid w:val="0012065E"/>
    <w:rsid w:val="00120858"/>
    <w:rsid w:val="0012122B"/>
    <w:rsid w:val="001212C1"/>
    <w:rsid w:val="001213AB"/>
    <w:rsid w:val="001216CF"/>
    <w:rsid w:val="0012259D"/>
    <w:rsid w:val="001228C0"/>
    <w:rsid w:val="00122E09"/>
    <w:rsid w:val="0012354D"/>
    <w:rsid w:val="0012412D"/>
    <w:rsid w:val="00124214"/>
    <w:rsid w:val="001244A6"/>
    <w:rsid w:val="001245B3"/>
    <w:rsid w:val="0012563C"/>
    <w:rsid w:val="00126064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4F57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4E92"/>
    <w:rsid w:val="00145D40"/>
    <w:rsid w:val="00145E17"/>
    <w:rsid w:val="0014626E"/>
    <w:rsid w:val="001463C0"/>
    <w:rsid w:val="001465CF"/>
    <w:rsid w:val="001469D7"/>
    <w:rsid w:val="00146A12"/>
    <w:rsid w:val="00146D5A"/>
    <w:rsid w:val="00147224"/>
    <w:rsid w:val="00147863"/>
    <w:rsid w:val="00147BC4"/>
    <w:rsid w:val="00147E1B"/>
    <w:rsid w:val="001518E1"/>
    <w:rsid w:val="00151A5E"/>
    <w:rsid w:val="00152138"/>
    <w:rsid w:val="0015220C"/>
    <w:rsid w:val="0015245B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1E0"/>
    <w:rsid w:val="001646BA"/>
    <w:rsid w:val="00164B51"/>
    <w:rsid w:val="001657EE"/>
    <w:rsid w:val="0016652E"/>
    <w:rsid w:val="00166F0A"/>
    <w:rsid w:val="0016712B"/>
    <w:rsid w:val="0016787A"/>
    <w:rsid w:val="00167BB8"/>
    <w:rsid w:val="0017016A"/>
    <w:rsid w:val="00170254"/>
    <w:rsid w:val="00170588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276"/>
    <w:rsid w:val="001837E6"/>
    <w:rsid w:val="0018533D"/>
    <w:rsid w:val="001858AC"/>
    <w:rsid w:val="00185AA6"/>
    <w:rsid w:val="001864DC"/>
    <w:rsid w:val="0018737A"/>
    <w:rsid w:val="00187F1E"/>
    <w:rsid w:val="00190302"/>
    <w:rsid w:val="00190445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03"/>
    <w:rsid w:val="00197C29"/>
    <w:rsid w:val="001A0997"/>
    <w:rsid w:val="001A1132"/>
    <w:rsid w:val="001A1263"/>
    <w:rsid w:val="001A2593"/>
    <w:rsid w:val="001A2AF7"/>
    <w:rsid w:val="001A30D2"/>
    <w:rsid w:val="001A378A"/>
    <w:rsid w:val="001A4A20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1D1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A33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BAB"/>
    <w:rsid w:val="001C0E9A"/>
    <w:rsid w:val="001C10D1"/>
    <w:rsid w:val="001C1774"/>
    <w:rsid w:val="001C1B40"/>
    <w:rsid w:val="001C1F1C"/>
    <w:rsid w:val="001C2A13"/>
    <w:rsid w:val="001C2EA0"/>
    <w:rsid w:val="001C32AF"/>
    <w:rsid w:val="001C3409"/>
    <w:rsid w:val="001C343D"/>
    <w:rsid w:val="001C36A8"/>
    <w:rsid w:val="001C38E6"/>
    <w:rsid w:val="001C4218"/>
    <w:rsid w:val="001C421C"/>
    <w:rsid w:val="001C4BB8"/>
    <w:rsid w:val="001C5A22"/>
    <w:rsid w:val="001C68DC"/>
    <w:rsid w:val="001C6CBF"/>
    <w:rsid w:val="001C6EAB"/>
    <w:rsid w:val="001C7096"/>
    <w:rsid w:val="001C738B"/>
    <w:rsid w:val="001D0854"/>
    <w:rsid w:val="001D0A35"/>
    <w:rsid w:val="001D0B24"/>
    <w:rsid w:val="001D0F9C"/>
    <w:rsid w:val="001D1AC5"/>
    <w:rsid w:val="001D3316"/>
    <w:rsid w:val="001D341C"/>
    <w:rsid w:val="001D3C2B"/>
    <w:rsid w:val="001D4E42"/>
    <w:rsid w:val="001D5DBF"/>
    <w:rsid w:val="001D6592"/>
    <w:rsid w:val="001D6B84"/>
    <w:rsid w:val="001D6D4C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58A8"/>
    <w:rsid w:val="001E65FA"/>
    <w:rsid w:val="001E7024"/>
    <w:rsid w:val="001E7146"/>
    <w:rsid w:val="001F06FF"/>
    <w:rsid w:val="001F1287"/>
    <w:rsid w:val="001F1360"/>
    <w:rsid w:val="001F224E"/>
    <w:rsid w:val="001F358B"/>
    <w:rsid w:val="001F3E31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249"/>
    <w:rsid w:val="00202EB2"/>
    <w:rsid w:val="00203450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626F"/>
    <w:rsid w:val="00217019"/>
    <w:rsid w:val="00217727"/>
    <w:rsid w:val="0021785F"/>
    <w:rsid w:val="00217B33"/>
    <w:rsid w:val="00220208"/>
    <w:rsid w:val="0022061A"/>
    <w:rsid w:val="002207B7"/>
    <w:rsid w:val="00220A3A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7F"/>
    <w:rsid w:val="00224FCE"/>
    <w:rsid w:val="002252D7"/>
    <w:rsid w:val="00225566"/>
    <w:rsid w:val="0022589A"/>
    <w:rsid w:val="00226194"/>
    <w:rsid w:val="002261E8"/>
    <w:rsid w:val="0022791A"/>
    <w:rsid w:val="00227AFE"/>
    <w:rsid w:val="002303E7"/>
    <w:rsid w:val="002304B3"/>
    <w:rsid w:val="002305BF"/>
    <w:rsid w:val="0023087C"/>
    <w:rsid w:val="002318BC"/>
    <w:rsid w:val="002322DD"/>
    <w:rsid w:val="002328AC"/>
    <w:rsid w:val="00232B04"/>
    <w:rsid w:val="00232D63"/>
    <w:rsid w:val="00233005"/>
    <w:rsid w:val="0023316F"/>
    <w:rsid w:val="002346C9"/>
    <w:rsid w:val="002349D6"/>
    <w:rsid w:val="00234D2A"/>
    <w:rsid w:val="00235BE0"/>
    <w:rsid w:val="0023602A"/>
    <w:rsid w:val="0023639D"/>
    <w:rsid w:val="00236784"/>
    <w:rsid w:val="00236F3B"/>
    <w:rsid w:val="002370AF"/>
    <w:rsid w:val="00237173"/>
    <w:rsid w:val="00237AA9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4AD1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1A7A"/>
    <w:rsid w:val="00282426"/>
    <w:rsid w:val="002842AD"/>
    <w:rsid w:val="00284D64"/>
    <w:rsid w:val="0028538A"/>
    <w:rsid w:val="00285849"/>
    <w:rsid w:val="00285BD5"/>
    <w:rsid w:val="0028650A"/>
    <w:rsid w:val="00286594"/>
    <w:rsid w:val="00287394"/>
    <w:rsid w:val="00287DF2"/>
    <w:rsid w:val="002900CE"/>
    <w:rsid w:val="002908E3"/>
    <w:rsid w:val="00290C5D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4B5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38D6"/>
    <w:rsid w:val="002A4187"/>
    <w:rsid w:val="002A4195"/>
    <w:rsid w:val="002A42F5"/>
    <w:rsid w:val="002A4F0D"/>
    <w:rsid w:val="002A5862"/>
    <w:rsid w:val="002A6988"/>
    <w:rsid w:val="002A699A"/>
    <w:rsid w:val="002A6DE8"/>
    <w:rsid w:val="002A6EAA"/>
    <w:rsid w:val="002A723F"/>
    <w:rsid w:val="002B1353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5C18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5358"/>
    <w:rsid w:val="002C5804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395"/>
    <w:rsid w:val="002D451A"/>
    <w:rsid w:val="002D4867"/>
    <w:rsid w:val="002D4F06"/>
    <w:rsid w:val="002D561C"/>
    <w:rsid w:val="002D595C"/>
    <w:rsid w:val="002D5A6D"/>
    <w:rsid w:val="002D5AB1"/>
    <w:rsid w:val="002D70B8"/>
    <w:rsid w:val="002D7A3D"/>
    <w:rsid w:val="002D7CC6"/>
    <w:rsid w:val="002D7D56"/>
    <w:rsid w:val="002E04DB"/>
    <w:rsid w:val="002E0D93"/>
    <w:rsid w:val="002E10F0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5FAE"/>
    <w:rsid w:val="002F6229"/>
    <w:rsid w:val="002F6CE6"/>
    <w:rsid w:val="002F79F8"/>
    <w:rsid w:val="002F7D49"/>
    <w:rsid w:val="002F7EAD"/>
    <w:rsid w:val="003002E5"/>
    <w:rsid w:val="00300835"/>
    <w:rsid w:val="00300C7B"/>
    <w:rsid w:val="0030136C"/>
    <w:rsid w:val="003023A2"/>
    <w:rsid w:val="00302608"/>
    <w:rsid w:val="003029B9"/>
    <w:rsid w:val="00302A36"/>
    <w:rsid w:val="00302E2C"/>
    <w:rsid w:val="00302F5E"/>
    <w:rsid w:val="003035D4"/>
    <w:rsid w:val="00303FC5"/>
    <w:rsid w:val="003040EF"/>
    <w:rsid w:val="00304426"/>
    <w:rsid w:val="0030449C"/>
    <w:rsid w:val="003044F9"/>
    <w:rsid w:val="003045F8"/>
    <w:rsid w:val="00304767"/>
    <w:rsid w:val="0030484D"/>
    <w:rsid w:val="00304929"/>
    <w:rsid w:val="00304A36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1B6"/>
    <w:rsid w:val="0031431D"/>
    <w:rsid w:val="00314892"/>
    <w:rsid w:val="00314F50"/>
    <w:rsid w:val="00316FF6"/>
    <w:rsid w:val="00317A63"/>
    <w:rsid w:val="00317DC6"/>
    <w:rsid w:val="0032012D"/>
    <w:rsid w:val="00320470"/>
    <w:rsid w:val="00321615"/>
    <w:rsid w:val="003233F4"/>
    <w:rsid w:val="003236D0"/>
    <w:rsid w:val="00323703"/>
    <w:rsid w:val="0032443E"/>
    <w:rsid w:val="00324628"/>
    <w:rsid w:val="0032492E"/>
    <w:rsid w:val="00324BCB"/>
    <w:rsid w:val="003258C7"/>
    <w:rsid w:val="00326132"/>
    <w:rsid w:val="00327A27"/>
    <w:rsid w:val="00327B22"/>
    <w:rsid w:val="00327E0C"/>
    <w:rsid w:val="003300D4"/>
    <w:rsid w:val="003300F2"/>
    <w:rsid w:val="00330C5C"/>
    <w:rsid w:val="003315A1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290"/>
    <w:rsid w:val="00344810"/>
    <w:rsid w:val="00344A4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0BB6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890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47FE"/>
    <w:rsid w:val="00364AFA"/>
    <w:rsid w:val="00364C1E"/>
    <w:rsid w:val="003653B9"/>
    <w:rsid w:val="003659FE"/>
    <w:rsid w:val="00365ED9"/>
    <w:rsid w:val="0036640F"/>
    <w:rsid w:val="00367178"/>
    <w:rsid w:val="00367C94"/>
    <w:rsid w:val="00370684"/>
    <w:rsid w:val="00371286"/>
    <w:rsid w:val="00371335"/>
    <w:rsid w:val="00371B4F"/>
    <w:rsid w:val="00371BFD"/>
    <w:rsid w:val="00371FA9"/>
    <w:rsid w:val="0037310E"/>
    <w:rsid w:val="003735EE"/>
    <w:rsid w:val="003737DC"/>
    <w:rsid w:val="003738E8"/>
    <w:rsid w:val="00374288"/>
    <w:rsid w:val="003746D3"/>
    <w:rsid w:val="003748F8"/>
    <w:rsid w:val="0037527F"/>
    <w:rsid w:val="003754C6"/>
    <w:rsid w:val="00375547"/>
    <w:rsid w:val="0037599E"/>
    <w:rsid w:val="00375F49"/>
    <w:rsid w:val="003765A1"/>
    <w:rsid w:val="00376DCF"/>
    <w:rsid w:val="00377314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5FC3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5691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091"/>
    <w:rsid w:val="003B5A27"/>
    <w:rsid w:val="003B5C3F"/>
    <w:rsid w:val="003B5C76"/>
    <w:rsid w:val="003B5F25"/>
    <w:rsid w:val="003B73BA"/>
    <w:rsid w:val="003B7CFF"/>
    <w:rsid w:val="003B7F5B"/>
    <w:rsid w:val="003C028B"/>
    <w:rsid w:val="003C0862"/>
    <w:rsid w:val="003C0A72"/>
    <w:rsid w:val="003C16E8"/>
    <w:rsid w:val="003C266E"/>
    <w:rsid w:val="003C2A68"/>
    <w:rsid w:val="003C3340"/>
    <w:rsid w:val="003C38AB"/>
    <w:rsid w:val="003C45C6"/>
    <w:rsid w:val="003C4885"/>
    <w:rsid w:val="003C5305"/>
    <w:rsid w:val="003C6326"/>
    <w:rsid w:val="003C6975"/>
    <w:rsid w:val="003C6AF3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397"/>
    <w:rsid w:val="003E541E"/>
    <w:rsid w:val="003E576C"/>
    <w:rsid w:val="003E5A70"/>
    <w:rsid w:val="003E5C5A"/>
    <w:rsid w:val="003E5FEA"/>
    <w:rsid w:val="003E64D3"/>
    <w:rsid w:val="003E6ACA"/>
    <w:rsid w:val="003E7F56"/>
    <w:rsid w:val="003F011D"/>
    <w:rsid w:val="003F0330"/>
    <w:rsid w:val="003F04CE"/>
    <w:rsid w:val="003F0BA6"/>
    <w:rsid w:val="003F1434"/>
    <w:rsid w:val="003F18D7"/>
    <w:rsid w:val="003F1CEF"/>
    <w:rsid w:val="003F1DA3"/>
    <w:rsid w:val="003F21F2"/>
    <w:rsid w:val="003F2456"/>
    <w:rsid w:val="003F31E5"/>
    <w:rsid w:val="003F32C8"/>
    <w:rsid w:val="003F439E"/>
    <w:rsid w:val="003F4715"/>
    <w:rsid w:val="003F58D3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2FF3"/>
    <w:rsid w:val="00403070"/>
    <w:rsid w:val="00404860"/>
    <w:rsid w:val="00404ADB"/>
    <w:rsid w:val="00404BA1"/>
    <w:rsid w:val="00404DFB"/>
    <w:rsid w:val="0040567B"/>
    <w:rsid w:val="0040572F"/>
    <w:rsid w:val="00405D90"/>
    <w:rsid w:val="00406303"/>
    <w:rsid w:val="0040647F"/>
    <w:rsid w:val="00407385"/>
    <w:rsid w:val="0040781F"/>
    <w:rsid w:val="0040792B"/>
    <w:rsid w:val="00407F83"/>
    <w:rsid w:val="00410022"/>
    <w:rsid w:val="00410064"/>
    <w:rsid w:val="0041014B"/>
    <w:rsid w:val="00410FDC"/>
    <w:rsid w:val="004115C3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0DB"/>
    <w:rsid w:val="0042061F"/>
    <w:rsid w:val="00421AFB"/>
    <w:rsid w:val="00423126"/>
    <w:rsid w:val="00423A73"/>
    <w:rsid w:val="00423DBF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39D"/>
    <w:rsid w:val="00432703"/>
    <w:rsid w:val="00433178"/>
    <w:rsid w:val="00433574"/>
    <w:rsid w:val="0043380D"/>
    <w:rsid w:val="00433E1A"/>
    <w:rsid w:val="00433F69"/>
    <w:rsid w:val="0043560D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D40"/>
    <w:rsid w:val="00444DF4"/>
    <w:rsid w:val="00445026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3406"/>
    <w:rsid w:val="00456CFC"/>
    <w:rsid w:val="00457332"/>
    <w:rsid w:val="004576F8"/>
    <w:rsid w:val="00457780"/>
    <w:rsid w:val="0045788D"/>
    <w:rsid w:val="0046011B"/>
    <w:rsid w:val="00460277"/>
    <w:rsid w:val="004607ED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4670"/>
    <w:rsid w:val="004658B3"/>
    <w:rsid w:val="00465B4C"/>
    <w:rsid w:val="00465E04"/>
    <w:rsid w:val="00466227"/>
    <w:rsid w:val="00466750"/>
    <w:rsid w:val="00467135"/>
    <w:rsid w:val="004673AA"/>
    <w:rsid w:val="004673D2"/>
    <w:rsid w:val="004700C7"/>
    <w:rsid w:val="004712CF"/>
    <w:rsid w:val="00471465"/>
    <w:rsid w:val="0047212B"/>
    <w:rsid w:val="00472464"/>
    <w:rsid w:val="00472EFE"/>
    <w:rsid w:val="0047350C"/>
    <w:rsid w:val="0047376A"/>
    <w:rsid w:val="00474232"/>
    <w:rsid w:val="004745BC"/>
    <w:rsid w:val="00474D9B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19E1"/>
    <w:rsid w:val="00482254"/>
    <w:rsid w:val="0048233A"/>
    <w:rsid w:val="004826F6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6C59"/>
    <w:rsid w:val="00487010"/>
    <w:rsid w:val="0048727C"/>
    <w:rsid w:val="00487477"/>
    <w:rsid w:val="00487998"/>
    <w:rsid w:val="0049026C"/>
    <w:rsid w:val="004903CC"/>
    <w:rsid w:val="0049043E"/>
    <w:rsid w:val="00490496"/>
    <w:rsid w:val="004904F3"/>
    <w:rsid w:val="00490690"/>
    <w:rsid w:val="00490ED3"/>
    <w:rsid w:val="00490FB2"/>
    <w:rsid w:val="004914E5"/>
    <w:rsid w:val="00491605"/>
    <w:rsid w:val="0049162B"/>
    <w:rsid w:val="00491DFC"/>
    <w:rsid w:val="004927DF"/>
    <w:rsid w:val="0049375D"/>
    <w:rsid w:val="00493D03"/>
    <w:rsid w:val="0049422B"/>
    <w:rsid w:val="00494A72"/>
    <w:rsid w:val="00494DFE"/>
    <w:rsid w:val="00494EE2"/>
    <w:rsid w:val="004958FD"/>
    <w:rsid w:val="0049646F"/>
    <w:rsid w:val="004A05C0"/>
    <w:rsid w:val="004A05D9"/>
    <w:rsid w:val="004A0823"/>
    <w:rsid w:val="004A1056"/>
    <w:rsid w:val="004A1494"/>
    <w:rsid w:val="004A16F0"/>
    <w:rsid w:val="004A1745"/>
    <w:rsid w:val="004A26BD"/>
    <w:rsid w:val="004A2C75"/>
    <w:rsid w:val="004A305B"/>
    <w:rsid w:val="004A4B7F"/>
    <w:rsid w:val="004A5B72"/>
    <w:rsid w:val="004A5E9C"/>
    <w:rsid w:val="004A6267"/>
    <w:rsid w:val="004A66C0"/>
    <w:rsid w:val="004A6AB9"/>
    <w:rsid w:val="004A727B"/>
    <w:rsid w:val="004A7C1B"/>
    <w:rsid w:val="004B01CB"/>
    <w:rsid w:val="004B04A1"/>
    <w:rsid w:val="004B08EA"/>
    <w:rsid w:val="004B0E41"/>
    <w:rsid w:val="004B120E"/>
    <w:rsid w:val="004B193C"/>
    <w:rsid w:val="004B1E7D"/>
    <w:rsid w:val="004B22C5"/>
    <w:rsid w:val="004B24F8"/>
    <w:rsid w:val="004B3783"/>
    <w:rsid w:val="004B38FE"/>
    <w:rsid w:val="004B3F7F"/>
    <w:rsid w:val="004B427A"/>
    <w:rsid w:val="004B4C4D"/>
    <w:rsid w:val="004B5439"/>
    <w:rsid w:val="004B56A0"/>
    <w:rsid w:val="004B5873"/>
    <w:rsid w:val="004B5C58"/>
    <w:rsid w:val="004B5F4F"/>
    <w:rsid w:val="004B6577"/>
    <w:rsid w:val="004B6655"/>
    <w:rsid w:val="004B69C9"/>
    <w:rsid w:val="004B6D35"/>
    <w:rsid w:val="004B751F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414"/>
    <w:rsid w:val="004C77F4"/>
    <w:rsid w:val="004C7BAB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6F"/>
    <w:rsid w:val="004E3BD7"/>
    <w:rsid w:val="004E3DBA"/>
    <w:rsid w:val="004E4187"/>
    <w:rsid w:val="004E4E44"/>
    <w:rsid w:val="004E50F9"/>
    <w:rsid w:val="004E61F8"/>
    <w:rsid w:val="004F0183"/>
    <w:rsid w:val="004F088B"/>
    <w:rsid w:val="004F1303"/>
    <w:rsid w:val="004F1ACB"/>
    <w:rsid w:val="004F2317"/>
    <w:rsid w:val="004F34ED"/>
    <w:rsid w:val="004F3B3C"/>
    <w:rsid w:val="004F45C2"/>
    <w:rsid w:val="004F4B8C"/>
    <w:rsid w:val="004F5090"/>
    <w:rsid w:val="004F54B5"/>
    <w:rsid w:val="004F54CC"/>
    <w:rsid w:val="004F5EC9"/>
    <w:rsid w:val="004F61BC"/>
    <w:rsid w:val="004F6AD5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5EAD"/>
    <w:rsid w:val="005061C4"/>
    <w:rsid w:val="00506696"/>
    <w:rsid w:val="005066A3"/>
    <w:rsid w:val="00506D11"/>
    <w:rsid w:val="00507472"/>
    <w:rsid w:val="00507741"/>
    <w:rsid w:val="00510513"/>
    <w:rsid w:val="005106B1"/>
    <w:rsid w:val="00510BEA"/>
    <w:rsid w:val="00510D8E"/>
    <w:rsid w:val="00511045"/>
    <w:rsid w:val="0051201D"/>
    <w:rsid w:val="0051218C"/>
    <w:rsid w:val="00512C03"/>
    <w:rsid w:val="00513690"/>
    <w:rsid w:val="00514612"/>
    <w:rsid w:val="0051540B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641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4204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1F2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3B93"/>
    <w:rsid w:val="005740C5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16D"/>
    <w:rsid w:val="00581DA7"/>
    <w:rsid w:val="00581DF0"/>
    <w:rsid w:val="005822A7"/>
    <w:rsid w:val="0058233D"/>
    <w:rsid w:val="00582695"/>
    <w:rsid w:val="00582859"/>
    <w:rsid w:val="00582D68"/>
    <w:rsid w:val="00583C79"/>
    <w:rsid w:val="00583E68"/>
    <w:rsid w:val="00584EF6"/>
    <w:rsid w:val="00585F19"/>
    <w:rsid w:val="005864A5"/>
    <w:rsid w:val="005868DB"/>
    <w:rsid w:val="005870BB"/>
    <w:rsid w:val="0058744D"/>
    <w:rsid w:val="00587657"/>
    <w:rsid w:val="00587956"/>
    <w:rsid w:val="00590951"/>
    <w:rsid w:val="00590D3C"/>
    <w:rsid w:val="0059117C"/>
    <w:rsid w:val="00591188"/>
    <w:rsid w:val="0059149F"/>
    <w:rsid w:val="00591800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0"/>
    <w:rsid w:val="00596AA7"/>
    <w:rsid w:val="00596C55"/>
    <w:rsid w:val="00596F97"/>
    <w:rsid w:val="00597130"/>
    <w:rsid w:val="0059742F"/>
    <w:rsid w:val="005975D7"/>
    <w:rsid w:val="005976FF"/>
    <w:rsid w:val="00597B56"/>
    <w:rsid w:val="005A06BB"/>
    <w:rsid w:val="005A0781"/>
    <w:rsid w:val="005A087A"/>
    <w:rsid w:val="005A088F"/>
    <w:rsid w:val="005A0C7E"/>
    <w:rsid w:val="005A14AB"/>
    <w:rsid w:val="005A210B"/>
    <w:rsid w:val="005A2FF7"/>
    <w:rsid w:val="005A33FF"/>
    <w:rsid w:val="005A3AAB"/>
    <w:rsid w:val="005A3B0F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6D2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8EA"/>
    <w:rsid w:val="005C3B89"/>
    <w:rsid w:val="005C3DBC"/>
    <w:rsid w:val="005C48EC"/>
    <w:rsid w:val="005C5285"/>
    <w:rsid w:val="005C52CD"/>
    <w:rsid w:val="005C55E8"/>
    <w:rsid w:val="005C6068"/>
    <w:rsid w:val="005C6DC3"/>
    <w:rsid w:val="005C7B88"/>
    <w:rsid w:val="005D03B7"/>
    <w:rsid w:val="005D0998"/>
    <w:rsid w:val="005D1AA0"/>
    <w:rsid w:val="005D1FD7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A25"/>
    <w:rsid w:val="005E3B0B"/>
    <w:rsid w:val="005E42B6"/>
    <w:rsid w:val="005E4B85"/>
    <w:rsid w:val="005E4DA6"/>
    <w:rsid w:val="005E51B7"/>
    <w:rsid w:val="005E593F"/>
    <w:rsid w:val="005E62B9"/>
    <w:rsid w:val="005E6F61"/>
    <w:rsid w:val="005E7CB5"/>
    <w:rsid w:val="005F0048"/>
    <w:rsid w:val="005F0AFF"/>
    <w:rsid w:val="005F1A4E"/>
    <w:rsid w:val="005F1D52"/>
    <w:rsid w:val="005F1DA4"/>
    <w:rsid w:val="005F1EBD"/>
    <w:rsid w:val="005F23ED"/>
    <w:rsid w:val="005F25E8"/>
    <w:rsid w:val="005F288C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6180"/>
    <w:rsid w:val="005F7483"/>
    <w:rsid w:val="005F7962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0F0"/>
    <w:rsid w:val="00612600"/>
    <w:rsid w:val="00612E1D"/>
    <w:rsid w:val="006130EF"/>
    <w:rsid w:val="006140D8"/>
    <w:rsid w:val="00614170"/>
    <w:rsid w:val="00615132"/>
    <w:rsid w:val="0061513D"/>
    <w:rsid w:val="00615214"/>
    <w:rsid w:val="00615C59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5F27"/>
    <w:rsid w:val="006262F7"/>
    <w:rsid w:val="006266CA"/>
    <w:rsid w:val="006270A6"/>
    <w:rsid w:val="0062712F"/>
    <w:rsid w:val="006303AD"/>
    <w:rsid w:val="00631040"/>
    <w:rsid w:val="00631D2A"/>
    <w:rsid w:val="00631EAD"/>
    <w:rsid w:val="006321F6"/>
    <w:rsid w:val="00632511"/>
    <w:rsid w:val="0063258A"/>
    <w:rsid w:val="0063267B"/>
    <w:rsid w:val="0063277A"/>
    <w:rsid w:val="00632F3A"/>
    <w:rsid w:val="00633230"/>
    <w:rsid w:val="006338DC"/>
    <w:rsid w:val="006345B5"/>
    <w:rsid w:val="00634683"/>
    <w:rsid w:val="00635BAF"/>
    <w:rsid w:val="00635E5D"/>
    <w:rsid w:val="00636123"/>
    <w:rsid w:val="00636343"/>
    <w:rsid w:val="00636BB7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0618"/>
    <w:rsid w:val="00651219"/>
    <w:rsid w:val="006513D4"/>
    <w:rsid w:val="00651D3F"/>
    <w:rsid w:val="00652501"/>
    <w:rsid w:val="00652507"/>
    <w:rsid w:val="00652541"/>
    <w:rsid w:val="00653F09"/>
    <w:rsid w:val="00654FAC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848"/>
    <w:rsid w:val="00666A5A"/>
    <w:rsid w:val="00670449"/>
    <w:rsid w:val="00670C5F"/>
    <w:rsid w:val="00671DD8"/>
    <w:rsid w:val="00671F17"/>
    <w:rsid w:val="0067288A"/>
    <w:rsid w:val="00674A51"/>
    <w:rsid w:val="00674B77"/>
    <w:rsid w:val="00674F2E"/>
    <w:rsid w:val="00675C6D"/>
    <w:rsid w:val="00675D56"/>
    <w:rsid w:val="006760E3"/>
    <w:rsid w:val="006762E1"/>
    <w:rsid w:val="006763B7"/>
    <w:rsid w:val="00677153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A5"/>
    <w:rsid w:val="006844D7"/>
    <w:rsid w:val="00684A93"/>
    <w:rsid w:val="00684EA6"/>
    <w:rsid w:val="006856E9"/>
    <w:rsid w:val="00686118"/>
    <w:rsid w:val="006861D8"/>
    <w:rsid w:val="006864BD"/>
    <w:rsid w:val="006878DC"/>
    <w:rsid w:val="00687914"/>
    <w:rsid w:val="00690399"/>
    <w:rsid w:val="00690539"/>
    <w:rsid w:val="00690CF8"/>
    <w:rsid w:val="006911C7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1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5D3"/>
    <w:rsid w:val="006B263C"/>
    <w:rsid w:val="006B320E"/>
    <w:rsid w:val="006B3687"/>
    <w:rsid w:val="006B3C19"/>
    <w:rsid w:val="006B405B"/>
    <w:rsid w:val="006B5A78"/>
    <w:rsid w:val="006B6384"/>
    <w:rsid w:val="006B7623"/>
    <w:rsid w:val="006B7813"/>
    <w:rsid w:val="006C0C63"/>
    <w:rsid w:val="006C1034"/>
    <w:rsid w:val="006C1571"/>
    <w:rsid w:val="006C18B2"/>
    <w:rsid w:val="006C31B9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A2F"/>
    <w:rsid w:val="006D5D84"/>
    <w:rsid w:val="006D621D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0686"/>
    <w:rsid w:val="006F246F"/>
    <w:rsid w:val="006F2884"/>
    <w:rsid w:val="006F29D0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0D60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B58"/>
    <w:rsid w:val="00710E2B"/>
    <w:rsid w:val="00710F2D"/>
    <w:rsid w:val="007123F1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462"/>
    <w:rsid w:val="007176E7"/>
    <w:rsid w:val="00717A52"/>
    <w:rsid w:val="00717FB9"/>
    <w:rsid w:val="00720304"/>
    <w:rsid w:val="00720B5F"/>
    <w:rsid w:val="00720F27"/>
    <w:rsid w:val="00720F91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459"/>
    <w:rsid w:val="00724526"/>
    <w:rsid w:val="00724AF1"/>
    <w:rsid w:val="00725489"/>
    <w:rsid w:val="0072555A"/>
    <w:rsid w:val="007257B8"/>
    <w:rsid w:val="0072592E"/>
    <w:rsid w:val="00725BDF"/>
    <w:rsid w:val="00725BE4"/>
    <w:rsid w:val="00726217"/>
    <w:rsid w:val="0072674A"/>
    <w:rsid w:val="00726D78"/>
    <w:rsid w:val="00727274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0DDE"/>
    <w:rsid w:val="007420F2"/>
    <w:rsid w:val="00742FDB"/>
    <w:rsid w:val="0074307A"/>
    <w:rsid w:val="0074367C"/>
    <w:rsid w:val="00743DDD"/>
    <w:rsid w:val="00744651"/>
    <w:rsid w:val="00745291"/>
    <w:rsid w:val="0074558D"/>
    <w:rsid w:val="007456E9"/>
    <w:rsid w:val="0074784E"/>
    <w:rsid w:val="00747A9A"/>
    <w:rsid w:val="00747EBF"/>
    <w:rsid w:val="00747FE7"/>
    <w:rsid w:val="00750267"/>
    <w:rsid w:val="00750C56"/>
    <w:rsid w:val="00750E52"/>
    <w:rsid w:val="00751260"/>
    <w:rsid w:val="00751338"/>
    <w:rsid w:val="00751AB2"/>
    <w:rsid w:val="00751D23"/>
    <w:rsid w:val="007525FD"/>
    <w:rsid w:val="007527B7"/>
    <w:rsid w:val="00752983"/>
    <w:rsid w:val="00752BB3"/>
    <w:rsid w:val="007530CF"/>
    <w:rsid w:val="00753497"/>
    <w:rsid w:val="00753BA5"/>
    <w:rsid w:val="00753DEC"/>
    <w:rsid w:val="007544DB"/>
    <w:rsid w:val="0075562C"/>
    <w:rsid w:val="00755B97"/>
    <w:rsid w:val="007572D4"/>
    <w:rsid w:val="00757312"/>
    <w:rsid w:val="007577E1"/>
    <w:rsid w:val="0076040B"/>
    <w:rsid w:val="00760CDD"/>
    <w:rsid w:val="00760F4B"/>
    <w:rsid w:val="00761F23"/>
    <w:rsid w:val="0076240A"/>
    <w:rsid w:val="0076303D"/>
    <w:rsid w:val="00763318"/>
    <w:rsid w:val="00763451"/>
    <w:rsid w:val="007641CD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78D"/>
    <w:rsid w:val="00774D90"/>
    <w:rsid w:val="007763FF"/>
    <w:rsid w:val="00776D73"/>
    <w:rsid w:val="007775E6"/>
    <w:rsid w:val="0078046A"/>
    <w:rsid w:val="007806C7"/>
    <w:rsid w:val="0078282B"/>
    <w:rsid w:val="00782A83"/>
    <w:rsid w:val="00783C65"/>
    <w:rsid w:val="00783D74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132"/>
    <w:rsid w:val="0078797A"/>
    <w:rsid w:val="00790373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16A2"/>
    <w:rsid w:val="007A1A18"/>
    <w:rsid w:val="007A20D9"/>
    <w:rsid w:val="007A23CC"/>
    <w:rsid w:val="007A24EF"/>
    <w:rsid w:val="007A2760"/>
    <w:rsid w:val="007A4B9D"/>
    <w:rsid w:val="007A5BD0"/>
    <w:rsid w:val="007A5C75"/>
    <w:rsid w:val="007A5E91"/>
    <w:rsid w:val="007A6BC7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257"/>
    <w:rsid w:val="007B54FD"/>
    <w:rsid w:val="007B59F9"/>
    <w:rsid w:val="007B758A"/>
    <w:rsid w:val="007B77C4"/>
    <w:rsid w:val="007C0F2C"/>
    <w:rsid w:val="007C1001"/>
    <w:rsid w:val="007C159D"/>
    <w:rsid w:val="007C1AFA"/>
    <w:rsid w:val="007C1BD6"/>
    <w:rsid w:val="007C1CB6"/>
    <w:rsid w:val="007C1ED2"/>
    <w:rsid w:val="007C1EEE"/>
    <w:rsid w:val="007C281F"/>
    <w:rsid w:val="007C2E7C"/>
    <w:rsid w:val="007C3243"/>
    <w:rsid w:val="007C32E4"/>
    <w:rsid w:val="007C3CFF"/>
    <w:rsid w:val="007C3D6D"/>
    <w:rsid w:val="007C3EB7"/>
    <w:rsid w:val="007C5371"/>
    <w:rsid w:val="007C5565"/>
    <w:rsid w:val="007C5856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220"/>
    <w:rsid w:val="007D4690"/>
    <w:rsid w:val="007D4E42"/>
    <w:rsid w:val="007D54A6"/>
    <w:rsid w:val="007D54DF"/>
    <w:rsid w:val="007D575A"/>
    <w:rsid w:val="007D75CE"/>
    <w:rsid w:val="007E03DA"/>
    <w:rsid w:val="007E094C"/>
    <w:rsid w:val="007E14C0"/>
    <w:rsid w:val="007E1B14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464"/>
    <w:rsid w:val="007F488C"/>
    <w:rsid w:val="007F5D0D"/>
    <w:rsid w:val="007F729F"/>
    <w:rsid w:val="007F7696"/>
    <w:rsid w:val="00800080"/>
    <w:rsid w:val="00800203"/>
    <w:rsid w:val="0080117F"/>
    <w:rsid w:val="008011C5"/>
    <w:rsid w:val="00801D44"/>
    <w:rsid w:val="00801D70"/>
    <w:rsid w:val="0080258A"/>
    <w:rsid w:val="0080370D"/>
    <w:rsid w:val="0080384D"/>
    <w:rsid w:val="00803968"/>
    <w:rsid w:val="00803A84"/>
    <w:rsid w:val="00804049"/>
    <w:rsid w:val="008047FC"/>
    <w:rsid w:val="0080502D"/>
    <w:rsid w:val="008051FB"/>
    <w:rsid w:val="008053BA"/>
    <w:rsid w:val="008064A7"/>
    <w:rsid w:val="008079D7"/>
    <w:rsid w:val="008104E0"/>
    <w:rsid w:val="00811189"/>
    <w:rsid w:val="008111EE"/>
    <w:rsid w:val="00812380"/>
    <w:rsid w:val="00813187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3EE"/>
    <w:rsid w:val="00822B9B"/>
    <w:rsid w:val="00823C2D"/>
    <w:rsid w:val="008244F8"/>
    <w:rsid w:val="008249CE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5283"/>
    <w:rsid w:val="0083582C"/>
    <w:rsid w:val="00836B9F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969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9A5"/>
    <w:rsid w:val="00867DE7"/>
    <w:rsid w:val="0087060E"/>
    <w:rsid w:val="00870918"/>
    <w:rsid w:val="00870AC8"/>
    <w:rsid w:val="00871237"/>
    <w:rsid w:val="00871C1E"/>
    <w:rsid w:val="00873D02"/>
    <w:rsid w:val="008758C7"/>
    <w:rsid w:val="00875BF8"/>
    <w:rsid w:val="00875ED9"/>
    <w:rsid w:val="0087672F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2EA8"/>
    <w:rsid w:val="00892EDC"/>
    <w:rsid w:val="00893257"/>
    <w:rsid w:val="008940E7"/>
    <w:rsid w:val="00894CDE"/>
    <w:rsid w:val="0089531E"/>
    <w:rsid w:val="008973AB"/>
    <w:rsid w:val="008A0600"/>
    <w:rsid w:val="008A37AA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0FA"/>
    <w:rsid w:val="008B54F7"/>
    <w:rsid w:val="008B55DA"/>
    <w:rsid w:val="008B568D"/>
    <w:rsid w:val="008B5A90"/>
    <w:rsid w:val="008B5BA6"/>
    <w:rsid w:val="008B6311"/>
    <w:rsid w:val="008B6B5E"/>
    <w:rsid w:val="008B7811"/>
    <w:rsid w:val="008C0F96"/>
    <w:rsid w:val="008C1898"/>
    <w:rsid w:val="008C1F7C"/>
    <w:rsid w:val="008C1FED"/>
    <w:rsid w:val="008C2B5D"/>
    <w:rsid w:val="008C337F"/>
    <w:rsid w:val="008C35A9"/>
    <w:rsid w:val="008C3DFD"/>
    <w:rsid w:val="008C448D"/>
    <w:rsid w:val="008C450F"/>
    <w:rsid w:val="008C46A4"/>
    <w:rsid w:val="008C478B"/>
    <w:rsid w:val="008C4ABC"/>
    <w:rsid w:val="008C50E0"/>
    <w:rsid w:val="008C5B7F"/>
    <w:rsid w:val="008C5B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5748"/>
    <w:rsid w:val="008E709B"/>
    <w:rsid w:val="008E744A"/>
    <w:rsid w:val="008F1531"/>
    <w:rsid w:val="008F1C9A"/>
    <w:rsid w:val="008F1CC3"/>
    <w:rsid w:val="008F2093"/>
    <w:rsid w:val="008F2A59"/>
    <w:rsid w:val="008F2F5B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0BC"/>
    <w:rsid w:val="00906169"/>
    <w:rsid w:val="009071F3"/>
    <w:rsid w:val="00907DE8"/>
    <w:rsid w:val="0091001F"/>
    <w:rsid w:val="00910721"/>
    <w:rsid w:val="00910CE7"/>
    <w:rsid w:val="00910F96"/>
    <w:rsid w:val="0091175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CE1"/>
    <w:rsid w:val="00920DF2"/>
    <w:rsid w:val="00920EEE"/>
    <w:rsid w:val="00921251"/>
    <w:rsid w:val="00921D38"/>
    <w:rsid w:val="00923963"/>
    <w:rsid w:val="00923A50"/>
    <w:rsid w:val="00923C0E"/>
    <w:rsid w:val="00924F64"/>
    <w:rsid w:val="00925240"/>
    <w:rsid w:val="00925D2F"/>
    <w:rsid w:val="00926528"/>
    <w:rsid w:val="009274F5"/>
    <w:rsid w:val="00931033"/>
    <w:rsid w:val="00931180"/>
    <w:rsid w:val="009312F3"/>
    <w:rsid w:val="0093236A"/>
    <w:rsid w:val="00932C2C"/>
    <w:rsid w:val="00932F8B"/>
    <w:rsid w:val="0093337F"/>
    <w:rsid w:val="0093349F"/>
    <w:rsid w:val="00933C6D"/>
    <w:rsid w:val="0093414F"/>
    <w:rsid w:val="00934E43"/>
    <w:rsid w:val="009365C0"/>
    <w:rsid w:val="00937DDC"/>
    <w:rsid w:val="00941C12"/>
    <w:rsid w:val="009422E2"/>
    <w:rsid w:val="009423AC"/>
    <w:rsid w:val="00942E7A"/>
    <w:rsid w:val="00943107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405"/>
    <w:rsid w:val="009477AF"/>
    <w:rsid w:val="00947C39"/>
    <w:rsid w:val="00950090"/>
    <w:rsid w:val="00950422"/>
    <w:rsid w:val="0095050C"/>
    <w:rsid w:val="009509A5"/>
    <w:rsid w:val="00950E13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745C"/>
    <w:rsid w:val="00967798"/>
    <w:rsid w:val="00967CCF"/>
    <w:rsid w:val="00970A80"/>
    <w:rsid w:val="00970AA4"/>
    <w:rsid w:val="00971582"/>
    <w:rsid w:val="00971618"/>
    <w:rsid w:val="00971622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38E"/>
    <w:rsid w:val="009778AE"/>
    <w:rsid w:val="0098054F"/>
    <w:rsid w:val="00980EA6"/>
    <w:rsid w:val="009812BD"/>
    <w:rsid w:val="00982418"/>
    <w:rsid w:val="009836AD"/>
    <w:rsid w:val="00984018"/>
    <w:rsid w:val="0098482B"/>
    <w:rsid w:val="009849A4"/>
    <w:rsid w:val="00985687"/>
    <w:rsid w:val="00985977"/>
    <w:rsid w:val="00986248"/>
    <w:rsid w:val="00986A7C"/>
    <w:rsid w:val="00987257"/>
    <w:rsid w:val="00987FBA"/>
    <w:rsid w:val="00990707"/>
    <w:rsid w:val="00992215"/>
    <w:rsid w:val="00992230"/>
    <w:rsid w:val="0099233C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24A"/>
    <w:rsid w:val="009A130E"/>
    <w:rsid w:val="009A13C0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395"/>
    <w:rsid w:val="009B1BC2"/>
    <w:rsid w:val="009B1C06"/>
    <w:rsid w:val="009B1CAD"/>
    <w:rsid w:val="009B1FA0"/>
    <w:rsid w:val="009B2135"/>
    <w:rsid w:val="009B25A7"/>
    <w:rsid w:val="009B2F53"/>
    <w:rsid w:val="009B304A"/>
    <w:rsid w:val="009B36EB"/>
    <w:rsid w:val="009B3848"/>
    <w:rsid w:val="009B386A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CBB"/>
    <w:rsid w:val="009C5EC1"/>
    <w:rsid w:val="009D0AA2"/>
    <w:rsid w:val="009D0B34"/>
    <w:rsid w:val="009D10CC"/>
    <w:rsid w:val="009D1276"/>
    <w:rsid w:val="009D19E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1B1"/>
    <w:rsid w:val="009E526F"/>
    <w:rsid w:val="009E6138"/>
    <w:rsid w:val="009E62BF"/>
    <w:rsid w:val="009F053D"/>
    <w:rsid w:val="009F079A"/>
    <w:rsid w:val="009F0992"/>
    <w:rsid w:val="009F139A"/>
    <w:rsid w:val="009F1757"/>
    <w:rsid w:val="009F1993"/>
    <w:rsid w:val="009F1F6E"/>
    <w:rsid w:val="009F2240"/>
    <w:rsid w:val="009F23FD"/>
    <w:rsid w:val="009F2A2F"/>
    <w:rsid w:val="009F3DB1"/>
    <w:rsid w:val="009F429D"/>
    <w:rsid w:val="009F4481"/>
    <w:rsid w:val="009F47DF"/>
    <w:rsid w:val="009F4D81"/>
    <w:rsid w:val="009F4FAF"/>
    <w:rsid w:val="009F5344"/>
    <w:rsid w:val="009F5538"/>
    <w:rsid w:val="009F6420"/>
    <w:rsid w:val="009F7F95"/>
    <w:rsid w:val="00A00A26"/>
    <w:rsid w:val="00A00CB9"/>
    <w:rsid w:val="00A01490"/>
    <w:rsid w:val="00A017D7"/>
    <w:rsid w:val="00A0188F"/>
    <w:rsid w:val="00A019EC"/>
    <w:rsid w:val="00A023CE"/>
    <w:rsid w:val="00A025B9"/>
    <w:rsid w:val="00A02D2F"/>
    <w:rsid w:val="00A03180"/>
    <w:rsid w:val="00A033BB"/>
    <w:rsid w:val="00A0353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4538"/>
    <w:rsid w:val="00A15F74"/>
    <w:rsid w:val="00A16819"/>
    <w:rsid w:val="00A16A9D"/>
    <w:rsid w:val="00A1708B"/>
    <w:rsid w:val="00A21579"/>
    <w:rsid w:val="00A21EC1"/>
    <w:rsid w:val="00A22D28"/>
    <w:rsid w:val="00A22D3E"/>
    <w:rsid w:val="00A22EB6"/>
    <w:rsid w:val="00A23413"/>
    <w:rsid w:val="00A234B8"/>
    <w:rsid w:val="00A23A2C"/>
    <w:rsid w:val="00A241A2"/>
    <w:rsid w:val="00A245FC"/>
    <w:rsid w:val="00A24BB9"/>
    <w:rsid w:val="00A259E5"/>
    <w:rsid w:val="00A25C8D"/>
    <w:rsid w:val="00A26707"/>
    <w:rsid w:val="00A2758D"/>
    <w:rsid w:val="00A30029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3BEF"/>
    <w:rsid w:val="00A34091"/>
    <w:rsid w:val="00A3440F"/>
    <w:rsid w:val="00A34A8E"/>
    <w:rsid w:val="00A34B51"/>
    <w:rsid w:val="00A34EE2"/>
    <w:rsid w:val="00A369D6"/>
    <w:rsid w:val="00A36C00"/>
    <w:rsid w:val="00A372D0"/>
    <w:rsid w:val="00A40705"/>
    <w:rsid w:val="00A40CF1"/>
    <w:rsid w:val="00A40FF8"/>
    <w:rsid w:val="00A415CC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935"/>
    <w:rsid w:val="00A60BA5"/>
    <w:rsid w:val="00A60D94"/>
    <w:rsid w:val="00A60E20"/>
    <w:rsid w:val="00A61052"/>
    <w:rsid w:val="00A611DC"/>
    <w:rsid w:val="00A6147F"/>
    <w:rsid w:val="00A6149E"/>
    <w:rsid w:val="00A61A5B"/>
    <w:rsid w:val="00A61D69"/>
    <w:rsid w:val="00A625AE"/>
    <w:rsid w:val="00A63073"/>
    <w:rsid w:val="00A633CA"/>
    <w:rsid w:val="00A63B8D"/>
    <w:rsid w:val="00A645A1"/>
    <w:rsid w:val="00A648DD"/>
    <w:rsid w:val="00A64974"/>
    <w:rsid w:val="00A64EDD"/>
    <w:rsid w:val="00A65283"/>
    <w:rsid w:val="00A656DA"/>
    <w:rsid w:val="00A65A94"/>
    <w:rsid w:val="00A662A0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B7B"/>
    <w:rsid w:val="00A73F1D"/>
    <w:rsid w:val="00A745C5"/>
    <w:rsid w:val="00A74B7D"/>
    <w:rsid w:val="00A751B8"/>
    <w:rsid w:val="00A77399"/>
    <w:rsid w:val="00A775BD"/>
    <w:rsid w:val="00A80927"/>
    <w:rsid w:val="00A8301A"/>
    <w:rsid w:val="00A837E5"/>
    <w:rsid w:val="00A8391F"/>
    <w:rsid w:val="00A84158"/>
    <w:rsid w:val="00A841F1"/>
    <w:rsid w:val="00A84405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2D72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1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68E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28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5AE6"/>
    <w:rsid w:val="00AC6F61"/>
    <w:rsid w:val="00AC7095"/>
    <w:rsid w:val="00AC72AD"/>
    <w:rsid w:val="00AC7708"/>
    <w:rsid w:val="00AC7910"/>
    <w:rsid w:val="00AD03E4"/>
    <w:rsid w:val="00AD08CE"/>
    <w:rsid w:val="00AD11C4"/>
    <w:rsid w:val="00AD16B4"/>
    <w:rsid w:val="00AD1C00"/>
    <w:rsid w:val="00AD1C5A"/>
    <w:rsid w:val="00AD20E6"/>
    <w:rsid w:val="00AD2141"/>
    <w:rsid w:val="00AD35A1"/>
    <w:rsid w:val="00AD3B2E"/>
    <w:rsid w:val="00AD3FD1"/>
    <w:rsid w:val="00AD4436"/>
    <w:rsid w:val="00AD57FE"/>
    <w:rsid w:val="00AD6897"/>
    <w:rsid w:val="00AD698F"/>
    <w:rsid w:val="00AD70A4"/>
    <w:rsid w:val="00AD7317"/>
    <w:rsid w:val="00AD7A77"/>
    <w:rsid w:val="00AD7D90"/>
    <w:rsid w:val="00AD7DC3"/>
    <w:rsid w:val="00AD7FE6"/>
    <w:rsid w:val="00AE068F"/>
    <w:rsid w:val="00AE0D44"/>
    <w:rsid w:val="00AE1C28"/>
    <w:rsid w:val="00AE1CCB"/>
    <w:rsid w:val="00AE2914"/>
    <w:rsid w:val="00AE384B"/>
    <w:rsid w:val="00AE3D0F"/>
    <w:rsid w:val="00AE3FC1"/>
    <w:rsid w:val="00AE4005"/>
    <w:rsid w:val="00AE4886"/>
    <w:rsid w:val="00AE4DBA"/>
    <w:rsid w:val="00AE52DF"/>
    <w:rsid w:val="00AE576E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2F1E"/>
    <w:rsid w:val="00AF3CC8"/>
    <w:rsid w:val="00AF478A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CE6"/>
    <w:rsid w:val="00B06F4D"/>
    <w:rsid w:val="00B0725A"/>
    <w:rsid w:val="00B07497"/>
    <w:rsid w:val="00B11A97"/>
    <w:rsid w:val="00B11BB3"/>
    <w:rsid w:val="00B11F89"/>
    <w:rsid w:val="00B11F8E"/>
    <w:rsid w:val="00B12C8D"/>
    <w:rsid w:val="00B12F04"/>
    <w:rsid w:val="00B12FB0"/>
    <w:rsid w:val="00B130DA"/>
    <w:rsid w:val="00B13737"/>
    <w:rsid w:val="00B14F0D"/>
    <w:rsid w:val="00B16112"/>
    <w:rsid w:val="00B16750"/>
    <w:rsid w:val="00B17493"/>
    <w:rsid w:val="00B20C3D"/>
    <w:rsid w:val="00B20F53"/>
    <w:rsid w:val="00B21294"/>
    <w:rsid w:val="00B215B7"/>
    <w:rsid w:val="00B226DF"/>
    <w:rsid w:val="00B227EB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6DFF"/>
    <w:rsid w:val="00B27B2B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983"/>
    <w:rsid w:val="00B35A83"/>
    <w:rsid w:val="00B35F60"/>
    <w:rsid w:val="00B3708A"/>
    <w:rsid w:val="00B374E7"/>
    <w:rsid w:val="00B37BFC"/>
    <w:rsid w:val="00B37E72"/>
    <w:rsid w:val="00B40384"/>
    <w:rsid w:val="00B405C9"/>
    <w:rsid w:val="00B41594"/>
    <w:rsid w:val="00B418F2"/>
    <w:rsid w:val="00B41BDC"/>
    <w:rsid w:val="00B42983"/>
    <w:rsid w:val="00B42C88"/>
    <w:rsid w:val="00B42D99"/>
    <w:rsid w:val="00B4373D"/>
    <w:rsid w:val="00B43E91"/>
    <w:rsid w:val="00B44312"/>
    <w:rsid w:val="00B445E0"/>
    <w:rsid w:val="00B451A5"/>
    <w:rsid w:val="00B4597F"/>
    <w:rsid w:val="00B4602E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1297"/>
    <w:rsid w:val="00B5259A"/>
    <w:rsid w:val="00B52C93"/>
    <w:rsid w:val="00B5344B"/>
    <w:rsid w:val="00B536A7"/>
    <w:rsid w:val="00B5396E"/>
    <w:rsid w:val="00B54239"/>
    <w:rsid w:val="00B54E5B"/>
    <w:rsid w:val="00B55A6E"/>
    <w:rsid w:val="00B55B40"/>
    <w:rsid w:val="00B56476"/>
    <w:rsid w:val="00B564AE"/>
    <w:rsid w:val="00B56554"/>
    <w:rsid w:val="00B5690D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26DD"/>
    <w:rsid w:val="00B62F16"/>
    <w:rsid w:val="00B63840"/>
    <w:rsid w:val="00B64090"/>
    <w:rsid w:val="00B65D44"/>
    <w:rsid w:val="00B660CD"/>
    <w:rsid w:val="00B662D6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2A0"/>
    <w:rsid w:val="00B81497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974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3C2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67F3"/>
    <w:rsid w:val="00BA738D"/>
    <w:rsid w:val="00BB0D35"/>
    <w:rsid w:val="00BB197A"/>
    <w:rsid w:val="00BB20FC"/>
    <w:rsid w:val="00BB2A13"/>
    <w:rsid w:val="00BB2AC2"/>
    <w:rsid w:val="00BB336C"/>
    <w:rsid w:val="00BB3588"/>
    <w:rsid w:val="00BB42F8"/>
    <w:rsid w:val="00BB43B9"/>
    <w:rsid w:val="00BB4727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43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3BF"/>
    <w:rsid w:val="00BD461A"/>
    <w:rsid w:val="00BD4C15"/>
    <w:rsid w:val="00BD5216"/>
    <w:rsid w:val="00BD59B0"/>
    <w:rsid w:val="00BD6387"/>
    <w:rsid w:val="00BD6A9D"/>
    <w:rsid w:val="00BD7626"/>
    <w:rsid w:val="00BD7855"/>
    <w:rsid w:val="00BD79B6"/>
    <w:rsid w:val="00BD7F41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2DA"/>
    <w:rsid w:val="00BE5896"/>
    <w:rsid w:val="00BE6772"/>
    <w:rsid w:val="00BE680D"/>
    <w:rsid w:val="00BE6D0C"/>
    <w:rsid w:val="00BE7517"/>
    <w:rsid w:val="00BF0475"/>
    <w:rsid w:val="00BF0F4D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0EB"/>
    <w:rsid w:val="00BF6A9C"/>
    <w:rsid w:val="00BF77E9"/>
    <w:rsid w:val="00C000B3"/>
    <w:rsid w:val="00C003B2"/>
    <w:rsid w:val="00C00E44"/>
    <w:rsid w:val="00C016E4"/>
    <w:rsid w:val="00C01A10"/>
    <w:rsid w:val="00C035C9"/>
    <w:rsid w:val="00C036BF"/>
    <w:rsid w:val="00C03D1B"/>
    <w:rsid w:val="00C0429A"/>
    <w:rsid w:val="00C04594"/>
    <w:rsid w:val="00C04D55"/>
    <w:rsid w:val="00C05345"/>
    <w:rsid w:val="00C055D6"/>
    <w:rsid w:val="00C06363"/>
    <w:rsid w:val="00C06607"/>
    <w:rsid w:val="00C06DA8"/>
    <w:rsid w:val="00C10CB4"/>
    <w:rsid w:val="00C10D48"/>
    <w:rsid w:val="00C112A2"/>
    <w:rsid w:val="00C11DCF"/>
    <w:rsid w:val="00C1278A"/>
    <w:rsid w:val="00C12D5B"/>
    <w:rsid w:val="00C13D5B"/>
    <w:rsid w:val="00C1450F"/>
    <w:rsid w:val="00C14DB3"/>
    <w:rsid w:val="00C154B9"/>
    <w:rsid w:val="00C15D3B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4A6A"/>
    <w:rsid w:val="00C26414"/>
    <w:rsid w:val="00C2654C"/>
    <w:rsid w:val="00C269AD"/>
    <w:rsid w:val="00C26ECB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0449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0A20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A2B"/>
    <w:rsid w:val="00C56B5E"/>
    <w:rsid w:val="00C57B88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3CE9"/>
    <w:rsid w:val="00C642C6"/>
    <w:rsid w:val="00C644F8"/>
    <w:rsid w:val="00C64724"/>
    <w:rsid w:val="00C648AC"/>
    <w:rsid w:val="00C64936"/>
    <w:rsid w:val="00C64D6F"/>
    <w:rsid w:val="00C64E23"/>
    <w:rsid w:val="00C6565F"/>
    <w:rsid w:val="00C65829"/>
    <w:rsid w:val="00C65EEC"/>
    <w:rsid w:val="00C66F9B"/>
    <w:rsid w:val="00C6767F"/>
    <w:rsid w:val="00C677EF"/>
    <w:rsid w:val="00C700D5"/>
    <w:rsid w:val="00C7025D"/>
    <w:rsid w:val="00C70556"/>
    <w:rsid w:val="00C70857"/>
    <w:rsid w:val="00C70FA3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B10"/>
    <w:rsid w:val="00C84FFD"/>
    <w:rsid w:val="00C865D6"/>
    <w:rsid w:val="00C86629"/>
    <w:rsid w:val="00C86CB6"/>
    <w:rsid w:val="00C86F6E"/>
    <w:rsid w:val="00C87E96"/>
    <w:rsid w:val="00C90CD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B50"/>
    <w:rsid w:val="00C94BB7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88C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2900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1D59"/>
    <w:rsid w:val="00CC2002"/>
    <w:rsid w:val="00CC24C5"/>
    <w:rsid w:val="00CC2940"/>
    <w:rsid w:val="00CC2EE2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C72C1"/>
    <w:rsid w:val="00CD0072"/>
    <w:rsid w:val="00CD0620"/>
    <w:rsid w:val="00CD0C65"/>
    <w:rsid w:val="00CD149C"/>
    <w:rsid w:val="00CD19BC"/>
    <w:rsid w:val="00CD1BAB"/>
    <w:rsid w:val="00CD22EB"/>
    <w:rsid w:val="00CD2690"/>
    <w:rsid w:val="00CD43E0"/>
    <w:rsid w:val="00CD4740"/>
    <w:rsid w:val="00CD534F"/>
    <w:rsid w:val="00CD567A"/>
    <w:rsid w:val="00CD586F"/>
    <w:rsid w:val="00CD5A58"/>
    <w:rsid w:val="00CD70CD"/>
    <w:rsid w:val="00CD70FA"/>
    <w:rsid w:val="00CD7503"/>
    <w:rsid w:val="00CD76C1"/>
    <w:rsid w:val="00CD79F2"/>
    <w:rsid w:val="00CE0187"/>
    <w:rsid w:val="00CE0EA2"/>
    <w:rsid w:val="00CE1A30"/>
    <w:rsid w:val="00CE1A48"/>
    <w:rsid w:val="00CE1E7B"/>
    <w:rsid w:val="00CE2085"/>
    <w:rsid w:val="00CE2A9A"/>
    <w:rsid w:val="00CE2C95"/>
    <w:rsid w:val="00CE3675"/>
    <w:rsid w:val="00CE7009"/>
    <w:rsid w:val="00CE74A2"/>
    <w:rsid w:val="00CF157C"/>
    <w:rsid w:val="00CF175A"/>
    <w:rsid w:val="00CF1F3D"/>
    <w:rsid w:val="00CF2888"/>
    <w:rsid w:val="00CF2A55"/>
    <w:rsid w:val="00CF2D10"/>
    <w:rsid w:val="00CF3020"/>
    <w:rsid w:val="00CF3106"/>
    <w:rsid w:val="00CF3181"/>
    <w:rsid w:val="00CF3408"/>
    <w:rsid w:val="00CF3A37"/>
    <w:rsid w:val="00CF3ABA"/>
    <w:rsid w:val="00CF4468"/>
    <w:rsid w:val="00CF46C6"/>
    <w:rsid w:val="00CF4ADA"/>
    <w:rsid w:val="00CF4AEF"/>
    <w:rsid w:val="00CF598D"/>
    <w:rsid w:val="00CF5D2D"/>
    <w:rsid w:val="00CF6C55"/>
    <w:rsid w:val="00CF7AE9"/>
    <w:rsid w:val="00D00D3E"/>
    <w:rsid w:val="00D016E8"/>
    <w:rsid w:val="00D01A4D"/>
    <w:rsid w:val="00D02BD6"/>
    <w:rsid w:val="00D03A2F"/>
    <w:rsid w:val="00D03ECA"/>
    <w:rsid w:val="00D04515"/>
    <w:rsid w:val="00D05205"/>
    <w:rsid w:val="00D053B4"/>
    <w:rsid w:val="00D05A77"/>
    <w:rsid w:val="00D05F8B"/>
    <w:rsid w:val="00D06211"/>
    <w:rsid w:val="00D07362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254"/>
    <w:rsid w:val="00D24E2C"/>
    <w:rsid w:val="00D263DD"/>
    <w:rsid w:val="00D269DF"/>
    <w:rsid w:val="00D26E5B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4795E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2FBA"/>
    <w:rsid w:val="00D63013"/>
    <w:rsid w:val="00D630EE"/>
    <w:rsid w:val="00D63E9D"/>
    <w:rsid w:val="00D64BB0"/>
    <w:rsid w:val="00D64DE5"/>
    <w:rsid w:val="00D64F78"/>
    <w:rsid w:val="00D652FB"/>
    <w:rsid w:val="00D66A68"/>
    <w:rsid w:val="00D67170"/>
    <w:rsid w:val="00D67810"/>
    <w:rsid w:val="00D700B7"/>
    <w:rsid w:val="00D702FB"/>
    <w:rsid w:val="00D70486"/>
    <w:rsid w:val="00D711B9"/>
    <w:rsid w:val="00D71C01"/>
    <w:rsid w:val="00D72871"/>
    <w:rsid w:val="00D74364"/>
    <w:rsid w:val="00D74638"/>
    <w:rsid w:val="00D74E51"/>
    <w:rsid w:val="00D74E8E"/>
    <w:rsid w:val="00D759D2"/>
    <w:rsid w:val="00D762A9"/>
    <w:rsid w:val="00D7732E"/>
    <w:rsid w:val="00D773C9"/>
    <w:rsid w:val="00D77420"/>
    <w:rsid w:val="00D777D4"/>
    <w:rsid w:val="00D800E9"/>
    <w:rsid w:val="00D8075E"/>
    <w:rsid w:val="00D81162"/>
    <w:rsid w:val="00D815A4"/>
    <w:rsid w:val="00D818C6"/>
    <w:rsid w:val="00D81E3D"/>
    <w:rsid w:val="00D85818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3BD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53E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11C"/>
    <w:rsid w:val="00DC0502"/>
    <w:rsid w:val="00DC0CF1"/>
    <w:rsid w:val="00DC0D4C"/>
    <w:rsid w:val="00DC0D8C"/>
    <w:rsid w:val="00DC1393"/>
    <w:rsid w:val="00DC337A"/>
    <w:rsid w:val="00DC3B4E"/>
    <w:rsid w:val="00DC4F04"/>
    <w:rsid w:val="00DC4FF8"/>
    <w:rsid w:val="00DC5882"/>
    <w:rsid w:val="00DC602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62A"/>
    <w:rsid w:val="00DE0CAB"/>
    <w:rsid w:val="00DE0D17"/>
    <w:rsid w:val="00DE0E67"/>
    <w:rsid w:val="00DE126E"/>
    <w:rsid w:val="00DE2A33"/>
    <w:rsid w:val="00DE4DB2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498"/>
    <w:rsid w:val="00E0060A"/>
    <w:rsid w:val="00E00626"/>
    <w:rsid w:val="00E00D28"/>
    <w:rsid w:val="00E02CB6"/>
    <w:rsid w:val="00E03072"/>
    <w:rsid w:val="00E03563"/>
    <w:rsid w:val="00E03FED"/>
    <w:rsid w:val="00E0444F"/>
    <w:rsid w:val="00E044F3"/>
    <w:rsid w:val="00E04E0A"/>
    <w:rsid w:val="00E04FF2"/>
    <w:rsid w:val="00E05806"/>
    <w:rsid w:val="00E05BEA"/>
    <w:rsid w:val="00E06FE2"/>
    <w:rsid w:val="00E07296"/>
    <w:rsid w:val="00E07E92"/>
    <w:rsid w:val="00E1076D"/>
    <w:rsid w:val="00E11671"/>
    <w:rsid w:val="00E11989"/>
    <w:rsid w:val="00E11FFA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647A"/>
    <w:rsid w:val="00E17C6F"/>
    <w:rsid w:val="00E20B47"/>
    <w:rsid w:val="00E2127C"/>
    <w:rsid w:val="00E21897"/>
    <w:rsid w:val="00E22D33"/>
    <w:rsid w:val="00E231AD"/>
    <w:rsid w:val="00E23FFE"/>
    <w:rsid w:val="00E24088"/>
    <w:rsid w:val="00E24930"/>
    <w:rsid w:val="00E25416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84C"/>
    <w:rsid w:val="00E37A5D"/>
    <w:rsid w:val="00E401B7"/>
    <w:rsid w:val="00E40BA2"/>
    <w:rsid w:val="00E410EA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6E69"/>
    <w:rsid w:val="00E47055"/>
    <w:rsid w:val="00E479B1"/>
    <w:rsid w:val="00E508A1"/>
    <w:rsid w:val="00E509CA"/>
    <w:rsid w:val="00E51593"/>
    <w:rsid w:val="00E51FDE"/>
    <w:rsid w:val="00E525A1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6D64"/>
    <w:rsid w:val="00E673F3"/>
    <w:rsid w:val="00E67AB5"/>
    <w:rsid w:val="00E7005F"/>
    <w:rsid w:val="00E70ED0"/>
    <w:rsid w:val="00E715D5"/>
    <w:rsid w:val="00E71CBE"/>
    <w:rsid w:val="00E71F8A"/>
    <w:rsid w:val="00E749C7"/>
    <w:rsid w:val="00E74D77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2C3"/>
    <w:rsid w:val="00E85320"/>
    <w:rsid w:val="00E8574C"/>
    <w:rsid w:val="00E85DCE"/>
    <w:rsid w:val="00E86A3F"/>
    <w:rsid w:val="00E87174"/>
    <w:rsid w:val="00E87CA6"/>
    <w:rsid w:val="00E902CE"/>
    <w:rsid w:val="00E9030E"/>
    <w:rsid w:val="00E90C15"/>
    <w:rsid w:val="00E914B3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1918"/>
    <w:rsid w:val="00EA3143"/>
    <w:rsid w:val="00EA4856"/>
    <w:rsid w:val="00EA49E4"/>
    <w:rsid w:val="00EA4A18"/>
    <w:rsid w:val="00EA4BD5"/>
    <w:rsid w:val="00EA4D2A"/>
    <w:rsid w:val="00EA5176"/>
    <w:rsid w:val="00EA5693"/>
    <w:rsid w:val="00EA626B"/>
    <w:rsid w:val="00EA66C7"/>
    <w:rsid w:val="00EA6C37"/>
    <w:rsid w:val="00EA78CC"/>
    <w:rsid w:val="00EB0100"/>
    <w:rsid w:val="00EB051D"/>
    <w:rsid w:val="00EB153B"/>
    <w:rsid w:val="00EB1714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5D"/>
    <w:rsid w:val="00EC41B2"/>
    <w:rsid w:val="00EC4391"/>
    <w:rsid w:val="00EC43DF"/>
    <w:rsid w:val="00EC4941"/>
    <w:rsid w:val="00EC49A2"/>
    <w:rsid w:val="00EC4FB3"/>
    <w:rsid w:val="00EC63BB"/>
    <w:rsid w:val="00ED05F3"/>
    <w:rsid w:val="00ED0727"/>
    <w:rsid w:val="00ED0818"/>
    <w:rsid w:val="00ED1459"/>
    <w:rsid w:val="00ED1499"/>
    <w:rsid w:val="00ED19FE"/>
    <w:rsid w:val="00ED223B"/>
    <w:rsid w:val="00ED2878"/>
    <w:rsid w:val="00ED3131"/>
    <w:rsid w:val="00ED3246"/>
    <w:rsid w:val="00ED3603"/>
    <w:rsid w:val="00ED3D00"/>
    <w:rsid w:val="00ED3D8C"/>
    <w:rsid w:val="00ED3EFE"/>
    <w:rsid w:val="00ED414E"/>
    <w:rsid w:val="00ED45A5"/>
    <w:rsid w:val="00ED4A26"/>
    <w:rsid w:val="00ED5B48"/>
    <w:rsid w:val="00ED6390"/>
    <w:rsid w:val="00ED69F9"/>
    <w:rsid w:val="00ED74C1"/>
    <w:rsid w:val="00EE13C3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003"/>
    <w:rsid w:val="00EF23D7"/>
    <w:rsid w:val="00EF301D"/>
    <w:rsid w:val="00EF3A66"/>
    <w:rsid w:val="00EF3E8B"/>
    <w:rsid w:val="00EF5313"/>
    <w:rsid w:val="00EF5A23"/>
    <w:rsid w:val="00EF65F0"/>
    <w:rsid w:val="00EF6750"/>
    <w:rsid w:val="00EF678B"/>
    <w:rsid w:val="00EF6C12"/>
    <w:rsid w:val="00EF6EE0"/>
    <w:rsid w:val="00EF71BF"/>
    <w:rsid w:val="00EF71E5"/>
    <w:rsid w:val="00EF73D2"/>
    <w:rsid w:val="00EF7CE0"/>
    <w:rsid w:val="00EF7DE7"/>
    <w:rsid w:val="00F00282"/>
    <w:rsid w:val="00F002AB"/>
    <w:rsid w:val="00F0171A"/>
    <w:rsid w:val="00F01BE5"/>
    <w:rsid w:val="00F021C3"/>
    <w:rsid w:val="00F02334"/>
    <w:rsid w:val="00F02343"/>
    <w:rsid w:val="00F0259E"/>
    <w:rsid w:val="00F02A79"/>
    <w:rsid w:val="00F03BFF"/>
    <w:rsid w:val="00F043EE"/>
    <w:rsid w:val="00F04A3D"/>
    <w:rsid w:val="00F053C0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17701"/>
    <w:rsid w:val="00F177C1"/>
    <w:rsid w:val="00F20314"/>
    <w:rsid w:val="00F206DA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27825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2BE"/>
    <w:rsid w:val="00F35EFE"/>
    <w:rsid w:val="00F36787"/>
    <w:rsid w:val="00F37322"/>
    <w:rsid w:val="00F375D9"/>
    <w:rsid w:val="00F400F1"/>
    <w:rsid w:val="00F40215"/>
    <w:rsid w:val="00F40579"/>
    <w:rsid w:val="00F407B1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45B"/>
    <w:rsid w:val="00F7589E"/>
    <w:rsid w:val="00F76EF2"/>
    <w:rsid w:val="00F777C4"/>
    <w:rsid w:val="00F77C89"/>
    <w:rsid w:val="00F8088B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310"/>
    <w:rsid w:val="00F91B6D"/>
    <w:rsid w:val="00F91EDD"/>
    <w:rsid w:val="00F91EE0"/>
    <w:rsid w:val="00F92861"/>
    <w:rsid w:val="00F92BF3"/>
    <w:rsid w:val="00F92D10"/>
    <w:rsid w:val="00F93770"/>
    <w:rsid w:val="00F93BFC"/>
    <w:rsid w:val="00F93C08"/>
    <w:rsid w:val="00F93EF5"/>
    <w:rsid w:val="00F95982"/>
    <w:rsid w:val="00F95FFC"/>
    <w:rsid w:val="00F96307"/>
    <w:rsid w:val="00F963C6"/>
    <w:rsid w:val="00F96BDA"/>
    <w:rsid w:val="00F96F1A"/>
    <w:rsid w:val="00F979C0"/>
    <w:rsid w:val="00F97B0D"/>
    <w:rsid w:val="00FA1D39"/>
    <w:rsid w:val="00FA21B5"/>
    <w:rsid w:val="00FA3295"/>
    <w:rsid w:val="00FA356D"/>
    <w:rsid w:val="00FA3D7C"/>
    <w:rsid w:val="00FA48CD"/>
    <w:rsid w:val="00FA4A5A"/>
    <w:rsid w:val="00FA4C4A"/>
    <w:rsid w:val="00FA5B26"/>
    <w:rsid w:val="00FA60AB"/>
    <w:rsid w:val="00FA6459"/>
    <w:rsid w:val="00FA6865"/>
    <w:rsid w:val="00FA6B75"/>
    <w:rsid w:val="00FA6F1A"/>
    <w:rsid w:val="00FA7E09"/>
    <w:rsid w:val="00FB0226"/>
    <w:rsid w:val="00FB033A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6589"/>
    <w:rsid w:val="00FB7D5E"/>
    <w:rsid w:val="00FC0DFE"/>
    <w:rsid w:val="00FC2091"/>
    <w:rsid w:val="00FC24D7"/>
    <w:rsid w:val="00FC2BB5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  <w:style w:type="character" w:customStyle="1" w:styleId="CarattereCarattere1">
    <w:name w:val="Carattere Carattere1"/>
    <w:uiPriority w:val="99"/>
    <w:rsid w:val="00B06CE6"/>
    <w:rPr>
      <w:rFonts w:ascii="Courier New" w:hAnsi="Courier New"/>
      <w:lang w:val="it-IT" w:eastAsia="it-IT"/>
    </w:rPr>
  </w:style>
  <w:style w:type="character" w:customStyle="1" w:styleId="CarattereCarattere2">
    <w:name w:val="Carattere Carattere2"/>
    <w:uiPriority w:val="99"/>
    <w:rsid w:val="009E51B1"/>
    <w:rPr>
      <w:rFonts w:ascii="Courier New" w:hAnsi="Courier New"/>
      <w:lang w:val="it-IT" w:eastAsia="it-IT"/>
    </w:rPr>
  </w:style>
  <w:style w:type="character" w:customStyle="1" w:styleId="CarattereCarattere3">
    <w:name w:val="Carattere Carattere3"/>
    <w:uiPriority w:val="99"/>
    <w:rsid w:val="000D04B5"/>
    <w:rPr>
      <w:rFonts w:ascii="Courier New" w:hAnsi="Courier New"/>
      <w:lang w:val="it-IT" w:eastAsia="it-IT"/>
    </w:rPr>
  </w:style>
  <w:style w:type="character" w:customStyle="1" w:styleId="CarattereCarattere4">
    <w:name w:val="Carattere Carattere4"/>
    <w:uiPriority w:val="99"/>
    <w:rsid w:val="00942E7A"/>
    <w:rPr>
      <w:rFonts w:ascii="Courier New" w:hAnsi="Courier New"/>
      <w:lang w:val="it-IT" w:eastAsia="it-IT"/>
    </w:rPr>
  </w:style>
  <w:style w:type="character" w:customStyle="1" w:styleId="CarattereCarattere5">
    <w:name w:val="Carattere Carattere5"/>
    <w:uiPriority w:val="99"/>
    <w:rsid w:val="007763FF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9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9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165</TotalTime>
  <Pages>11</Pages>
  <Words>1471</Words>
  <Characters>8389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53</cp:revision>
  <cp:lastPrinted>2015-04-04T07:10:00Z</cp:lastPrinted>
  <dcterms:created xsi:type="dcterms:W3CDTF">2017-03-04T14:51:00Z</dcterms:created>
  <dcterms:modified xsi:type="dcterms:W3CDTF">2017-03-11T21:51:00Z</dcterms:modified>
</cp:coreProperties>
</file>