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115" w:rsidRDefault="00D45115" w:rsidP="0001713A">
      <w:pPr>
        <w:ind w:right="29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12pt;margin-top:468.9pt;width:336pt;height:89.1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" stroked="f">
            <v:textbox>
              <w:txbxContent>
                <w:p w:rsidR="00D45115" w:rsidRPr="006E39C0" w:rsidRDefault="00D45115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</w:pPr>
                  <w:r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UISP PISA</w:t>
                  </w:r>
                  <w:r w:rsidRPr="006E39C0"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- Lega Pallacanestro</w:t>
                  </w:r>
                </w:p>
                <w:p w:rsidR="00D45115" w:rsidRPr="00236784" w:rsidRDefault="00D45115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10"/>
                      <w:szCs w:val="10"/>
                    </w:rPr>
                  </w:pPr>
                </w:p>
                <w:p w:rsidR="00D45115" w:rsidRPr="00236784" w:rsidRDefault="00D45115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44"/>
                      <w:szCs w:val="44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COMUNICATO UFFICIALE N.21</w:t>
                  </w:r>
                </w:p>
                <w:p w:rsidR="00D45115" w:rsidRPr="006E39C0" w:rsidRDefault="00D45115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del 17-12-2016</w:t>
                  </w:r>
                </w:p>
                <w:p w:rsidR="00D45115" w:rsidRPr="004D2A0B" w:rsidRDefault="00D45115" w:rsidP="004D2A0B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0"/>
                      <w:szCs w:val="40"/>
                    </w:rPr>
                  </w:pPr>
                </w:p>
                <w:p w:rsidR="00D45115" w:rsidRPr="004B427A" w:rsidRDefault="00D45115" w:rsidP="004D2A0B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" o:spid="_x0000_s1027" type="#_x0000_t202" style="position:absolute;left:0;text-align:left;margin-left:-2.95pt;margin-top:685.5pt;width:495.7pt;height:114.0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" stroked="f">
            <v:textbox>
              <w:txbxContent>
                <w:p w:rsidR="00D45115" w:rsidRDefault="00D45115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</w:pP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COMITATO UISP DI </w:t>
                  </w:r>
                  <w:r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>PISTOIA</w:t>
                  </w: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 - Lega Pallacanestro</w:t>
                  </w:r>
                </w:p>
                <w:p w:rsidR="00D45115" w:rsidRPr="00D05A77" w:rsidRDefault="00D45115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16"/>
                      <w:szCs w:val="16"/>
                    </w:rPr>
                  </w:pPr>
                </w:p>
                <w:p w:rsidR="00D45115" w:rsidRDefault="00D45115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COMUNICATO UFFICIALE N.01</w:t>
                  </w:r>
                </w:p>
                <w:p w:rsidR="00D45115" w:rsidRPr="004B427A" w:rsidRDefault="00D45115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del 06-10-2013</w:t>
                  </w:r>
                </w:p>
                <w:p w:rsidR="00D45115" w:rsidRPr="004B427A" w:rsidRDefault="00D45115" w:rsidP="00BD18F6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alt="USIP-Pallacanestro Toscana" style="width:357pt;height:538.5pt;visibility:visible">
            <v:imagedata r:id="rId7" o:title=""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69"/>
      </w:tblGrid>
      <w:tr w:rsidR="00D45115" w:rsidRPr="00A0508E" w:rsidTr="0029780D">
        <w:trPr>
          <w:trHeight w:hRule="exact" w:val="454"/>
          <w:jc w:val="center"/>
        </w:trPr>
        <w:tc>
          <w:tcPr>
            <w:tcW w:w="7369" w:type="dxa"/>
            <w:shd w:val="clear" w:color="auto" w:fill="CCFFFF"/>
            <w:vAlign w:val="center"/>
          </w:tcPr>
          <w:p w:rsidR="00D45115" w:rsidRPr="00A0508E" w:rsidRDefault="00D45115" w:rsidP="0029780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A0508E">
              <w:rPr>
                <w:rFonts w:ascii="Arial Narrow" w:hAnsi="Arial Narrow" w:cs="Arial"/>
                <w:b/>
                <w:bCs/>
                <w:iCs/>
                <w:color w:val="000000"/>
              </w:rPr>
              <w:t>CAPITOLO 1 - Comunicazioni</w:t>
            </w:r>
          </w:p>
        </w:tc>
      </w:tr>
    </w:tbl>
    <w:p w:rsidR="00D45115" w:rsidRDefault="00D45115" w:rsidP="00503E5F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D45115" w:rsidRDefault="00D45115" w:rsidP="00EB153B">
      <w:pPr>
        <w:pStyle w:val="Title"/>
        <w:rPr>
          <w:rFonts w:ascii="Arial Narrow" w:hAnsi="Arial Narrow"/>
          <w:b w:val="0"/>
          <w:iCs/>
          <w:color w:val="0000FF"/>
          <w:sz w:val="16"/>
          <w:szCs w:val="16"/>
          <w:u w:val="none"/>
        </w:rPr>
      </w:pPr>
    </w:p>
    <w:p w:rsidR="00D45115" w:rsidRPr="00F55F3D" w:rsidRDefault="00D45115" w:rsidP="00F55F3D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</w:pPr>
      <w:r w:rsidRPr="00F55F3D"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  <w:t>Contatti</w:t>
      </w:r>
    </w:p>
    <w:p w:rsidR="00D45115" w:rsidRPr="00DC0502" w:rsidRDefault="00D45115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0"/>
          <w:szCs w:val="20"/>
        </w:rPr>
      </w:pPr>
    </w:p>
    <w:tbl>
      <w:tblPr>
        <w:tblW w:w="720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00"/>
        <w:gridCol w:w="1680"/>
        <w:gridCol w:w="3120"/>
      </w:tblGrid>
      <w:tr w:rsidR="00D45115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5115" w:rsidRPr="009B3848" w:rsidRDefault="00D45115" w:rsidP="00CF3181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Coordinatore Attività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5115" w:rsidRPr="009B3848" w:rsidRDefault="00D45115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Saverio Vincenti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115" w:rsidRPr="00B74643" w:rsidRDefault="00D45115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349/3166980</w:t>
            </w:r>
          </w:p>
        </w:tc>
      </w:tr>
      <w:tr w:rsidR="00D45115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5115" w:rsidRPr="009B3848" w:rsidRDefault="00D45115" w:rsidP="002C39B4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Designatore Arbitri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5115" w:rsidRPr="009B3848" w:rsidRDefault="00D45115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Matteo Bani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115" w:rsidRPr="00B74643" w:rsidRDefault="00D45115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349/5937590</w:t>
            </w:r>
          </w:p>
        </w:tc>
      </w:tr>
      <w:tr w:rsidR="00D45115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5115" w:rsidRPr="009B3848" w:rsidRDefault="00D45115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Giudice Sportivo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5115" w:rsidRPr="00B74643" w:rsidRDefault="00D45115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Alessandro Spinetti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115" w:rsidRPr="00D33332" w:rsidRDefault="00D45115" w:rsidP="004D3DD1">
            <w:pPr>
              <w:snapToGrid w:val="0"/>
              <w:jc w:val="center"/>
              <w:rPr>
                <w:rFonts w:ascii="Arial" w:hAnsi="Arial"/>
                <w:sz w:val="20"/>
                <w:szCs w:val="20"/>
                <w:highlight w:val="red"/>
              </w:rPr>
            </w:pPr>
            <w:r>
              <w:rPr>
                <w:rFonts w:ascii="Arial" w:hAnsi="Arial"/>
                <w:sz w:val="20"/>
                <w:szCs w:val="20"/>
                <w:highlight w:val="red"/>
              </w:rPr>
              <w:t>/      /</w:t>
            </w:r>
          </w:p>
        </w:tc>
      </w:tr>
      <w:tr w:rsidR="00D45115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5115" w:rsidRPr="009B3848" w:rsidRDefault="00D45115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Casella di posta elettronica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5115" w:rsidRPr="00B74643" w:rsidRDefault="00D45115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115" w:rsidRPr="00B74643" w:rsidRDefault="00D45115" w:rsidP="00B74643">
            <w:pPr>
              <w:jc w:val="center"/>
              <w:rPr>
                <w:rFonts w:ascii="Arial Narrow" w:hAnsi="Arial Narrow"/>
                <w:sz w:val="20"/>
                <w:szCs w:val="20"/>
                <w:lang w:val="en-GB"/>
              </w:rPr>
            </w:pPr>
            <w:hyperlink r:id="rId8" w:history="1">
              <w:r w:rsidRPr="00B74643">
                <w:rPr>
                  <w:rStyle w:val="Hyperlink"/>
                  <w:rFonts w:ascii="Arial Narrow" w:hAnsi="Arial Narrow"/>
                  <w:sz w:val="20"/>
                  <w:szCs w:val="20"/>
                  <w:lang w:val="en-GB"/>
                </w:rPr>
                <w:t>basket_uisp_pisa2003@yahoo.it</w:t>
              </w:r>
            </w:hyperlink>
          </w:p>
          <w:p w:rsidR="00D45115" w:rsidRPr="00B74643" w:rsidRDefault="00D45115" w:rsidP="004D3DD1">
            <w:pPr>
              <w:snapToGrid w:val="0"/>
              <w:jc w:val="center"/>
              <w:rPr>
                <w:rFonts w:ascii="Arial" w:hAnsi="Arial"/>
                <w:sz w:val="16"/>
                <w:szCs w:val="16"/>
                <w:highlight w:val="red"/>
              </w:rPr>
            </w:pPr>
          </w:p>
        </w:tc>
      </w:tr>
    </w:tbl>
    <w:p w:rsidR="00D45115" w:rsidRDefault="00D45115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sz w:val="20"/>
          <w:szCs w:val="20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</w:p>
    <w:p w:rsidR="00D45115" w:rsidRPr="00040A47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  <w:r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C</w:t>
      </w:r>
      <w:r w:rsidRPr="00040A47"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omunicazioni</w:t>
      </w:r>
    </w:p>
    <w:p w:rsidR="00D45115" w:rsidRPr="00040A47" w:rsidRDefault="00D45115" w:rsidP="00040A47">
      <w:pPr>
        <w:jc w:val="center"/>
        <w:rPr>
          <w:rFonts w:ascii="Arial Narrow" w:hAnsi="Arial Narrow"/>
          <w:b/>
          <w:bCs/>
          <w:iCs/>
          <w:color w:val="0000FF"/>
          <w:sz w:val="16"/>
          <w:szCs w:val="16"/>
          <w:u w:val="single"/>
        </w:rPr>
      </w:pPr>
    </w:p>
    <w:p w:rsidR="00D45115" w:rsidRDefault="00D45115" w:rsidP="00FD5C4F">
      <w:pPr>
        <w:jc w:val="center"/>
        <w:rPr>
          <w:rFonts w:ascii="Arial Narrow" w:hAnsi="Arial Narrow"/>
          <w:sz w:val="22"/>
          <w:szCs w:val="22"/>
          <w:u w:val="single"/>
        </w:rPr>
      </w:pPr>
    </w:p>
    <w:p w:rsidR="00D45115" w:rsidRDefault="00D45115" w:rsidP="00C527F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XX</w:t>
      </w:r>
      <w:r w:rsidRPr="00343030">
        <w:rPr>
          <w:rFonts w:ascii="Arial" w:hAnsi="Arial" w:cs="Arial"/>
          <w:b/>
          <w:sz w:val="32"/>
          <w:szCs w:val="32"/>
        </w:rPr>
        <w:t>° COPPA PRIMAVERA</w:t>
      </w:r>
    </w:p>
    <w:p w:rsidR="00D45115" w:rsidRDefault="00D45115" w:rsidP="00C527F6">
      <w:pPr>
        <w:jc w:val="center"/>
        <w:rPr>
          <w:rFonts w:ascii="Arial" w:hAnsi="Arial" w:cs="Arial"/>
          <w:b/>
          <w:sz w:val="32"/>
          <w:szCs w:val="32"/>
        </w:rPr>
      </w:pPr>
    </w:p>
    <w:p w:rsidR="00D45115" w:rsidRDefault="00D45115" w:rsidP="00C527F6">
      <w:pPr>
        <w:pStyle w:val="BodyTextIndent"/>
        <w:spacing w:line="360" w:lineRule="auto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ascii="Times New Roman" w:hAnsi="Times New Roman"/>
          <w:b w:val="0"/>
          <w:bCs/>
          <w:sz w:val="28"/>
          <w:szCs w:val="28"/>
        </w:rPr>
        <w:t xml:space="preserve">Si comunica alle società che lunedì 27 marzo si apriranno le iscrizioni per </w:t>
      </w:r>
      <w:smartTag w:uri="urn:schemas-microsoft-com:office:smarttags" w:element="PersonName">
        <w:smartTagPr>
          <w:attr w:name="ProductID" w:val="la XX"/>
        </w:smartTagPr>
        <w:r>
          <w:rPr>
            <w:rFonts w:ascii="Times New Roman" w:hAnsi="Times New Roman"/>
            <w:b w:val="0"/>
            <w:bCs/>
            <w:sz w:val="28"/>
            <w:szCs w:val="28"/>
          </w:rPr>
          <w:t>la XX</w:t>
        </w:r>
      </w:smartTag>
      <w:r>
        <w:rPr>
          <w:rFonts w:ascii="Times New Roman" w:hAnsi="Times New Roman"/>
          <w:b w:val="0"/>
          <w:bCs/>
          <w:sz w:val="28"/>
          <w:szCs w:val="28"/>
        </w:rPr>
        <w:t>° Coppa Primavera UISP della Lega Basket di Pisa. Le iscrizioni rimarranno aperte sino a venerdì 07 aprile. L'inizio previsto del torneo è fissato per lunedì 17 aprile. Le società interessate sono pregate di compilare  il modulo di iscrizione alla Coppa Primavera presente sul sito della Lega Basket UISP di Pisa e inviarlo tramite fax alla UISP di Pisa (050/20001) o alla mail di riferimento della Lega Basket di Pisa.</w:t>
      </w:r>
    </w:p>
    <w:p w:rsidR="00D45115" w:rsidRDefault="00D45115" w:rsidP="00C527F6">
      <w:pPr>
        <w:jc w:val="center"/>
        <w:rPr>
          <w:b/>
          <w:bCs/>
          <w:sz w:val="28"/>
          <w:szCs w:val="28"/>
        </w:rPr>
      </w:pPr>
    </w:p>
    <w:p w:rsidR="00D45115" w:rsidRPr="00343030" w:rsidRDefault="00D45115" w:rsidP="00C527F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b/>
          <w:bCs/>
          <w:sz w:val="28"/>
          <w:szCs w:val="28"/>
        </w:rPr>
        <w:t xml:space="preserve">Iscrizione al Torneo 65€. Tasse gara 33,00 € a partita. Le società qualificate al Play Off Regionale non potranno partecipare. Le 3 società qualificate per </w:t>
      </w:r>
      <w:smartTag w:uri="urn:schemas-microsoft-com:office:smarttags" w:element="PersonName">
        <w:smartTagPr>
          <w:attr w:name="ProductID" w:val="la Coppa Toscana"/>
        </w:smartTagPr>
        <w:r>
          <w:rPr>
            <w:b/>
            <w:bCs/>
            <w:sz w:val="28"/>
            <w:szCs w:val="28"/>
          </w:rPr>
          <w:t>la Coppa Toscana</w:t>
        </w:r>
      </w:smartTag>
      <w:r>
        <w:rPr>
          <w:b/>
          <w:bCs/>
          <w:sz w:val="28"/>
          <w:szCs w:val="28"/>
        </w:rPr>
        <w:t xml:space="preserve"> avranno diritto di partecipazione.</w:t>
      </w:r>
    </w:p>
    <w:p w:rsidR="00D45115" w:rsidRDefault="00D45115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D45115" w:rsidRDefault="00D45115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D45115" w:rsidRDefault="00D45115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D45115" w:rsidRDefault="00D45115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D45115" w:rsidRDefault="00D45115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D45115" w:rsidRDefault="00D45115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D45115" w:rsidRDefault="00D45115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D45115" w:rsidRDefault="00D45115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D45115" w:rsidRDefault="00D45115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D45115" w:rsidRDefault="00D45115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D45115" w:rsidRDefault="00D45115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D45115" w:rsidRPr="00F33E2A" w:rsidRDefault="00D45115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  <w:r w:rsidRPr="00F33E2A">
        <w:rPr>
          <w:rFonts w:ascii="Arial Narrow" w:hAnsi="Arial Narrow"/>
          <w:b/>
          <w:sz w:val="28"/>
          <w:szCs w:val="28"/>
        </w:rPr>
        <w:t>COMUNICAZIONI ALLE SOCIETA’</w:t>
      </w:r>
    </w:p>
    <w:p w:rsidR="00D45115" w:rsidRDefault="00D45115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D45115" w:rsidRDefault="00D45115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alle società di serie A1 che l’orario di inizio delle gara casalinghe della società Junior Lucca è quello delle ore 21,15 e non 21,30 come erroneamente riportato sul comunicato N. 1</w:t>
      </w:r>
    </w:p>
    <w:p w:rsidR="00D45115" w:rsidRDefault="00D45115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D45115" w:rsidRDefault="00D45115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D45115" w:rsidRDefault="00D45115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che la società Casa Culturale S. Miniato disputerà le proprie gare ancora da stabilire nei seguenti giorni:</w:t>
      </w:r>
    </w:p>
    <w:p w:rsidR="00D45115" w:rsidRDefault="00D45115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D45115" w:rsidRPr="007706AC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5115" w:rsidRPr="007706AC" w:rsidRDefault="00D45115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201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5115" w:rsidRPr="006D2ABA" w:rsidRDefault="00D45115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5115" w:rsidRPr="007706AC" w:rsidRDefault="00D45115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5115" w:rsidRPr="007706AC" w:rsidRDefault="00D45115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5115" w:rsidRPr="007706AC" w:rsidRDefault="00D45115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Zavrano Basket Pisa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5115" w:rsidRPr="006D2ABA" w:rsidRDefault="00D45115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Ven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5115" w:rsidRPr="006D2ABA" w:rsidRDefault="00D45115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24/03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5115" w:rsidRPr="006D2ABA" w:rsidRDefault="00D45115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</w:tbl>
    <w:p w:rsidR="00D45115" w:rsidRDefault="00D45115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D45115" w:rsidRDefault="00D45115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D45115" w:rsidRDefault="00D45115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D45115" w:rsidRDefault="00D45115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D45115" w:rsidRDefault="00D45115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D45115" w:rsidRDefault="00D45115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D45115" w:rsidRDefault="00D45115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D45115" w:rsidRDefault="00D45115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D45115" w:rsidRDefault="00D45115" w:rsidP="00C2398B">
      <w:pPr>
        <w:pStyle w:val="HTMLPreformatted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D45115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D45115" w:rsidRPr="00831D4D" w:rsidRDefault="00D45115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2 - Risultati e Classifiche</w:t>
            </w:r>
          </w:p>
        </w:tc>
      </w:tr>
    </w:tbl>
    <w:p w:rsidR="00D45115" w:rsidRDefault="00D45115"/>
    <w:p w:rsidR="00D45115" w:rsidRDefault="00D45115" w:rsidP="0078046A">
      <w:pPr>
        <w:jc w:val="center"/>
        <w:rPr>
          <w:rFonts w:ascii="Arial Narrow" w:hAnsi="Arial Narrow"/>
          <w:b/>
        </w:rPr>
      </w:pPr>
      <w:r w:rsidRPr="005F1026">
        <w:rPr>
          <w:rFonts w:ascii="Arial Narrow" w:hAnsi="Arial Narrow"/>
          <w:noProof/>
          <w:sz w:val="20"/>
          <w:szCs w:val="20"/>
        </w:rPr>
        <w:pict>
          <v:shape id="Immagine 3" o:spid="_x0000_i1026" type="#_x0000_t75" style="width:108pt;height:77.25pt;visibility:visible">
            <v:imagedata r:id="rId9" o:title=""/>
          </v:shape>
        </w:pict>
      </w:r>
    </w:p>
    <w:p w:rsidR="00D45115" w:rsidRDefault="00D45115" w:rsidP="004D3DD1">
      <w:pPr>
        <w:jc w:val="center"/>
        <w:rPr>
          <w:rFonts w:ascii="Arial Narrow" w:hAnsi="Arial Narrow"/>
          <w:b/>
        </w:rPr>
      </w:pPr>
    </w:p>
    <w:p w:rsidR="00D45115" w:rsidRDefault="00D45115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A1</w:t>
      </w:r>
    </w:p>
    <w:p w:rsidR="00D45115" w:rsidRPr="0078046A" w:rsidRDefault="00D45115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17"/>
        <w:gridCol w:w="2214"/>
        <w:gridCol w:w="2186"/>
        <w:gridCol w:w="783"/>
        <w:gridCol w:w="786"/>
        <w:gridCol w:w="783"/>
      </w:tblGrid>
      <w:tr w:rsidR="00D45115" w:rsidRPr="00793536" w:rsidTr="00CA0512">
        <w:trPr>
          <w:trHeight w:val="340"/>
        </w:trPr>
        <w:tc>
          <w:tcPr>
            <w:tcW w:w="419" w:type="pct"/>
            <w:noWrap/>
            <w:vAlign w:val="bottom"/>
          </w:tcPr>
          <w:p w:rsidR="00D45115" w:rsidRPr="00372AFC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182</w:t>
            </w:r>
          </w:p>
        </w:tc>
        <w:tc>
          <w:tcPr>
            <w:tcW w:w="1502" w:type="pct"/>
            <w:noWrap/>
            <w:vAlign w:val="bottom"/>
          </w:tcPr>
          <w:p w:rsidR="00D45115" w:rsidRPr="00372AFC" w:rsidRDefault="00D45115" w:rsidP="007A14E7">
            <w:pPr>
              <w:snapToGrid w:val="0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D45115" w:rsidRPr="00372AFC" w:rsidRDefault="00D45115" w:rsidP="007A14E7">
            <w:pPr>
              <w:snapToGrid w:val="0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531" w:type="pct"/>
            <w:noWrap/>
            <w:vAlign w:val="bottom"/>
          </w:tcPr>
          <w:p w:rsidR="00D45115" w:rsidRPr="00372AFC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533" w:type="pct"/>
            <w:noWrap/>
            <w:vAlign w:val="bottom"/>
          </w:tcPr>
          <w:p w:rsidR="00D45115" w:rsidRPr="00372AFC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D45115" w:rsidRPr="00372AFC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52</w:t>
            </w:r>
          </w:p>
        </w:tc>
      </w:tr>
      <w:tr w:rsidR="00D45115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D45115" w:rsidRPr="00372AFC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206</w:t>
            </w:r>
          </w:p>
        </w:tc>
        <w:tc>
          <w:tcPr>
            <w:tcW w:w="1502" w:type="pct"/>
            <w:noWrap/>
            <w:vAlign w:val="bottom"/>
          </w:tcPr>
          <w:p w:rsidR="00D45115" w:rsidRPr="00372AFC" w:rsidRDefault="00D45115" w:rsidP="007A14E7">
            <w:pPr>
              <w:snapToGrid w:val="0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1483" w:type="pct"/>
            <w:noWrap/>
            <w:vAlign w:val="bottom"/>
          </w:tcPr>
          <w:p w:rsidR="00D45115" w:rsidRPr="00372AFC" w:rsidRDefault="00D45115" w:rsidP="007A14E7">
            <w:pPr>
              <w:snapToGrid w:val="0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531" w:type="pct"/>
            <w:noWrap/>
            <w:vAlign w:val="bottom"/>
          </w:tcPr>
          <w:p w:rsidR="00D45115" w:rsidRPr="00372AFC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62</w:t>
            </w:r>
          </w:p>
        </w:tc>
        <w:tc>
          <w:tcPr>
            <w:tcW w:w="533" w:type="pct"/>
            <w:noWrap/>
            <w:vAlign w:val="bottom"/>
          </w:tcPr>
          <w:p w:rsidR="00D45115" w:rsidRPr="00372AFC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D45115" w:rsidRPr="00372AFC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72</w:t>
            </w:r>
          </w:p>
        </w:tc>
      </w:tr>
      <w:tr w:rsidR="00D45115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196</w:t>
            </w:r>
          </w:p>
        </w:tc>
        <w:tc>
          <w:tcPr>
            <w:tcW w:w="1502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1483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531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84</w:t>
            </w:r>
          </w:p>
        </w:tc>
        <w:tc>
          <w:tcPr>
            <w:tcW w:w="533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71</w:t>
            </w:r>
          </w:p>
        </w:tc>
      </w:tr>
      <w:tr w:rsidR="00D45115" w:rsidRPr="003D580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197</w:t>
            </w:r>
          </w:p>
        </w:tc>
        <w:tc>
          <w:tcPr>
            <w:tcW w:w="1502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1483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531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533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62</w:t>
            </w:r>
          </w:p>
        </w:tc>
      </w:tr>
      <w:tr w:rsidR="00D45115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198</w:t>
            </w:r>
          </w:p>
        </w:tc>
        <w:tc>
          <w:tcPr>
            <w:tcW w:w="1502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1483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531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533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76</w:t>
            </w:r>
          </w:p>
        </w:tc>
      </w:tr>
      <w:tr w:rsidR="00D45115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199</w:t>
            </w:r>
          </w:p>
        </w:tc>
        <w:tc>
          <w:tcPr>
            <w:tcW w:w="1502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1483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531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52</w:t>
            </w:r>
          </w:p>
        </w:tc>
        <w:tc>
          <w:tcPr>
            <w:tcW w:w="533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</w:tr>
      <w:tr w:rsidR="00D45115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502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1483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531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  <w:tc>
          <w:tcPr>
            <w:tcW w:w="533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</w:tbl>
    <w:p w:rsidR="00D45115" w:rsidRDefault="00D45115" w:rsidP="004D3DD1">
      <w:pPr>
        <w:jc w:val="center"/>
        <w:rPr>
          <w:rFonts w:ascii="Arial Narrow" w:hAnsi="Arial Narrow"/>
          <w:b/>
        </w:rPr>
      </w:pPr>
    </w:p>
    <w:p w:rsidR="00D45115" w:rsidRPr="008C2B5D" w:rsidRDefault="00D45115" w:rsidP="00716E4E">
      <w:pPr>
        <w:rPr>
          <w:rFonts w:ascii="Arial Narrow" w:hAnsi="Arial Narrow"/>
          <w:b/>
        </w:rPr>
      </w:pPr>
    </w:p>
    <w:p w:rsidR="00D45115" w:rsidRDefault="00D45115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A1</w:t>
      </w:r>
    </w:p>
    <w:p w:rsidR="00D45115" w:rsidRPr="0078046A" w:rsidRDefault="00D45115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188"/>
        <w:gridCol w:w="421"/>
        <w:gridCol w:w="341"/>
        <w:gridCol w:w="341"/>
        <w:gridCol w:w="341"/>
        <w:gridCol w:w="542"/>
        <w:gridCol w:w="542"/>
        <w:gridCol w:w="502"/>
        <w:gridCol w:w="522"/>
        <w:gridCol w:w="531"/>
        <w:gridCol w:w="576"/>
      </w:tblGrid>
      <w:tr w:rsidR="00D45115" w:rsidRPr="0078046A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Pos.</w:t>
            </w:r>
          </w:p>
        </w:tc>
        <w:tc>
          <w:tcPr>
            <w:tcW w:w="1485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PTI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G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V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PF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  <w:tc>
          <w:tcPr>
            <w:tcW w:w="354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MPF</w:t>
            </w:r>
          </w:p>
        </w:tc>
        <w:tc>
          <w:tcPr>
            <w:tcW w:w="360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MPS</w:t>
            </w:r>
          </w:p>
        </w:tc>
        <w:tc>
          <w:tcPr>
            <w:tcW w:w="39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</w:tr>
      <w:tr w:rsidR="00D45115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D45115" w:rsidRPr="009A75BC" w:rsidRDefault="00D45115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485" w:type="pct"/>
            <w:noWrap/>
            <w:vAlign w:val="center"/>
          </w:tcPr>
          <w:p w:rsidR="00D45115" w:rsidRPr="00C624EC" w:rsidRDefault="00D45115" w:rsidP="00515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Autocolle </w:t>
            </w:r>
            <w:r w:rsidRPr="004D3DD1">
              <w:rPr>
                <w:rFonts w:ascii="Arial Narrow" w:hAnsi="Arial Narrow"/>
                <w:sz w:val="22"/>
                <w:szCs w:val="22"/>
              </w:rPr>
              <w:t>Six 4 Ever</w:t>
            </w:r>
            <w:r>
              <w:rPr>
                <w:rFonts w:ascii="Arial Narrow" w:hAnsi="Arial Narrow"/>
                <w:sz w:val="22"/>
                <w:szCs w:val="22"/>
              </w:rPr>
              <w:t xml:space="preserve"> Li</w:t>
            </w:r>
          </w:p>
        </w:tc>
        <w:tc>
          <w:tcPr>
            <w:tcW w:w="286" w:type="pct"/>
            <w:noWrap/>
            <w:vAlign w:val="center"/>
          </w:tcPr>
          <w:p w:rsidR="00D45115" w:rsidRPr="004D3DD1" w:rsidRDefault="00D45115" w:rsidP="008D4DAF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30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15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1206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1046</w:t>
            </w:r>
          </w:p>
        </w:tc>
        <w:tc>
          <w:tcPr>
            <w:tcW w:w="341" w:type="pct"/>
            <w:noWrap/>
            <w:vAlign w:val="center"/>
          </w:tcPr>
          <w:p w:rsidR="00D45115" w:rsidRPr="009A75BC" w:rsidRDefault="00D45115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160</w:t>
            </w:r>
          </w:p>
        </w:tc>
        <w:tc>
          <w:tcPr>
            <w:tcW w:w="354" w:type="pct"/>
            <w:noWrap/>
            <w:vAlign w:val="center"/>
          </w:tcPr>
          <w:p w:rsidR="00D45115" w:rsidRPr="009A75BC" w:rsidRDefault="00D45115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63.4</w:t>
            </w:r>
          </w:p>
        </w:tc>
        <w:tc>
          <w:tcPr>
            <w:tcW w:w="360" w:type="pct"/>
            <w:noWrap/>
            <w:vAlign w:val="center"/>
          </w:tcPr>
          <w:p w:rsidR="00D45115" w:rsidRPr="009A75BC" w:rsidRDefault="00D45115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</w:t>
            </w:r>
          </w:p>
        </w:tc>
        <w:tc>
          <w:tcPr>
            <w:tcW w:w="391" w:type="pct"/>
            <w:noWrap/>
            <w:vAlign w:val="center"/>
          </w:tcPr>
          <w:p w:rsidR="00D45115" w:rsidRPr="009A75BC" w:rsidRDefault="00D45115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8.4</w:t>
            </w:r>
          </w:p>
        </w:tc>
      </w:tr>
      <w:tr w:rsidR="00D45115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485" w:type="pct"/>
            <w:noWrap/>
            <w:vAlign w:val="center"/>
          </w:tcPr>
          <w:p w:rsidR="00D45115" w:rsidRPr="00C624EC" w:rsidRDefault="00D45115" w:rsidP="006338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286" w:type="pct"/>
            <w:noWrap/>
            <w:vAlign w:val="center"/>
          </w:tcPr>
          <w:p w:rsidR="00D45115" w:rsidRPr="004D3DD1" w:rsidRDefault="00D45115" w:rsidP="00434DFF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28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1097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932</w:t>
            </w:r>
          </w:p>
        </w:tc>
        <w:tc>
          <w:tcPr>
            <w:tcW w:w="341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165</w:t>
            </w:r>
          </w:p>
        </w:tc>
        <w:tc>
          <w:tcPr>
            <w:tcW w:w="354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57.7</w:t>
            </w:r>
          </w:p>
        </w:tc>
        <w:tc>
          <w:tcPr>
            <w:tcW w:w="360" w:type="pct"/>
            <w:noWrap/>
            <w:vAlign w:val="center"/>
          </w:tcPr>
          <w:p w:rsidR="00D45115" w:rsidRPr="009A75BC" w:rsidRDefault="00D45115" w:rsidP="00A415C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</w:t>
            </w:r>
          </w:p>
        </w:tc>
        <w:tc>
          <w:tcPr>
            <w:tcW w:w="391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8.7</w:t>
            </w:r>
          </w:p>
        </w:tc>
      </w:tr>
      <w:tr w:rsidR="00D45115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485" w:type="pct"/>
            <w:noWrap/>
            <w:vAlign w:val="center"/>
          </w:tcPr>
          <w:p w:rsidR="00D45115" w:rsidRPr="00C624EC" w:rsidRDefault="00D45115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E4E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286" w:type="pct"/>
            <w:noWrap/>
            <w:vAlign w:val="center"/>
          </w:tcPr>
          <w:p w:rsidR="00D45115" w:rsidRPr="004D3DD1" w:rsidRDefault="00D45115" w:rsidP="0049646F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6C0C63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13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1045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991</w:t>
            </w:r>
          </w:p>
        </w:tc>
        <w:tc>
          <w:tcPr>
            <w:tcW w:w="341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</w:t>
            </w:r>
          </w:p>
        </w:tc>
        <w:tc>
          <w:tcPr>
            <w:tcW w:w="354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</w:t>
            </w:r>
          </w:p>
        </w:tc>
        <w:tc>
          <w:tcPr>
            <w:tcW w:w="360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52.1</w:t>
            </w:r>
          </w:p>
        </w:tc>
        <w:tc>
          <w:tcPr>
            <w:tcW w:w="391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2.9</w:t>
            </w:r>
          </w:p>
        </w:tc>
      </w:tr>
      <w:tr w:rsidR="00D45115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485" w:type="pct"/>
            <w:noWrap/>
            <w:vAlign w:val="center"/>
          </w:tcPr>
          <w:p w:rsidR="00D45115" w:rsidRPr="00C624EC" w:rsidRDefault="00D45115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286" w:type="pct"/>
            <w:noWrap/>
            <w:vAlign w:val="center"/>
          </w:tcPr>
          <w:p w:rsidR="00D45115" w:rsidRPr="004D3DD1" w:rsidRDefault="00D45115" w:rsidP="00BD60D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24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1147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1090</w:t>
            </w:r>
          </w:p>
        </w:tc>
        <w:tc>
          <w:tcPr>
            <w:tcW w:w="34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</w:t>
            </w:r>
          </w:p>
        </w:tc>
        <w:tc>
          <w:tcPr>
            <w:tcW w:w="354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60.3</w:t>
            </w:r>
          </w:p>
        </w:tc>
        <w:tc>
          <w:tcPr>
            <w:tcW w:w="360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57.3</w:t>
            </w:r>
          </w:p>
        </w:tc>
        <w:tc>
          <w:tcPr>
            <w:tcW w:w="39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</w:tr>
      <w:tr w:rsidR="00D45115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485" w:type="pct"/>
            <w:noWrap/>
            <w:vAlign w:val="center"/>
          </w:tcPr>
          <w:p w:rsidR="00D45115" w:rsidRPr="00C624EC" w:rsidRDefault="00D45115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286" w:type="pct"/>
            <w:noWrap/>
            <w:vAlign w:val="center"/>
          </w:tcPr>
          <w:p w:rsidR="00D45115" w:rsidRPr="004D3DD1" w:rsidRDefault="00D45115" w:rsidP="00505EAD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72107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1151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1122</w:t>
            </w:r>
          </w:p>
        </w:tc>
        <w:tc>
          <w:tcPr>
            <w:tcW w:w="34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29</w:t>
            </w:r>
          </w:p>
        </w:tc>
        <w:tc>
          <w:tcPr>
            <w:tcW w:w="354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60.5</w:t>
            </w:r>
          </w:p>
        </w:tc>
        <w:tc>
          <w:tcPr>
            <w:tcW w:w="360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</w:t>
            </w:r>
          </w:p>
        </w:tc>
        <w:tc>
          <w:tcPr>
            <w:tcW w:w="39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0.5</w:t>
            </w:r>
          </w:p>
        </w:tc>
      </w:tr>
      <w:tr w:rsidR="00D45115" w:rsidRPr="009A75B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485" w:type="pct"/>
            <w:noWrap/>
            <w:vAlign w:val="center"/>
          </w:tcPr>
          <w:p w:rsidR="00D45115" w:rsidRPr="00C624EC" w:rsidRDefault="00D45115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VideoEvents.it Livorno</w:t>
            </w:r>
          </w:p>
        </w:tc>
        <w:tc>
          <w:tcPr>
            <w:tcW w:w="286" w:type="pct"/>
            <w:noWrap/>
            <w:vAlign w:val="center"/>
          </w:tcPr>
          <w:p w:rsidR="00D45115" w:rsidRPr="004D3DD1" w:rsidRDefault="00D45115" w:rsidP="006C0C63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E410E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1044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1030</w:t>
            </w:r>
          </w:p>
        </w:tc>
        <w:tc>
          <w:tcPr>
            <w:tcW w:w="34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14</w:t>
            </w:r>
          </w:p>
        </w:tc>
        <w:tc>
          <w:tcPr>
            <w:tcW w:w="354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54.9</w:t>
            </w:r>
          </w:p>
        </w:tc>
        <w:tc>
          <w:tcPr>
            <w:tcW w:w="360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54.2</w:t>
            </w:r>
          </w:p>
        </w:tc>
        <w:tc>
          <w:tcPr>
            <w:tcW w:w="391" w:type="pct"/>
            <w:noWrap/>
            <w:vAlign w:val="center"/>
          </w:tcPr>
          <w:p w:rsidR="00D45115" w:rsidRPr="00A3378D" w:rsidRDefault="00D45115" w:rsidP="00A3378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0.7</w:t>
            </w:r>
          </w:p>
        </w:tc>
      </w:tr>
      <w:tr w:rsidR="00D45115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D45115" w:rsidRPr="009A75BC" w:rsidRDefault="00D45115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485" w:type="pct"/>
            <w:noWrap/>
            <w:vAlign w:val="center"/>
          </w:tcPr>
          <w:p w:rsidR="00D45115" w:rsidRPr="00C624EC" w:rsidRDefault="00D45115" w:rsidP="009F55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286" w:type="pct"/>
            <w:noWrap/>
            <w:vAlign w:val="center"/>
          </w:tcPr>
          <w:p w:rsidR="00D45115" w:rsidRPr="004D3DD1" w:rsidRDefault="00D45115" w:rsidP="00A971C5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D815A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1167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1240</w:t>
            </w:r>
          </w:p>
        </w:tc>
        <w:tc>
          <w:tcPr>
            <w:tcW w:w="341" w:type="pct"/>
            <w:noWrap/>
            <w:vAlign w:val="center"/>
          </w:tcPr>
          <w:p w:rsidR="00D45115" w:rsidRPr="009A75BC" w:rsidRDefault="00D45115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-73</w:t>
            </w:r>
          </w:p>
        </w:tc>
        <w:tc>
          <w:tcPr>
            <w:tcW w:w="354" w:type="pct"/>
            <w:noWrap/>
            <w:vAlign w:val="center"/>
          </w:tcPr>
          <w:p w:rsidR="00D45115" w:rsidRPr="009A75BC" w:rsidRDefault="00D45115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61.4</w:t>
            </w:r>
          </w:p>
        </w:tc>
        <w:tc>
          <w:tcPr>
            <w:tcW w:w="360" w:type="pct"/>
            <w:noWrap/>
            <w:vAlign w:val="center"/>
          </w:tcPr>
          <w:p w:rsidR="00D45115" w:rsidRPr="009A75BC" w:rsidRDefault="00D45115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65.2</w:t>
            </w:r>
          </w:p>
        </w:tc>
        <w:tc>
          <w:tcPr>
            <w:tcW w:w="391" w:type="pct"/>
            <w:noWrap/>
            <w:vAlign w:val="center"/>
          </w:tcPr>
          <w:p w:rsidR="00D45115" w:rsidRPr="009A75BC" w:rsidRDefault="00D45115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-3.8</w:t>
            </w:r>
          </w:p>
        </w:tc>
      </w:tr>
      <w:tr w:rsidR="00D45115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485" w:type="pct"/>
            <w:noWrap/>
            <w:vAlign w:val="center"/>
          </w:tcPr>
          <w:p w:rsidR="00D45115" w:rsidRPr="00C624EC" w:rsidRDefault="00D45115" w:rsidP="006338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286" w:type="pct"/>
            <w:noWrap/>
            <w:vAlign w:val="center"/>
          </w:tcPr>
          <w:p w:rsidR="00D45115" w:rsidRPr="004D3DD1" w:rsidRDefault="00D45115" w:rsidP="002625AD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highlight w:val="yellow"/>
              </w:rPr>
              <w:t>16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BD60D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1016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1074</w:t>
            </w:r>
          </w:p>
        </w:tc>
        <w:tc>
          <w:tcPr>
            <w:tcW w:w="341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-58</w:t>
            </w:r>
          </w:p>
        </w:tc>
        <w:tc>
          <w:tcPr>
            <w:tcW w:w="354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53.4</w:t>
            </w:r>
          </w:p>
        </w:tc>
        <w:tc>
          <w:tcPr>
            <w:tcW w:w="360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56.5</w:t>
            </w:r>
          </w:p>
        </w:tc>
        <w:tc>
          <w:tcPr>
            <w:tcW w:w="391" w:type="pct"/>
            <w:noWrap/>
            <w:vAlign w:val="center"/>
          </w:tcPr>
          <w:p w:rsidR="00D45115" w:rsidRPr="009A75BC" w:rsidRDefault="00D45115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-3.1</w:t>
            </w:r>
          </w:p>
        </w:tc>
      </w:tr>
      <w:tr w:rsidR="00D45115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485" w:type="pct"/>
            <w:noWrap/>
            <w:vAlign w:val="center"/>
          </w:tcPr>
          <w:p w:rsidR="00D45115" w:rsidRPr="00C624EC" w:rsidRDefault="00D45115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4643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286" w:type="pct"/>
            <w:noWrap/>
            <w:vAlign w:val="center"/>
          </w:tcPr>
          <w:p w:rsidR="00D45115" w:rsidRPr="004D3DD1" w:rsidRDefault="00D45115" w:rsidP="00466227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022F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1181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1196</w:t>
            </w:r>
          </w:p>
        </w:tc>
        <w:tc>
          <w:tcPr>
            <w:tcW w:w="341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-15</w:t>
            </w:r>
          </w:p>
        </w:tc>
        <w:tc>
          <w:tcPr>
            <w:tcW w:w="354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62.1</w:t>
            </w:r>
          </w:p>
        </w:tc>
        <w:tc>
          <w:tcPr>
            <w:tcW w:w="360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62.9</w:t>
            </w:r>
          </w:p>
        </w:tc>
        <w:tc>
          <w:tcPr>
            <w:tcW w:w="391" w:type="pct"/>
            <w:noWrap/>
            <w:vAlign w:val="center"/>
          </w:tcPr>
          <w:p w:rsidR="00D45115" w:rsidRPr="009A75BC" w:rsidRDefault="00D45115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-0.8</w:t>
            </w:r>
          </w:p>
        </w:tc>
      </w:tr>
      <w:tr w:rsidR="00D45115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D45115" w:rsidRPr="009A75BC" w:rsidRDefault="00D45115" w:rsidP="00FA4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485" w:type="pct"/>
            <w:noWrap/>
            <w:vAlign w:val="center"/>
          </w:tcPr>
          <w:p w:rsidR="00D45115" w:rsidRPr="00C624EC" w:rsidRDefault="00D45115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286" w:type="pct"/>
            <w:noWrap/>
            <w:vAlign w:val="center"/>
          </w:tcPr>
          <w:p w:rsidR="00D45115" w:rsidRPr="004D3DD1" w:rsidRDefault="00D45115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highlight w:val="yellow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2625A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1038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1232</w:t>
            </w:r>
          </w:p>
        </w:tc>
        <w:tc>
          <w:tcPr>
            <w:tcW w:w="34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-194</w:t>
            </w:r>
          </w:p>
        </w:tc>
        <w:tc>
          <w:tcPr>
            <w:tcW w:w="354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51.9</w:t>
            </w:r>
          </w:p>
        </w:tc>
        <w:tc>
          <w:tcPr>
            <w:tcW w:w="360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61.6</w:t>
            </w:r>
          </w:p>
        </w:tc>
        <w:tc>
          <w:tcPr>
            <w:tcW w:w="39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-9.7</w:t>
            </w:r>
          </w:p>
        </w:tc>
      </w:tr>
      <w:tr w:rsidR="00D45115" w:rsidRPr="009A75B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D45115" w:rsidRPr="009A75BC" w:rsidRDefault="00D45115" w:rsidP="00710B5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485" w:type="pct"/>
            <w:noWrap/>
            <w:vAlign w:val="center"/>
          </w:tcPr>
          <w:p w:rsidR="00D45115" w:rsidRPr="00C624EC" w:rsidRDefault="00D45115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286" w:type="pct"/>
            <w:noWrap/>
            <w:vAlign w:val="center"/>
          </w:tcPr>
          <w:p w:rsidR="00D45115" w:rsidRPr="004D3DD1" w:rsidRDefault="00D45115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434DF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977</w:t>
            </w:r>
          </w:p>
        </w:tc>
        <w:tc>
          <w:tcPr>
            <w:tcW w:w="368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1116</w:t>
            </w:r>
          </w:p>
        </w:tc>
        <w:tc>
          <w:tcPr>
            <w:tcW w:w="341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-139</w:t>
            </w:r>
          </w:p>
        </w:tc>
        <w:tc>
          <w:tcPr>
            <w:tcW w:w="354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51.4</w:t>
            </w:r>
          </w:p>
        </w:tc>
        <w:tc>
          <w:tcPr>
            <w:tcW w:w="360" w:type="pct"/>
            <w:noWrap/>
            <w:vAlign w:val="center"/>
          </w:tcPr>
          <w:p w:rsidR="00D45115" w:rsidRPr="009A75BC" w:rsidRDefault="00D45115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58.7</w:t>
            </w:r>
          </w:p>
        </w:tc>
        <w:tc>
          <w:tcPr>
            <w:tcW w:w="391" w:type="pct"/>
            <w:noWrap/>
            <w:vAlign w:val="center"/>
          </w:tcPr>
          <w:p w:rsidR="00D45115" w:rsidRPr="009A75BC" w:rsidRDefault="00D45115" w:rsidP="00486C5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-7.3</w:t>
            </w:r>
          </w:p>
        </w:tc>
      </w:tr>
    </w:tbl>
    <w:p w:rsidR="00D45115" w:rsidRDefault="00D45115" w:rsidP="00052474">
      <w:pPr>
        <w:rPr>
          <w:rFonts w:ascii="Arial Narrow" w:hAnsi="Arial Narrow"/>
          <w:b/>
          <w:color w:val="0909FF"/>
          <w:sz w:val="20"/>
          <w:szCs w:val="20"/>
        </w:rPr>
      </w:pPr>
    </w:p>
    <w:p w:rsidR="00D45115" w:rsidRDefault="00D45115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D45115" w:rsidRDefault="00D45115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D45115" w:rsidRDefault="00D45115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D45115" w:rsidRDefault="00D45115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D45115" w:rsidRDefault="00D45115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  <w:r w:rsidRPr="005F1026">
        <w:rPr>
          <w:rFonts w:ascii="Arial Narrow" w:hAnsi="Arial Narrow"/>
          <w:noProof/>
          <w:sz w:val="20"/>
          <w:szCs w:val="20"/>
        </w:rPr>
        <w:pict>
          <v:shape id="Immagine 2" o:spid="_x0000_i1027" type="#_x0000_t75" style="width:108pt;height:77.25pt;visibility:visible">
            <v:imagedata r:id="rId9" o:title=""/>
          </v:shape>
        </w:pict>
      </w:r>
    </w:p>
    <w:p w:rsidR="00D45115" w:rsidRDefault="00D45115" w:rsidP="00EB4B3C">
      <w:pPr>
        <w:rPr>
          <w:rFonts w:ascii="Arial Narrow" w:hAnsi="Arial Narrow"/>
          <w:b/>
        </w:rPr>
      </w:pPr>
    </w:p>
    <w:p w:rsidR="00D45115" w:rsidRDefault="00D45115" w:rsidP="00EB4B3C">
      <w:pPr>
        <w:rPr>
          <w:rFonts w:ascii="Arial Narrow" w:hAnsi="Arial Narrow"/>
          <w:b/>
        </w:rPr>
      </w:pPr>
    </w:p>
    <w:p w:rsidR="00D45115" w:rsidRPr="008C2B5D" w:rsidRDefault="00D45115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D45115" w:rsidRPr="0078046A" w:rsidRDefault="00D45115" w:rsidP="00716E4E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6"/>
        <w:gridCol w:w="2186"/>
        <w:gridCol w:w="2186"/>
        <w:gridCol w:w="788"/>
        <w:gridCol w:w="793"/>
        <w:gridCol w:w="780"/>
      </w:tblGrid>
      <w:tr w:rsidR="00D45115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D45115" w:rsidRPr="00372AFC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201</w:t>
            </w:r>
          </w:p>
        </w:tc>
        <w:tc>
          <w:tcPr>
            <w:tcW w:w="1483" w:type="pct"/>
            <w:noWrap/>
            <w:vAlign w:val="bottom"/>
          </w:tcPr>
          <w:p w:rsidR="00D45115" w:rsidRPr="00372AFC" w:rsidRDefault="00D45115" w:rsidP="007A14E7">
            <w:pPr>
              <w:snapToGrid w:val="0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1483" w:type="pct"/>
            <w:noWrap/>
            <w:vAlign w:val="bottom"/>
          </w:tcPr>
          <w:p w:rsidR="00D45115" w:rsidRPr="00372AFC" w:rsidRDefault="00D45115" w:rsidP="007A14E7">
            <w:pPr>
              <w:snapToGrid w:val="0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535" w:type="pct"/>
            <w:noWrap/>
            <w:vAlign w:val="bottom"/>
          </w:tcPr>
          <w:p w:rsidR="00D45115" w:rsidRPr="00372AFC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D45115" w:rsidRPr="00372AFC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24/03</w:t>
            </w:r>
          </w:p>
        </w:tc>
        <w:tc>
          <w:tcPr>
            <w:tcW w:w="529" w:type="pct"/>
            <w:noWrap/>
            <w:vAlign w:val="bottom"/>
          </w:tcPr>
          <w:p w:rsidR="00D45115" w:rsidRPr="00372AFC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72AFC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D45115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202</w:t>
            </w:r>
          </w:p>
        </w:tc>
        <w:tc>
          <w:tcPr>
            <w:tcW w:w="1483" w:type="pct"/>
            <w:noWrap/>
            <w:vAlign w:val="bottom"/>
          </w:tcPr>
          <w:p w:rsidR="00D45115" w:rsidRPr="00733ACB" w:rsidRDefault="00D45115" w:rsidP="007A14E7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1483" w:type="pct"/>
            <w:noWrap/>
            <w:vAlign w:val="bottom"/>
          </w:tcPr>
          <w:p w:rsidR="00D45115" w:rsidRPr="00733ACB" w:rsidRDefault="00D45115" w:rsidP="007A14E7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535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24/03</w:t>
            </w:r>
          </w:p>
        </w:tc>
        <w:tc>
          <w:tcPr>
            <w:tcW w:w="529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D45115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203</w:t>
            </w:r>
          </w:p>
        </w:tc>
        <w:tc>
          <w:tcPr>
            <w:tcW w:w="1483" w:type="pct"/>
            <w:noWrap/>
            <w:vAlign w:val="bottom"/>
          </w:tcPr>
          <w:p w:rsidR="00D45115" w:rsidRPr="00733ACB" w:rsidRDefault="00D45115" w:rsidP="007A14E7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VideoEvents.it Livorno</w:t>
            </w:r>
          </w:p>
        </w:tc>
        <w:tc>
          <w:tcPr>
            <w:tcW w:w="1483" w:type="pct"/>
            <w:noWrap/>
            <w:vAlign w:val="bottom"/>
          </w:tcPr>
          <w:p w:rsidR="00D45115" w:rsidRPr="00733ACB" w:rsidRDefault="00D45115" w:rsidP="007A14E7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535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22/03</w:t>
            </w:r>
          </w:p>
        </w:tc>
        <w:tc>
          <w:tcPr>
            <w:tcW w:w="529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D45115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204</w:t>
            </w:r>
          </w:p>
        </w:tc>
        <w:tc>
          <w:tcPr>
            <w:tcW w:w="1483" w:type="pct"/>
            <w:noWrap/>
            <w:vAlign w:val="bottom"/>
          </w:tcPr>
          <w:p w:rsidR="00D45115" w:rsidRPr="00733ACB" w:rsidRDefault="00D45115" w:rsidP="007A14E7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D45115" w:rsidRPr="00733ACB" w:rsidRDefault="00D45115" w:rsidP="007A14E7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535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20/03</w:t>
            </w:r>
          </w:p>
        </w:tc>
        <w:tc>
          <w:tcPr>
            <w:tcW w:w="529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D45115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205</w:t>
            </w:r>
          </w:p>
        </w:tc>
        <w:tc>
          <w:tcPr>
            <w:tcW w:w="1483" w:type="pct"/>
            <w:noWrap/>
            <w:vAlign w:val="bottom"/>
          </w:tcPr>
          <w:p w:rsidR="00D45115" w:rsidRPr="00733ACB" w:rsidRDefault="00D45115" w:rsidP="007A14E7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1483" w:type="pct"/>
            <w:noWrap/>
            <w:vAlign w:val="bottom"/>
          </w:tcPr>
          <w:p w:rsidR="00D45115" w:rsidRPr="00733ACB" w:rsidRDefault="00D45115" w:rsidP="007A14E7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535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22/03</w:t>
            </w:r>
          </w:p>
        </w:tc>
        <w:tc>
          <w:tcPr>
            <w:tcW w:w="529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D45115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83" w:type="pct"/>
            <w:noWrap/>
            <w:vAlign w:val="bottom"/>
          </w:tcPr>
          <w:p w:rsidR="00D45115" w:rsidRPr="00733ACB" w:rsidRDefault="00D45115" w:rsidP="007A14E7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D45115" w:rsidRPr="00733ACB" w:rsidRDefault="00D45115" w:rsidP="007A14E7">
            <w:pPr>
              <w:snapToGrid w:val="0"/>
              <w:rPr>
                <w:rFonts w:ascii="Arial Narrow" w:hAnsi="Arial Narrow"/>
              </w:rPr>
            </w:pPr>
            <w:r w:rsidRPr="00733ACB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535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8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29" w:type="pct"/>
            <w:noWrap/>
            <w:vAlign w:val="bottom"/>
          </w:tcPr>
          <w:p w:rsidR="00D45115" w:rsidRPr="00733ACB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:rsidR="00D45115" w:rsidRDefault="00D45115" w:rsidP="004D3DD1"/>
    <w:p w:rsidR="00D45115" w:rsidRDefault="00D45115" w:rsidP="0078046A">
      <w:pPr>
        <w:jc w:val="center"/>
        <w:rPr>
          <w:rFonts w:ascii="Arial Narrow" w:hAnsi="Arial Narrow"/>
          <w:b/>
        </w:rPr>
      </w:pPr>
    </w:p>
    <w:p w:rsidR="00D45115" w:rsidRDefault="00D45115" w:rsidP="0078046A">
      <w:pPr>
        <w:jc w:val="center"/>
        <w:rPr>
          <w:rFonts w:ascii="Arial Narrow" w:hAnsi="Arial Narrow"/>
          <w:b/>
        </w:rPr>
      </w:pPr>
    </w:p>
    <w:p w:rsidR="00D45115" w:rsidRPr="008C2B5D" w:rsidRDefault="00D45115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FINALE CAMPIONATO SERIE A1</w:t>
      </w:r>
    </w:p>
    <w:p w:rsidR="00D45115" w:rsidRDefault="00D45115" w:rsidP="0078046A">
      <w:pPr>
        <w:jc w:val="center"/>
        <w:rPr>
          <w:rFonts w:ascii="Arial Narrow" w:hAnsi="Arial Narrow"/>
          <w:b/>
        </w:rPr>
      </w:pPr>
    </w:p>
    <w:p w:rsidR="00D45115" w:rsidRDefault="00D45115" w:rsidP="0078046A">
      <w:pPr>
        <w:jc w:val="center"/>
        <w:rPr>
          <w:rFonts w:ascii="Arial Narrow" w:hAnsi="Arial Narrow"/>
          <w:b/>
        </w:rPr>
      </w:pPr>
    </w:p>
    <w:p w:rsidR="00D45115" w:rsidRDefault="00D45115" w:rsidP="0078046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La finale del campionato di serie A1 si disputerà martedì 04 aprile nella Palestra Comunale di Ghezzano, sita in Via Sartori.</w:t>
      </w:r>
    </w:p>
    <w:p w:rsidR="00D45115" w:rsidRDefault="00D45115" w:rsidP="0078046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Inizio gara ore 21,45</w:t>
      </w:r>
    </w:p>
    <w:p w:rsidR="00D45115" w:rsidRDefault="00D45115" w:rsidP="0078046A">
      <w:pPr>
        <w:jc w:val="center"/>
        <w:rPr>
          <w:rFonts w:ascii="Arial Narrow" w:hAnsi="Arial Narrow"/>
          <w:b/>
        </w:rPr>
      </w:pPr>
    </w:p>
    <w:p w:rsidR="00D45115" w:rsidRDefault="00D45115" w:rsidP="0078046A">
      <w:pPr>
        <w:jc w:val="center"/>
        <w:rPr>
          <w:rFonts w:ascii="Arial Narrow" w:hAnsi="Arial Narrow"/>
          <w:b/>
        </w:rPr>
      </w:pPr>
    </w:p>
    <w:p w:rsidR="00D45115" w:rsidRDefault="00D45115" w:rsidP="001369C8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  <w:highlight w:val="yellow"/>
        </w:rPr>
        <w:t>Autocolle Six 4 Ever Li e Templari del Totano Li</w:t>
      </w:r>
      <w:r w:rsidRPr="005508B8">
        <w:rPr>
          <w:rFonts w:ascii="Arial Narrow" w:hAnsi="Arial Narrow"/>
          <w:b/>
          <w:highlight w:val="yellow"/>
        </w:rPr>
        <w:t xml:space="preserve"> sono pregati di comunicare alla Lega Basket entro martedì 21 la data della disputa della semifinale che dovrà avvenire sul proprio campo di </w:t>
      </w:r>
      <w:r w:rsidRPr="001369C8">
        <w:rPr>
          <w:rFonts w:ascii="Arial Narrow" w:hAnsi="Arial Narrow"/>
          <w:b/>
          <w:highlight w:val="yellow"/>
        </w:rPr>
        <w:t>gara tra il 27 marzo e il 31 marzo</w:t>
      </w:r>
    </w:p>
    <w:p w:rsidR="00D45115" w:rsidRDefault="00D45115" w:rsidP="0078046A">
      <w:pPr>
        <w:jc w:val="center"/>
        <w:rPr>
          <w:rFonts w:ascii="Arial Narrow" w:hAnsi="Arial Narrow"/>
          <w:b/>
        </w:rPr>
      </w:pPr>
    </w:p>
    <w:p w:rsidR="00D45115" w:rsidRDefault="00D45115" w:rsidP="0078046A">
      <w:pPr>
        <w:jc w:val="center"/>
        <w:rPr>
          <w:rFonts w:ascii="Arial Narrow" w:hAnsi="Arial Narrow"/>
          <w:b/>
        </w:rPr>
      </w:pPr>
    </w:p>
    <w:p w:rsidR="00D45115" w:rsidRDefault="00D45115" w:rsidP="00BD2231"/>
    <w:p w:rsidR="00D45115" w:rsidRDefault="00D45115" w:rsidP="00BD2231"/>
    <w:p w:rsidR="00D45115" w:rsidRDefault="00D45115" w:rsidP="00BD2231">
      <w:pPr>
        <w:jc w:val="center"/>
      </w:pPr>
      <w:r w:rsidRPr="005F1026">
        <w:rPr>
          <w:rFonts w:ascii="Arial Narrow" w:hAnsi="Arial Narrow"/>
          <w:noProof/>
          <w:sz w:val="20"/>
          <w:szCs w:val="20"/>
        </w:rPr>
        <w:pict>
          <v:shape id="Immagine 4" o:spid="_x0000_i1028" type="#_x0000_t75" style="width:108pt;height:77.25pt;visibility:visible">
            <v:imagedata r:id="rId9" o:title=""/>
          </v:shape>
        </w:pict>
      </w:r>
    </w:p>
    <w:p w:rsidR="00D45115" w:rsidRDefault="00D45115" w:rsidP="00BD2231"/>
    <w:p w:rsidR="00D45115" w:rsidRDefault="00D45115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A</w:t>
      </w:r>
    </w:p>
    <w:p w:rsidR="00D45115" w:rsidRPr="0078046A" w:rsidRDefault="00D45115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22"/>
        <w:gridCol w:w="2217"/>
        <w:gridCol w:w="2166"/>
        <w:gridCol w:w="787"/>
        <w:gridCol w:w="790"/>
        <w:gridCol w:w="787"/>
      </w:tblGrid>
      <w:tr w:rsidR="00D45115" w:rsidRPr="00793536" w:rsidTr="00D6244B">
        <w:trPr>
          <w:trHeight w:val="340"/>
        </w:trPr>
        <w:tc>
          <w:tcPr>
            <w:tcW w:w="422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415</w:t>
            </w:r>
          </w:p>
        </w:tc>
        <w:tc>
          <w:tcPr>
            <w:tcW w:w="1504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1470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534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77</w:t>
            </w:r>
          </w:p>
        </w:tc>
        <w:tc>
          <w:tcPr>
            <w:tcW w:w="536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</w:tr>
      <w:tr w:rsidR="00D45115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4A4B7F">
              <w:rPr>
                <w:rFonts w:ascii="Arial Narrow" w:hAnsi="Arial Narrow"/>
                <w:sz w:val="22"/>
                <w:szCs w:val="22"/>
                <w:lang w:val="fr-FR"/>
              </w:rPr>
              <w:t>416</w:t>
            </w:r>
          </w:p>
        </w:tc>
        <w:tc>
          <w:tcPr>
            <w:tcW w:w="1504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1470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534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61</w:t>
            </w:r>
          </w:p>
        </w:tc>
        <w:tc>
          <w:tcPr>
            <w:tcW w:w="536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43</w:t>
            </w:r>
          </w:p>
        </w:tc>
      </w:tr>
      <w:tr w:rsidR="00D45115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417</w:t>
            </w:r>
          </w:p>
        </w:tc>
        <w:tc>
          <w:tcPr>
            <w:tcW w:w="1504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1470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534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56</w:t>
            </w:r>
          </w:p>
        </w:tc>
        <w:tc>
          <w:tcPr>
            <w:tcW w:w="536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64d1ts</w:t>
            </w:r>
          </w:p>
        </w:tc>
      </w:tr>
      <w:tr w:rsidR="00D45115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418</w:t>
            </w:r>
          </w:p>
        </w:tc>
        <w:tc>
          <w:tcPr>
            <w:tcW w:w="1504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1470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534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76</w:t>
            </w:r>
          </w:p>
        </w:tc>
        <w:tc>
          <w:tcPr>
            <w:tcW w:w="536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77d1ts</w:t>
            </w:r>
          </w:p>
        </w:tc>
      </w:tr>
      <w:tr w:rsidR="00D45115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419</w:t>
            </w:r>
          </w:p>
        </w:tc>
        <w:tc>
          <w:tcPr>
            <w:tcW w:w="1504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1470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534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38</w:t>
            </w:r>
          </w:p>
        </w:tc>
        <w:tc>
          <w:tcPr>
            <w:tcW w:w="536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43</w:t>
            </w:r>
          </w:p>
        </w:tc>
      </w:tr>
      <w:tr w:rsidR="00D45115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420</w:t>
            </w:r>
          </w:p>
        </w:tc>
        <w:tc>
          <w:tcPr>
            <w:tcW w:w="1504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1470" w:type="pct"/>
            <w:noWrap/>
            <w:vAlign w:val="bottom"/>
          </w:tcPr>
          <w:p w:rsidR="00D45115" w:rsidRPr="004A4B7F" w:rsidRDefault="00D45115" w:rsidP="007A14E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534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46</w:t>
            </w:r>
          </w:p>
        </w:tc>
        <w:tc>
          <w:tcPr>
            <w:tcW w:w="536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D45115" w:rsidRPr="004A4B7F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57</w:t>
            </w:r>
          </w:p>
        </w:tc>
      </w:tr>
    </w:tbl>
    <w:p w:rsidR="00D45115" w:rsidRDefault="00D45115" w:rsidP="00BD2231">
      <w:pPr>
        <w:jc w:val="center"/>
        <w:rPr>
          <w:rFonts w:ascii="Arial Narrow" w:hAnsi="Arial Narrow"/>
          <w:b/>
        </w:rPr>
      </w:pPr>
    </w:p>
    <w:p w:rsidR="00D45115" w:rsidRPr="008C2B5D" w:rsidRDefault="00D45115" w:rsidP="00BD2231">
      <w:pPr>
        <w:jc w:val="center"/>
        <w:rPr>
          <w:rFonts w:ascii="Arial Narrow" w:hAnsi="Arial Narrow"/>
          <w:b/>
        </w:rPr>
      </w:pPr>
    </w:p>
    <w:p w:rsidR="00D45115" w:rsidRDefault="00D45115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A2 GIRONE A</w:t>
      </w:r>
    </w:p>
    <w:p w:rsidR="00D45115" w:rsidRPr="0078046A" w:rsidRDefault="00D45115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195"/>
        <w:gridCol w:w="421"/>
        <w:gridCol w:w="359"/>
        <w:gridCol w:w="341"/>
        <w:gridCol w:w="341"/>
        <w:gridCol w:w="542"/>
        <w:gridCol w:w="542"/>
        <w:gridCol w:w="502"/>
        <w:gridCol w:w="521"/>
        <w:gridCol w:w="531"/>
        <w:gridCol w:w="552"/>
      </w:tblGrid>
      <w:tr w:rsidR="00D45115" w:rsidRPr="0078046A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bookmarkStart w:id="0" w:name="OLE_LINK1"/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500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24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231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231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68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71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420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D45115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00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La Perla</w:t>
            </w:r>
          </w:p>
        </w:tc>
        <w:tc>
          <w:tcPr>
            <w:tcW w:w="286" w:type="pct"/>
            <w:noWrap/>
            <w:vAlign w:val="center"/>
          </w:tcPr>
          <w:p w:rsidR="00D45115" w:rsidRPr="00171CDC" w:rsidRDefault="00D45115" w:rsidP="0097162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32</w:t>
            </w:r>
          </w:p>
        </w:tc>
        <w:tc>
          <w:tcPr>
            <w:tcW w:w="244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1113</w:t>
            </w:r>
          </w:p>
        </w:tc>
        <w:tc>
          <w:tcPr>
            <w:tcW w:w="368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910</w:t>
            </w:r>
          </w:p>
        </w:tc>
        <w:tc>
          <w:tcPr>
            <w:tcW w:w="341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</w:t>
            </w:r>
          </w:p>
        </w:tc>
        <w:tc>
          <w:tcPr>
            <w:tcW w:w="371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43.3</w:t>
            </w:r>
          </w:p>
        </w:tc>
        <w:tc>
          <w:tcPr>
            <w:tcW w:w="420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9.7</w:t>
            </w:r>
          </w:p>
        </w:tc>
      </w:tr>
      <w:tr w:rsidR="00D45115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00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Rolling Stoned Forte</w:t>
            </w:r>
          </w:p>
        </w:tc>
        <w:tc>
          <w:tcPr>
            <w:tcW w:w="286" w:type="pct"/>
            <w:noWrap/>
            <w:vAlign w:val="center"/>
          </w:tcPr>
          <w:p w:rsidR="00D45115" w:rsidRPr="00171CDC" w:rsidRDefault="00D45115" w:rsidP="0036606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32</w:t>
            </w:r>
          </w:p>
        </w:tc>
        <w:tc>
          <w:tcPr>
            <w:tcW w:w="244" w:type="pct"/>
            <w:noWrap/>
            <w:vAlign w:val="center"/>
          </w:tcPr>
          <w:p w:rsidR="00D45115" w:rsidRDefault="00D45115" w:rsidP="0012563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1175</w:t>
            </w:r>
          </w:p>
        </w:tc>
        <w:tc>
          <w:tcPr>
            <w:tcW w:w="368" w:type="pct"/>
            <w:noWrap/>
            <w:vAlign w:val="center"/>
          </w:tcPr>
          <w:p w:rsidR="00D45115" w:rsidRPr="005F6180" w:rsidRDefault="00D45115" w:rsidP="006338DC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992</w:t>
            </w:r>
          </w:p>
        </w:tc>
        <w:tc>
          <w:tcPr>
            <w:tcW w:w="341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55.9</w:t>
            </w:r>
          </w:p>
        </w:tc>
        <w:tc>
          <w:tcPr>
            <w:tcW w:w="371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47.2</w:t>
            </w:r>
          </w:p>
        </w:tc>
        <w:tc>
          <w:tcPr>
            <w:tcW w:w="420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8.7</w:t>
            </w:r>
          </w:p>
        </w:tc>
      </w:tr>
      <w:tr w:rsidR="00D45115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00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CEFA Castelnuovo</w:t>
            </w:r>
          </w:p>
        </w:tc>
        <w:tc>
          <w:tcPr>
            <w:tcW w:w="286" w:type="pct"/>
            <w:noWrap/>
            <w:vAlign w:val="center"/>
          </w:tcPr>
          <w:p w:rsidR="00D45115" w:rsidRPr="00171CDC" w:rsidRDefault="00D45115" w:rsidP="003C6AF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28</w:t>
            </w:r>
          </w:p>
        </w:tc>
        <w:tc>
          <w:tcPr>
            <w:tcW w:w="244" w:type="pct"/>
            <w:noWrap/>
            <w:vAlign w:val="center"/>
          </w:tcPr>
          <w:p w:rsidR="00D45115" w:rsidRDefault="00D45115" w:rsidP="008C5B7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1115</w:t>
            </w:r>
          </w:p>
        </w:tc>
        <w:tc>
          <w:tcPr>
            <w:tcW w:w="368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935</w:t>
            </w:r>
          </w:p>
        </w:tc>
        <w:tc>
          <w:tcPr>
            <w:tcW w:w="341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</w:t>
            </w:r>
          </w:p>
        </w:tc>
        <w:tc>
          <w:tcPr>
            <w:tcW w:w="371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44.5</w:t>
            </w:r>
          </w:p>
        </w:tc>
        <w:tc>
          <w:tcPr>
            <w:tcW w:w="420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8.5</w:t>
            </w:r>
          </w:p>
        </w:tc>
      </w:tr>
      <w:tr w:rsidR="00D45115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00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Buccaneers Viareggio</w:t>
            </w:r>
          </w:p>
        </w:tc>
        <w:tc>
          <w:tcPr>
            <w:tcW w:w="286" w:type="pct"/>
            <w:noWrap/>
            <w:vAlign w:val="center"/>
          </w:tcPr>
          <w:p w:rsidR="00D45115" w:rsidRPr="00171CDC" w:rsidRDefault="00D45115" w:rsidP="004C105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28</w:t>
            </w:r>
          </w:p>
        </w:tc>
        <w:tc>
          <w:tcPr>
            <w:tcW w:w="244" w:type="pct"/>
            <w:noWrap/>
            <w:vAlign w:val="center"/>
          </w:tcPr>
          <w:p w:rsidR="00D45115" w:rsidRDefault="00D45115" w:rsidP="00F9131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1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D45115" w:rsidRDefault="00D45115" w:rsidP="004115C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1139</w:t>
            </w:r>
          </w:p>
        </w:tc>
        <w:tc>
          <w:tcPr>
            <w:tcW w:w="368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987</w:t>
            </w:r>
          </w:p>
        </w:tc>
        <w:tc>
          <w:tcPr>
            <w:tcW w:w="341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54.2</w:t>
            </w:r>
          </w:p>
        </w:tc>
        <w:tc>
          <w:tcPr>
            <w:tcW w:w="371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</w:t>
            </w:r>
          </w:p>
        </w:tc>
        <w:tc>
          <w:tcPr>
            <w:tcW w:w="420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7.2</w:t>
            </w:r>
          </w:p>
        </w:tc>
      </w:tr>
      <w:tr w:rsidR="00D45115" w:rsidRPr="009A75B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00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Casciana T.</w:t>
            </w:r>
          </w:p>
        </w:tc>
        <w:tc>
          <w:tcPr>
            <w:tcW w:w="286" w:type="pct"/>
            <w:noWrap/>
            <w:vAlign w:val="center"/>
          </w:tcPr>
          <w:p w:rsidR="00D45115" w:rsidRPr="00171CDC" w:rsidRDefault="00D45115" w:rsidP="003300D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44" w:type="pct"/>
            <w:noWrap/>
            <w:vAlign w:val="center"/>
          </w:tcPr>
          <w:p w:rsidR="00D45115" w:rsidRDefault="00D45115" w:rsidP="0036606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1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31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9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1151</w:t>
            </w:r>
          </w:p>
        </w:tc>
        <w:tc>
          <w:tcPr>
            <w:tcW w:w="368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1109</w:t>
            </w:r>
          </w:p>
        </w:tc>
        <w:tc>
          <w:tcPr>
            <w:tcW w:w="341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54.8</w:t>
            </w:r>
          </w:p>
        </w:tc>
        <w:tc>
          <w:tcPr>
            <w:tcW w:w="371" w:type="pct"/>
            <w:noWrap/>
            <w:vAlign w:val="center"/>
          </w:tcPr>
          <w:p w:rsidR="00D45115" w:rsidRPr="00B42C88" w:rsidRDefault="00D45115" w:rsidP="00B42C88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52.8</w:t>
            </w:r>
          </w:p>
        </w:tc>
        <w:tc>
          <w:tcPr>
            <w:tcW w:w="420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</w:tr>
      <w:tr w:rsidR="00D45115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00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Amatori Basket Valdera</w:t>
            </w:r>
          </w:p>
        </w:tc>
        <w:tc>
          <w:tcPr>
            <w:tcW w:w="286" w:type="pct"/>
            <w:noWrap/>
            <w:vAlign w:val="center"/>
          </w:tcPr>
          <w:p w:rsidR="00D45115" w:rsidRPr="00171CDC" w:rsidRDefault="00D45115" w:rsidP="00EF678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24</w:t>
            </w:r>
          </w:p>
        </w:tc>
        <w:tc>
          <w:tcPr>
            <w:tcW w:w="244" w:type="pct"/>
            <w:noWrap/>
            <w:vAlign w:val="center"/>
          </w:tcPr>
          <w:p w:rsidR="00D45115" w:rsidRDefault="00D45115" w:rsidP="007817D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1211</w:t>
            </w:r>
          </w:p>
        </w:tc>
        <w:tc>
          <w:tcPr>
            <w:tcW w:w="368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1188</w:t>
            </w:r>
          </w:p>
        </w:tc>
        <w:tc>
          <w:tcPr>
            <w:tcW w:w="341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57.6</w:t>
            </w:r>
          </w:p>
        </w:tc>
        <w:tc>
          <w:tcPr>
            <w:tcW w:w="371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56.5</w:t>
            </w:r>
          </w:p>
        </w:tc>
        <w:tc>
          <w:tcPr>
            <w:tcW w:w="420" w:type="pct"/>
            <w:noWrap/>
            <w:vAlign w:val="center"/>
          </w:tcPr>
          <w:p w:rsidR="00D45115" w:rsidRDefault="00D45115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1.1</w:t>
            </w:r>
          </w:p>
        </w:tc>
      </w:tr>
      <w:tr w:rsidR="00D45115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00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Streetball99 Lucca</w:t>
            </w:r>
          </w:p>
        </w:tc>
        <w:tc>
          <w:tcPr>
            <w:tcW w:w="286" w:type="pct"/>
            <w:noWrap/>
            <w:vAlign w:val="center"/>
          </w:tcPr>
          <w:p w:rsidR="00D45115" w:rsidRPr="00171CDC" w:rsidRDefault="00D45115" w:rsidP="00F0618D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24</w:t>
            </w:r>
          </w:p>
        </w:tc>
        <w:tc>
          <w:tcPr>
            <w:tcW w:w="244" w:type="pct"/>
            <w:noWrap/>
            <w:vAlign w:val="center"/>
          </w:tcPr>
          <w:p w:rsidR="00D45115" w:rsidRDefault="00D45115" w:rsidP="005A3B0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1031</w:t>
            </w:r>
          </w:p>
        </w:tc>
        <w:tc>
          <w:tcPr>
            <w:tcW w:w="368" w:type="pct"/>
            <w:noWrap/>
            <w:vAlign w:val="center"/>
          </w:tcPr>
          <w:p w:rsidR="00D45115" w:rsidRDefault="00D45115" w:rsidP="00BD7F41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1010</w:t>
            </w:r>
          </w:p>
        </w:tc>
        <w:tc>
          <w:tcPr>
            <w:tcW w:w="341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</w:t>
            </w:r>
          </w:p>
        </w:tc>
        <w:tc>
          <w:tcPr>
            <w:tcW w:w="371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</w:t>
            </w:r>
          </w:p>
        </w:tc>
        <w:tc>
          <w:tcPr>
            <w:tcW w:w="420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</w:tr>
      <w:tr w:rsidR="00D45115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00" w:type="pct"/>
            <w:noWrap/>
            <w:vAlign w:val="center"/>
          </w:tcPr>
          <w:p w:rsidR="00D45115" w:rsidRDefault="00D45115" w:rsidP="000C2B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Banane Basket Lucca</w:t>
            </w:r>
          </w:p>
        </w:tc>
        <w:tc>
          <w:tcPr>
            <w:tcW w:w="286" w:type="pct"/>
            <w:noWrap/>
            <w:vAlign w:val="center"/>
          </w:tcPr>
          <w:p w:rsidR="00D45115" w:rsidRPr="00171CDC" w:rsidRDefault="00D45115" w:rsidP="004819E1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44" w:type="pct"/>
            <w:noWrap/>
            <w:vAlign w:val="center"/>
          </w:tcPr>
          <w:p w:rsidR="00D45115" w:rsidRDefault="00D45115" w:rsidP="00A02D2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99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1033</w:t>
            </w:r>
          </w:p>
        </w:tc>
        <w:tc>
          <w:tcPr>
            <w:tcW w:w="368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1044</w:t>
            </w:r>
          </w:p>
        </w:tc>
        <w:tc>
          <w:tcPr>
            <w:tcW w:w="341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-11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51.6</w:t>
            </w:r>
          </w:p>
        </w:tc>
        <w:tc>
          <w:tcPr>
            <w:tcW w:w="371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52.2</w:t>
            </w:r>
          </w:p>
        </w:tc>
        <w:tc>
          <w:tcPr>
            <w:tcW w:w="420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-0.6</w:t>
            </w:r>
          </w:p>
        </w:tc>
      </w:tr>
      <w:tr w:rsidR="00D45115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00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Folgore Fucecchio</w:t>
            </w:r>
          </w:p>
        </w:tc>
        <w:tc>
          <w:tcPr>
            <w:tcW w:w="286" w:type="pct"/>
            <w:noWrap/>
            <w:vAlign w:val="center"/>
          </w:tcPr>
          <w:p w:rsidR="00D45115" w:rsidRPr="00171CDC" w:rsidRDefault="00D45115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44" w:type="pct"/>
            <w:noWrap/>
            <w:vAlign w:val="center"/>
          </w:tcPr>
          <w:p w:rsidR="00D45115" w:rsidRDefault="00D45115" w:rsidP="00B26DF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99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1086</w:t>
            </w:r>
          </w:p>
        </w:tc>
        <w:tc>
          <w:tcPr>
            <w:tcW w:w="368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1141</w:t>
            </w:r>
          </w:p>
        </w:tc>
        <w:tc>
          <w:tcPr>
            <w:tcW w:w="341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-55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51.7</w:t>
            </w:r>
          </w:p>
        </w:tc>
        <w:tc>
          <w:tcPr>
            <w:tcW w:w="371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54.3</w:t>
            </w:r>
          </w:p>
        </w:tc>
        <w:tc>
          <w:tcPr>
            <w:tcW w:w="420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-2.6</w:t>
            </w:r>
          </w:p>
        </w:tc>
      </w:tr>
      <w:tr w:rsidR="00D45115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00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Volterra</w:t>
            </w:r>
          </w:p>
        </w:tc>
        <w:tc>
          <w:tcPr>
            <w:tcW w:w="286" w:type="pct"/>
            <w:noWrap/>
            <w:vAlign w:val="center"/>
          </w:tcPr>
          <w:p w:rsidR="00D45115" w:rsidRPr="00171CDC" w:rsidRDefault="00D45115" w:rsidP="007817D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244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99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1039</w:t>
            </w:r>
          </w:p>
        </w:tc>
        <w:tc>
          <w:tcPr>
            <w:tcW w:w="368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1209</w:t>
            </w:r>
          </w:p>
        </w:tc>
        <w:tc>
          <w:tcPr>
            <w:tcW w:w="341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-170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51.9</w:t>
            </w:r>
          </w:p>
        </w:tc>
        <w:tc>
          <w:tcPr>
            <w:tcW w:w="371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60.4</w:t>
            </w:r>
          </w:p>
        </w:tc>
        <w:tc>
          <w:tcPr>
            <w:tcW w:w="420" w:type="pct"/>
            <w:noWrap/>
            <w:vAlign w:val="center"/>
          </w:tcPr>
          <w:p w:rsidR="00D45115" w:rsidRDefault="00D45115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-8.5</w:t>
            </w:r>
          </w:p>
        </w:tc>
      </w:tr>
      <w:tr w:rsidR="00D45115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D45115" w:rsidRDefault="00D45115" w:rsidP="00F963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00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Velathri Viareggio</w:t>
            </w:r>
          </w:p>
        </w:tc>
        <w:tc>
          <w:tcPr>
            <w:tcW w:w="286" w:type="pct"/>
            <w:noWrap/>
            <w:vAlign w:val="center"/>
          </w:tcPr>
          <w:p w:rsidR="00D45115" w:rsidRPr="00171CDC" w:rsidRDefault="00D45115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44" w:type="pct"/>
            <w:noWrap/>
            <w:vAlign w:val="center"/>
          </w:tcPr>
          <w:p w:rsidR="00D45115" w:rsidRDefault="00D45115" w:rsidP="0078713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99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902</w:t>
            </w:r>
          </w:p>
        </w:tc>
        <w:tc>
          <w:tcPr>
            <w:tcW w:w="368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1129</w:t>
            </w:r>
          </w:p>
        </w:tc>
        <w:tc>
          <w:tcPr>
            <w:tcW w:w="341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-227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42.9</w:t>
            </w:r>
          </w:p>
        </w:tc>
        <w:tc>
          <w:tcPr>
            <w:tcW w:w="371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53.7</w:t>
            </w:r>
          </w:p>
        </w:tc>
        <w:tc>
          <w:tcPr>
            <w:tcW w:w="420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-10.8</w:t>
            </w:r>
          </w:p>
        </w:tc>
      </w:tr>
      <w:tr w:rsidR="00D45115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D45115" w:rsidRDefault="00D45115" w:rsidP="00F963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00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Mauritani Pontedera</w:t>
            </w:r>
          </w:p>
        </w:tc>
        <w:tc>
          <w:tcPr>
            <w:tcW w:w="286" w:type="pct"/>
            <w:noWrap/>
            <w:vAlign w:val="center"/>
          </w:tcPr>
          <w:p w:rsidR="00D45115" w:rsidRPr="00171CDC" w:rsidRDefault="00D45115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44" w:type="pct"/>
            <w:noWrap/>
            <w:vAlign w:val="center"/>
          </w:tcPr>
          <w:p w:rsidR="00D45115" w:rsidRDefault="00D45115" w:rsidP="00F0618D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99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931</w:t>
            </w:r>
          </w:p>
        </w:tc>
        <w:tc>
          <w:tcPr>
            <w:tcW w:w="368" w:type="pct"/>
            <w:noWrap/>
            <w:vAlign w:val="center"/>
          </w:tcPr>
          <w:p w:rsidR="00D45115" w:rsidRDefault="00D45115" w:rsidP="004B56A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1272</w:t>
            </w:r>
          </w:p>
        </w:tc>
        <w:tc>
          <w:tcPr>
            <w:tcW w:w="341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-341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44.3</w:t>
            </w:r>
          </w:p>
        </w:tc>
        <w:tc>
          <w:tcPr>
            <w:tcW w:w="371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60.5</w:t>
            </w:r>
          </w:p>
        </w:tc>
        <w:tc>
          <w:tcPr>
            <w:tcW w:w="420" w:type="pct"/>
            <w:noWrap/>
            <w:vAlign w:val="center"/>
          </w:tcPr>
          <w:p w:rsidR="00D45115" w:rsidRDefault="00D45115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-16.2</w:t>
            </w:r>
          </w:p>
        </w:tc>
      </w:tr>
      <w:bookmarkEnd w:id="0"/>
    </w:tbl>
    <w:p w:rsidR="00D45115" w:rsidRDefault="00D45115" w:rsidP="00BD2231"/>
    <w:p w:rsidR="00D45115" w:rsidRDefault="00D45115" w:rsidP="00BD2231"/>
    <w:p w:rsidR="00D45115" w:rsidRDefault="00D45115" w:rsidP="00BD2231">
      <w:pPr>
        <w:jc w:val="center"/>
      </w:pPr>
      <w:r w:rsidRPr="005F1026">
        <w:rPr>
          <w:rFonts w:ascii="Arial Narrow" w:hAnsi="Arial Narrow"/>
          <w:noProof/>
          <w:sz w:val="20"/>
          <w:szCs w:val="20"/>
        </w:rPr>
        <w:pict>
          <v:shape id="Immagine 5" o:spid="_x0000_i1029" type="#_x0000_t75" style="width:108pt;height:77.25pt;visibility:visible">
            <v:imagedata r:id="rId9" o:title=""/>
          </v:shape>
        </w:pict>
      </w:r>
    </w:p>
    <w:p w:rsidR="00D45115" w:rsidRDefault="00D45115" w:rsidP="00BD2231"/>
    <w:p w:rsidR="00D45115" w:rsidRDefault="00D45115" w:rsidP="00BD2231"/>
    <w:p w:rsidR="00D45115" w:rsidRPr="008C2B5D" w:rsidRDefault="00D45115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D45115" w:rsidRPr="0078046A" w:rsidRDefault="00D45115" w:rsidP="00BD2231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D45115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421</w:t>
            </w:r>
          </w:p>
        </w:tc>
        <w:tc>
          <w:tcPr>
            <w:tcW w:w="1468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1483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53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42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24/03</w:t>
            </w:r>
          </w:p>
        </w:tc>
        <w:tc>
          <w:tcPr>
            <w:tcW w:w="537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D45115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726360">
              <w:rPr>
                <w:rFonts w:ascii="Arial Narrow" w:hAnsi="Arial Narrow"/>
                <w:sz w:val="22"/>
                <w:szCs w:val="22"/>
                <w:lang w:val="fr-FR"/>
              </w:rPr>
              <w:t>422</w:t>
            </w:r>
          </w:p>
        </w:tc>
        <w:tc>
          <w:tcPr>
            <w:tcW w:w="1468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1483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53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21/03</w:t>
            </w:r>
          </w:p>
        </w:tc>
        <w:tc>
          <w:tcPr>
            <w:tcW w:w="537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D45115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423</w:t>
            </w:r>
          </w:p>
        </w:tc>
        <w:tc>
          <w:tcPr>
            <w:tcW w:w="1468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Basket Volterra</w:t>
            </w:r>
          </w:p>
        </w:tc>
        <w:tc>
          <w:tcPr>
            <w:tcW w:w="1483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53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23/03</w:t>
            </w:r>
          </w:p>
        </w:tc>
        <w:tc>
          <w:tcPr>
            <w:tcW w:w="537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D45115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424</w:t>
            </w:r>
          </w:p>
        </w:tc>
        <w:tc>
          <w:tcPr>
            <w:tcW w:w="1468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1483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53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23/03</w:t>
            </w:r>
          </w:p>
        </w:tc>
        <w:tc>
          <w:tcPr>
            <w:tcW w:w="537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22,15</w:t>
            </w:r>
          </w:p>
        </w:tc>
      </w:tr>
      <w:tr w:rsidR="00D45115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425</w:t>
            </w:r>
          </w:p>
        </w:tc>
        <w:tc>
          <w:tcPr>
            <w:tcW w:w="1468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1483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53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42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24/03</w:t>
            </w:r>
          </w:p>
        </w:tc>
        <w:tc>
          <w:tcPr>
            <w:tcW w:w="537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D45115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426</w:t>
            </w:r>
          </w:p>
        </w:tc>
        <w:tc>
          <w:tcPr>
            <w:tcW w:w="1468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1483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53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42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20/03</w:t>
            </w:r>
          </w:p>
        </w:tc>
        <w:tc>
          <w:tcPr>
            <w:tcW w:w="537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</w:tbl>
    <w:p w:rsidR="00D45115" w:rsidRDefault="00D45115" w:rsidP="00BD2231"/>
    <w:p w:rsidR="00D45115" w:rsidRDefault="00D45115" w:rsidP="00BD2231"/>
    <w:p w:rsidR="00D45115" w:rsidRDefault="00D45115" w:rsidP="00BD2231"/>
    <w:p w:rsidR="00D45115" w:rsidRPr="008C2B5D" w:rsidRDefault="00D45115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D45115" w:rsidRDefault="00D45115" w:rsidP="00BD2231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D45115" w:rsidRPr="00197C03" w:rsidTr="00835283">
        <w:trPr>
          <w:trHeight w:val="340"/>
        </w:trPr>
        <w:tc>
          <w:tcPr>
            <w:tcW w:w="431" w:type="pct"/>
            <w:noWrap/>
            <w:vAlign w:val="bottom"/>
          </w:tcPr>
          <w:p w:rsidR="00D45115" w:rsidRPr="00045F51" w:rsidRDefault="00D45115" w:rsidP="006338DC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396</w:t>
            </w:r>
          </w:p>
        </w:tc>
        <w:tc>
          <w:tcPr>
            <w:tcW w:w="1468" w:type="pct"/>
            <w:noWrap/>
            <w:vAlign w:val="bottom"/>
          </w:tcPr>
          <w:p w:rsidR="00D45115" w:rsidRPr="00045F51" w:rsidRDefault="00D45115" w:rsidP="006338DC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Banane Basket Lucca</w:t>
            </w:r>
          </w:p>
        </w:tc>
        <w:tc>
          <w:tcPr>
            <w:tcW w:w="1483" w:type="pct"/>
            <w:noWrap/>
            <w:vAlign w:val="bottom"/>
          </w:tcPr>
          <w:p w:rsidR="00D45115" w:rsidRPr="00045F51" w:rsidRDefault="00D45115" w:rsidP="006338DC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 xml:space="preserve">Basket Volterra </w:t>
            </w:r>
          </w:p>
        </w:tc>
        <w:tc>
          <w:tcPr>
            <w:tcW w:w="539" w:type="pct"/>
            <w:noWrap/>
            <w:vAlign w:val="bottom"/>
          </w:tcPr>
          <w:p w:rsidR="00D45115" w:rsidRPr="00045F51" w:rsidRDefault="00D45115" w:rsidP="006338DC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D45115" w:rsidRPr="00045F51" w:rsidRDefault="00D45115" w:rsidP="006338DC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28/03</w:t>
            </w:r>
          </w:p>
        </w:tc>
        <w:tc>
          <w:tcPr>
            <w:tcW w:w="537" w:type="pct"/>
            <w:noWrap/>
            <w:vAlign w:val="bottom"/>
          </w:tcPr>
          <w:p w:rsidR="00D45115" w:rsidRPr="00045F51" w:rsidRDefault="00D45115" w:rsidP="006338DC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21,30</w:t>
            </w:r>
          </w:p>
        </w:tc>
      </w:tr>
    </w:tbl>
    <w:p w:rsidR="00D45115" w:rsidRDefault="00D45115" w:rsidP="00BD2231">
      <w:pPr>
        <w:jc w:val="center"/>
        <w:rPr>
          <w:rFonts w:ascii="Arial Narrow" w:hAnsi="Arial Narrow"/>
          <w:b/>
        </w:rPr>
      </w:pPr>
    </w:p>
    <w:p w:rsidR="00D45115" w:rsidRDefault="00D45115" w:rsidP="00BD2231">
      <w:pPr>
        <w:jc w:val="center"/>
        <w:rPr>
          <w:rFonts w:ascii="Arial Narrow" w:hAnsi="Arial Narrow"/>
          <w:b/>
        </w:rPr>
      </w:pPr>
    </w:p>
    <w:p w:rsidR="00D45115" w:rsidRDefault="00D45115" w:rsidP="00BD2231">
      <w:pPr>
        <w:jc w:val="center"/>
        <w:rPr>
          <w:rFonts w:ascii="Arial Narrow" w:hAnsi="Arial Narrow"/>
          <w:b/>
        </w:rPr>
      </w:pPr>
    </w:p>
    <w:p w:rsidR="00D45115" w:rsidRDefault="00D45115" w:rsidP="00BD2231">
      <w:pPr>
        <w:jc w:val="center"/>
        <w:rPr>
          <w:rFonts w:ascii="Arial Narrow" w:hAnsi="Arial Narrow"/>
          <w:b/>
        </w:rPr>
      </w:pPr>
    </w:p>
    <w:p w:rsidR="00D45115" w:rsidRDefault="00D45115" w:rsidP="00BD2231">
      <w:pPr>
        <w:jc w:val="center"/>
        <w:rPr>
          <w:rFonts w:ascii="Arial Narrow" w:hAnsi="Arial Narrow"/>
          <w:b/>
        </w:rPr>
      </w:pPr>
    </w:p>
    <w:p w:rsidR="00D45115" w:rsidRDefault="00D45115" w:rsidP="00BD2231">
      <w:pPr>
        <w:jc w:val="center"/>
        <w:rPr>
          <w:rFonts w:ascii="Arial Narrow" w:hAnsi="Arial Narrow"/>
          <w:b/>
        </w:rPr>
      </w:pPr>
    </w:p>
    <w:p w:rsidR="00D45115" w:rsidRDefault="00D45115" w:rsidP="00BD2231">
      <w:pPr>
        <w:jc w:val="center"/>
        <w:rPr>
          <w:rFonts w:ascii="Arial Narrow" w:hAnsi="Arial Narrow"/>
          <w:b/>
        </w:rPr>
      </w:pPr>
    </w:p>
    <w:p w:rsidR="00D45115" w:rsidRDefault="00D45115" w:rsidP="00BD2231">
      <w:pPr>
        <w:jc w:val="center"/>
        <w:rPr>
          <w:rFonts w:ascii="Arial Narrow" w:hAnsi="Arial Narrow"/>
          <w:b/>
        </w:rPr>
      </w:pPr>
    </w:p>
    <w:p w:rsidR="00D45115" w:rsidRDefault="00D45115" w:rsidP="00BD2231">
      <w:pPr>
        <w:jc w:val="center"/>
        <w:rPr>
          <w:rFonts w:ascii="Arial Narrow" w:hAnsi="Arial Narrow"/>
          <w:b/>
        </w:rPr>
      </w:pPr>
    </w:p>
    <w:p w:rsidR="00D45115" w:rsidRDefault="00D45115" w:rsidP="00BD2231">
      <w:pPr>
        <w:jc w:val="center"/>
        <w:rPr>
          <w:rFonts w:ascii="Arial Narrow" w:hAnsi="Arial Narrow"/>
          <w:b/>
        </w:rPr>
      </w:pPr>
    </w:p>
    <w:p w:rsidR="00D45115" w:rsidRDefault="00D45115" w:rsidP="00BD2231">
      <w:pPr>
        <w:jc w:val="center"/>
        <w:rPr>
          <w:rFonts w:ascii="Arial Narrow" w:hAnsi="Arial Narrow"/>
          <w:b/>
        </w:rPr>
      </w:pPr>
    </w:p>
    <w:p w:rsidR="00D45115" w:rsidRDefault="00D45115" w:rsidP="00BD2231">
      <w:pPr>
        <w:jc w:val="center"/>
        <w:rPr>
          <w:rFonts w:ascii="Arial Narrow" w:hAnsi="Arial Narrow"/>
          <w:b/>
        </w:rPr>
      </w:pPr>
    </w:p>
    <w:p w:rsidR="00D45115" w:rsidRDefault="00D45115" w:rsidP="00EB4B3C">
      <w:pPr>
        <w:rPr>
          <w:rFonts w:ascii="Arial Narrow" w:hAnsi="Arial Narrow"/>
          <w:b/>
        </w:rPr>
      </w:pPr>
    </w:p>
    <w:p w:rsidR="00D45115" w:rsidRDefault="00D45115" w:rsidP="002F06BF">
      <w:pPr>
        <w:jc w:val="center"/>
        <w:rPr>
          <w:rFonts w:ascii="Arial Narrow" w:hAnsi="Arial Narrow"/>
          <w:b/>
        </w:rPr>
      </w:pPr>
      <w:r w:rsidRPr="005F1026">
        <w:rPr>
          <w:rFonts w:ascii="Arial Narrow" w:hAnsi="Arial Narrow"/>
          <w:noProof/>
          <w:sz w:val="20"/>
          <w:szCs w:val="20"/>
        </w:rPr>
        <w:pict>
          <v:shape id="Immagine 6" o:spid="_x0000_i1030" type="#_x0000_t75" style="width:108pt;height:77.25pt;visibility:visible">
            <v:imagedata r:id="rId9" o:title=""/>
          </v:shape>
        </w:pict>
      </w:r>
    </w:p>
    <w:p w:rsidR="00D45115" w:rsidRDefault="00D45115" w:rsidP="0078046A">
      <w:pPr>
        <w:jc w:val="center"/>
        <w:rPr>
          <w:rFonts w:ascii="Arial Narrow" w:hAnsi="Arial Narrow"/>
          <w:b/>
        </w:rPr>
      </w:pPr>
    </w:p>
    <w:p w:rsidR="00D45115" w:rsidRDefault="00D45115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B</w:t>
      </w:r>
    </w:p>
    <w:p w:rsidR="00D45115" w:rsidRPr="0078046A" w:rsidRDefault="00D45115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217"/>
        <w:gridCol w:w="2476"/>
        <w:gridCol w:w="665"/>
        <w:gridCol w:w="728"/>
        <w:gridCol w:w="724"/>
      </w:tblGrid>
      <w:tr w:rsidR="00D45115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365210" w:rsidRDefault="00D45115" w:rsidP="007A14E7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365210">
              <w:rPr>
                <w:rFonts w:ascii="Arial Narrow" w:hAnsi="Arial Narrow"/>
                <w:sz w:val="22"/>
                <w:szCs w:val="22"/>
                <w:lang w:val="fr-FR"/>
              </w:rPr>
              <w:t>628</w:t>
            </w:r>
          </w:p>
        </w:tc>
        <w:tc>
          <w:tcPr>
            <w:tcW w:w="1504" w:type="pct"/>
            <w:noWrap/>
            <w:vAlign w:val="bottom"/>
          </w:tcPr>
          <w:p w:rsidR="00D45115" w:rsidRPr="00365210" w:rsidRDefault="00D45115" w:rsidP="007A14E7">
            <w:pPr>
              <w:snapToGrid w:val="0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1680" w:type="pct"/>
            <w:noWrap/>
            <w:vAlign w:val="bottom"/>
          </w:tcPr>
          <w:p w:rsidR="00D45115" w:rsidRPr="00365210" w:rsidRDefault="00D45115" w:rsidP="007A14E7">
            <w:pPr>
              <w:snapToGrid w:val="0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451" w:type="pct"/>
            <w:noWrap/>
            <w:vAlign w:val="bottom"/>
          </w:tcPr>
          <w:p w:rsidR="00D45115" w:rsidRPr="0036521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54</w:t>
            </w:r>
          </w:p>
        </w:tc>
        <w:tc>
          <w:tcPr>
            <w:tcW w:w="494" w:type="pct"/>
            <w:noWrap/>
            <w:vAlign w:val="bottom"/>
          </w:tcPr>
          <w:p w:rsidR="00D45115" w:rsidRPr="0036521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D45115" w:rsidRPr="0036521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58</w:t>
            </w:r>
          </w:p>
        </w:tc>
      </w:tr>
      <w:tr w:rsidR="00D45115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36521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567</w:t>
            </w:r>
          </w:p>
        </w:tc>
        <w:tc>
          <w:tcPr>
            <w:tcW w:w="1504" w:type="pct"/>
            <w:noWrap/>
            <w:vAlign w:val="bottom"/>
          </w:tcPr>
          <w:p w:rsidR="00D45115" w:rsidRPr="00365210" w:rsidRDefault="00D45115" w:rsidP="007A14E7">
            <w:pPr>
              <w:snapToGrid w:val="0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1680" w:type="pct"/>
            <w:noWrap/>
            <w:vAlign w:val="bottom"/>
          </w:tcPr>
          <w:p w:rsidR="00D45115" w:rsidRPr="00365210" w:rsidRDefault="00D45115" w:rsidP="007A14E7">
            <w:pPr>
              <w:snapToGrid w:val="0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451" w:type="pct"/>
            <w:noWrap/>
            <w:vAlign w:val="bottom"/>
          </w:tcPr>
          <w:p w:rsidR="00D45115" w:rsidRPr="0036521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82</w:t>
            </w:r>
          </w:p>
        </w:tc>
        <w:tc>
          <w:tcPr>
            <w:tcW w:w="494" w:type="pct"/>
            <w:noWrap/>
            <w:vAlign w:val="bottom"/>
          </w:tcPr>
          <w:p w:rsidR="00D45115" w:rsidRPr="0036521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D45115" w:rsidRPr="0036521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</w:tr>
      <w:tr w:rsidR="00D45115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615</w:t>
            </w:r>
          </w:p>
        </w:tc>
        <w:tc>
          <w:tcPr>
            <w:tcW w:w="1504" w:type="pct"/>
            <w:noWrap/>
            <w:vAlign w:val="bottom"/>
          </w:tcPr>
          <w:p w:rsidR="00D45115" w:rsidRPr="000D4590" w:rsidRDefault="00D45115" w:rsidP="007A14E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1680" w:type="pct"/>
            <w:noWrap/>
            <w:vAlign w:val="bottom"/>
          </w:tcPr>
          <w:p w:rsidR="00D45115" w:rsidRPr="000D4590" w:rsidRDefault="00D45115" w:rsidP="007A14E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451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77</w:t>
            </w:r>
          </w:p>
        </w:tc>
        <w:tc>
          <w:tcPr>
            <w:tcW w:w="494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</w:tr>
      <w:tr w:rsidR="00D45115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0D4590">
              <w:rPr>
                <w:rFonts w:ascii="Arial Narrow" w:hAnsi="Arial Narrow"/>
                <w:sz w:val="22"/>
                <w:szCs w:val="22"/>
                <w:lang w:val="fr-FR"/>
              </w:rPr>
              <w:t>616</w:t>
            </w:r>
          </w:p>
        </w:tc>
        <w:tc>
          <w:tcPr>
            <w:tcW w:w="1504" w:type="pct"/>
            <w:noWrap/>
            <w:vAlign w:val="bottom"/>
          </w:tcPr>
          <w:p w:rsidR="00D45115" w:rsidRPr="000D4590" w:rsidRDefault="00D45115" w:rsidP="007A14E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1680" w:type="pct"/>
            <w:noWrap/>
            <w:vAlign w:val="bottom"/>
          </w:tcPr>
          <w:p w:rsidR="00D45115" w:rsidRPr="000D4590" w:rsidRDefault="00D45115" w:rsidP="007A14E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451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494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49</w:t>
            </w:r>
          </w:p>
        </w:tc>
      </w:tr>
      <w:tr w:rsidR="00D45115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617</w:t>
            </w:r>
          </w:p>
        </w:tc>
        <w:tc>
          <w:tcPr>
            <w:tcW w:w="1504" w:type="pct"/>
            <w:noWrap/>
            <w:vAlign w:val="bottom"/>
          </w:tcPr>
          <w:p w:rsidR="00D45115" w:rsidRPr="000D4590" w:rsidRDefault="00D45115" w:rsidP="007A14E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1680" w:type="pct"/>
            <w:noWrap/>
            <w:vAlign w:val="bottom"/>
          </w:tcPr>
          <w:p w:rsidR="00D45115" w:rsidRPr="000D4590" w:rsidRDefault="00D45115" w:rsidP="007A14E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451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48</w:t>
            </w:r>
          </w:p>
        </w:tc>
        <w:tc>
          <w:tcPr>
            <w:tcW w:w="494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44</w:t>
            </w:r>
          </w:p>
        </w:tc>
      </w:tr>
      <w:tr w:rsidR="00D45115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618</w:t>
            </w:r>
          </w:p>
        </w:tc>
        <w:tc>
          <w:tcPr>
            <w:tcW w:w="1504" w:type="pct"/>
            <w:noWrap/>
            <w:vAlign w:val="bottom"/>
          </w:tcPr>
          <w:p w:rsidR="00D45115" w:rsidRPr="000D4590" w:rsidRDefault="00D45115" w:rsidP="007A14E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1680" w:type="pct"/>
            <w:noWrap/>
            <w:vAlign w:val="bottom"/>
          </w:tcPr>
          <w:p w:rsidR="00D45115" w:rsidRPr="000D4590" w:rsidRDefault="00D45115" w:rsidP="007A14E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451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494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44</w:t>
            </w:r>
          </w:p>
        </w:tc>
      </w:tr>
      <w:tr w:rsidR="00D45115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36521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619</w:t>
            </w:r>
          </w:p>
        </w:tc>
        <w:tc>
          <w:tcPr>
            <w:tcW w:w="1504" w:type="pct"/>
            <w:noWrap/>
            <w:vAlign w:val="bottom"/>
          </w:tcPr>
          <w:p w:rsidR="00D45115" w:rsidRPr="00365210" w:rsidRDefault="00D45115" w:rsidP="007A14E7">
            <w:pPr>
              <w:snapToGrid w:val="0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1680" w:type="pct"/>
            <w:noWrap/>
            <w:vAlign w:val="bottom"/>
          </w:tcPr>
          <w:p w:rsidR="00D45115" w:rsidRPr="00365210" w:rsidRDefault="00D45115" w:rsidP="007A14E7">
            <w:pPr>
              <w:snapToGrid w:val="0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451" w:type="pct"/>
            <w:noWrap/>
            <w:vAlign w:val="bottom"/>
          </w:tcPr>
          <w:p w:rsidR="00D45115" w:rsidRPr="0036521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76</w:t>
            </w:r>
          </w:p>
        </w:tc>
        <w:tc>
          <w:tcPr>
            <w:tcW w:w="494" w:type="pct"/>
            <w:noWrap/>
            <w:vAlign w:val="bottom"/>
          </w:tcPr>
          <w:p w:rsidR="00D45115" w:rsidRPr="0036521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D45115" w:rsidRPr="0036521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365210">
              <w:rPr>
                <w:rFonts w:ascii="Arial Narrow" w:hAnsi="Arial Narrow"/>
                <w:sz w:val="22"/>
                <w:szCs w:val="22"/>
              </w:rPr>
              <w:t>45</w:t>
            </w:r>
          </w:p>
        </w:tc>
      </w:tr>
      <w:tr w:rsidR="00D45115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620</w:t>
            </w:r>
          </w:p>
        </w:tc>
        <w:tc>
          <w:tcPr>
            <w:tcW w:w="1504" w:type="pct"/>
            <w:noWrap/>
            <w:vAlign w:val="bottom"/>
          </w:tcPr>
          <w:p w:rsidR="00D45115" w:rsidRPr="000D4590" w:rsidRDefault="00D45115" w:rsidP="007A14E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1680" w:type="pct"/>
            <w:noWrap/>
            <w:vAlign w:val="bottom"/>
          </w:tcPr>
          <w:p w:rsidR="00D45115" w:rsidRPr="000D4590" w:rsidRDefault="00D45115" w:rsidP="007A14E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451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  <w:tc>
          <w:tcPr>
            <w:tcW w:w="494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D45115" w:rsidRPr="000D459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85</w:t>
            </w:r>
          </w:p>
        </w:tc>
      </w:tr>
    </w:tbl>
    <w:p w:rsidR="00D45115" w:rsidRDefault="00D45115" w:rsidP="00F0171A">
      <w:pPr>
        <w:ind w:left="2124" w:firstLine="708"/>
        <w:rPr>
          <w:rFonts w:ascii="Arial Narrow" w:hAnsi="Arial Narrow"/>
          <w:b/>
        </w:rPr>
      </w:pPr>
    </w:p>
    <w:p w:rsidR="00D45115" w:rsidRDefault="00D45115" w:rsidP="00F0171A">
      <w:pPr>
        <w:ind w:left="2124" w:firstLine="708"/>
        <w:rPr>
          <w:rFonts w:ascii="Arial Narrow" w:hAnsi="Arial Narrow"/>
          <w:b/>
        </w:rPr>
      </w:pPr>
    </w:p>
    <w:p w:rsidR="00D45115" w:rsidRDefault="00D45115" w:rsidP="00F0171A">
      <w:pPr>
        <w:ind w:left="2124" w:firstLine="708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GIRONE B</w:t>
      </w:r>
    </w:p>
    <w:p w:rsidR="00D45115" w:rsidRPr="0078046A" w:rsidRDefault="00D45115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194" w:type="pct"/>
        <w:tblInd w:w="-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8"/>
        <w:gridCol w:w="2457"/>
        <w:gridCol w:w="421"/>
        <w:gridCol w:w="341"/>
        <w:gridCol w:w="341"/>
        <w:gridCol w:w="341"/>
        <w:gridCol w:w="542"/>
        <w:gridCol w:w="542"/>
        <w:gridCol w:w="502"/>
        <w:gridCol w:w="521"/>
        <w:gridCol w:w="531"/>
        <w:gridCol w:w="588"/>
      </w:tblGrid>
      <w:tr w:rsidR="00D45115" w:rsidRPr="0078046A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60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7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28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40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47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38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D45115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Sport Pisa IES</w:t>
            </w:r>
          </w:p>
        </w:tc>
        <w:tc>
          <w:tcPr>
            <w:tcW w:w="275" w:type="pct"/>
            <w:noWrap/>
            <w:vAlign w:val="center"/>
          </w:tcPr>
          <w:p w:rsidR="00D45115" w:rsidRPr="00171CDC" w:rsidRDefault="00D45115" w:rsidP="00115256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36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1420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1066</w:t>
            </w:r>
          </w:p>
        </w:tc>
        <w:tc>
          <w:tcPr>
            <w:tcW w:w="328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354</w:t>
            </w:r>
          </w:p>
        </w:tc>
        <w:tc>
          <w:tcPr>
            <w:tcW w:w="340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67.6</w:t>
            </w:r>
          </w:p>
        </w:tc>
        <w:tc>
          <w:tcPr>
            <w:tcW w:w="347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50.7</w:t>
            </w:r>
          </w:p>
        </w:tc>
        <w:tc>
          <w:tcPr>
            <w:tcW w:w="38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16.9</w:t>
            </w:r>
          </w:p>
        </w:tc>
      </w:tr>
      <w:tr w:rsidR="00D45115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D45115" w:rsidRDefault="00D45115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05" w:type="pct"/>
            <w:noWrap/>
            <w:vAlign w:val="center"/>
          </w:tcPr>
          <w:p w:rsidR="00D45115" w:rsidRDefault="00D45115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Nuova Vigoni Legnami Li</w:t>
            </w:r>
          </w:p>
        </w:tc>
        <w:tc>
          <w:tcPr>
            <w:tcW w:w="275" w:type="pct"/>
            <w:noWrap/>
            <w:vAlign w:val="center"/>
          </w:tcPr>
          <w:p w:rsidR="00D45115" w:rsidRPr="00171CDC" w:rsidRDefault="00D45115" w:rsidP="0001192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34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75731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6C31B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1271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1092</w:t>
            </w:r>
          </w:p>
        </w:tc>
        <w:tc>
          <w:tcPr>
            <w:tcW w:w="328" w:type="pct"/>
            <w:noWrap/>
            <w:vAlign w:val="center"/>
          </w:tcPr>
          <w:p w:rsidR="00D45115" w:rsidRDefault="00D45115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340" w:type="pct"/>
            <w:noWrap/>
            <w:vAlign w:val="center"/>
          </w:tcPr>
          <w:p w:rsidR="00D45115" w:rsidRDefault="00D45115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60.5</w:t>
            </w:r>
          </w:p>
        </w:tc>
        <w:tc>
          <w:tcPr>
            <w:tcW w:w="347" w:type="pct"/>
            <w:noWrap/>
            <w:vAlign w:val="center"/>
          </w:tcPr>
          <w:p w:rsidR="00D45115" w:rsidRDefault="00D45115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</w:t>
            </w:r>
          </w:p>
        </w:tc>
        <w:tc>
          <w:tcPr>
            <w:tcW w:w="385" w:type="pct"/>
            <w:noWrap/>
            <w:vAlign w:val="center"/>
          </w:tcPr>
          <w:p w:rsidR="00D45115" w:rsidRDefault="00D45115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8.5</w:t>
            </w:r>
          </w:p>
        </w:tc>
      </w:tr>
      <w:tr w:rsidR="00D45115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D45115" w:rsidRDefault="00D45115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05" w:type="pct"/>
            <w:noWrap/>
            <w:vAlign w:val="center"/>
          </w:tcPr>
          <w:p w:rsidR="00D45115" w:rsidRDefault="00D45115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Ai Paparazzi Livorno</w:t>
            </w:r>
          </w:p>
        </w:tc>
        <w:tc>
          <w:tcPr>
            <w:tcW w:w="275" w:type="pct"/>
            <w:noWrap/>
            <w:vAlign w:val="center"/>
          </w:tcPr>
          <w:p w:rsidR="00D45115" w:rsidRPr="00171CDC" w:rsidRDefault="00D45115" w:rsidP="001C2F8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34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1214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1054</w:t>
            </w:r>
          </w:p>
        </w:tc>
        <w:tc>
          <w:tcPr>
            <w:tcW w:w="328" w:type="pct"/>
            <w:noWrap/>
            <w:vAlign w:val="center"/>
          </w:tcPr>
          <w:p w:rsidR="00D45115" w:rsidRDefault="00D45115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340" w:type="pct"/>
            <w:noWrap/>
            <w:vAlign w:val="center"/>
          </w:tcPr>
          <w:p w:rsidR="00D45115" w:rsidRDefault="00D45115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57.8</w:t>
            </w:r>
          </w:p>
        </w:tc>
        <w:tc>
          <w:tcPr>
            <w:tcW w:w="347" w:type="pct"/>
            <w:noWrap/>
            <w:vAlign w:val="center"/>
          </w:tcPr>
          <w:p w:rsidR="00D45115" w:rsidRPr="00464670" w:rsidRDefault="00D45115" w:rsidP="0051540B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50.1</w:t>
            </w:r>
          </w:p>
        </w:tc>
        <w:tc>
          <w:tcPr>
            <w:tcW w:w="385" w:type="pct"/>
            <w:noWrap/>
            <w:vAlign w:val="center"/>
          </w:tcPr>
          <w:p w:rsidR="00D45115" w:rsidRDefault="00D45115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7.7</w:t>
            </w:r>
          </w:p>
        </w:tc>
      </w:tr>
      <w:tr w:rsidR="00D45115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0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I Libici Livorno</w:t>
            </w:r>
          </w:p>
        </w:tc>
        <w:tc>
          <w:tcPr>
            <w:tcW w:w="275" w:type="pct"/>
            <w:noWrap/>
            <w:vAlign w:val="center"/>
          </w:tcPr>
          <w:p w:rsidR="00D45115" w:rsidRPr="00171CDC" w:rsidRDefault="00D45115" w:rsidP="00CE1E7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32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6E65D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6C31B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1311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1164</w:t>
            </w:r>
          </w:p>
        </w:tc>
        <w:tc>
          <w:tcPr>
            <w:tcW w:w="328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340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62.4</w:t>
            </w:r>
          </w:p>
        </w:tc>
        <w:tc>
          <w:tcPr>
            <w:tcW w:w="347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55.4</w:t>
            </w:r>
          </w:p>
        </w:tc>
        <w:tc>
          <w:tcPr>
            <w:tcW w:w="38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</w:tr>
      <w:tr w:rsidR="00D45115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Tirreno Residence Cecina</w:t>
            </w:r>
          </w:p>
        </w:tc>
        <w:tc>
          <w:tcPr>
            <w:tcW w:w="275" w:type="pct"/>
            <w:noWrap/>
            <w:vAlign w:val="center"/>
          </w:tcPr>
          <w:p w:rsidR="00D45115" w:rsidRPr="00171CDC" w:rsidRDefault="00D45115" w:rsidP="006E65D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24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83582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1248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1139</w:t>
            </w:r>
          </w:p>
        </w:tc>
        <w:tc>
          <w:tcPr>
            <w:tcW w:w="328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340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62.4</w:t>
            </w:r>
          </w:p>
        </w:tc>
        <w:tc>
          <w:tcPr>
            <w:tcW w:w="347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56.9</w:t>
            </w:r>
          </w:p>
        </w:tc>
        <w:tc>
          <w:tcPr>
            <w:tcW w:w="38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5.5</w:t>
            </w:r>
          </w:p>
        </w:tc>
      </w:tr>
      <w:tr w:rsidR="00D45115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5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en-GB"/>
              </w:rPr>
              <w:t>Steelworkers UISP Piombino</w:t>
            </w:r>
          </w:p>
        </w:tc>
        <w:tc>
          <w:tcPr>
            <w:tcW w:w="275" w:type="pct"/>
            <w:noWrap/>
            <w:vAlign w:val="center"/>
          </w:tcPr>
          <w:p w:rsidR="00D45115" w:rsidRPr="00171CDC" w:rsidRDefault="00D45115" w:rsidP="00144E9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24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EA51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1213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1146</w:t>
            </w:r>
          </w:p>
        </w:tc>
        <w:tc>
          <w:tcPr>
            <w:tcW w:w="328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67</w:t>
            </w:r>
          </w:p>
        </w:tc>
        <w:tc>
          <w:tcPr>
            <w:tcW w:w="340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57.7</w:t>
            </w:r>
          </w:p>
        </w:tc>
        <w:tc>
          <w:tcPr>
            <w:tcW w:w="347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54.5</w:t>
            </w:r>
          </w:p>
        </w:tc>
        <w:tc>
          <w:tcPr>
            <w:tcW w:w="385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3.2</w:t>
            </w:r>
          </w:p>
        </w:tc>
      </w:tr>
      <w:tr w:rsidR="00D45115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5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Athletico M. N. T. Livorno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75" w:type="pct"/>
            <w:noWrap/>
            <w:vAlign w:val="center"/>
          </w:tcPr>
          <w:p w:rsidR="00D45115" w:rsidRPr="00171CDC" w:rsidRDefault="00D45115" w:rsidP="00AC64A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24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CE1E7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1171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1109</w:t>
            </w:r>
          </w:p>
        </w:tc>
        <w:tc>
          <w:tcPr>
            <w:tcW w:w="328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</w:t>
            </w:r>
          </w:p>
        </w:tc>
        <w:tc>
          <w:tcPr>
            <w:tcW w:w="340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55.7</w:t>
            </w:r>
          </w:p>
        </w:tc>
        <w:tc>
          <w:tcPr>
            <w:tcW w:w="347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52.8</w:t>
            </w:r>
          </w:p>
        </w:tc>
        <w:tc>
          <w:tcPr>
            <w:tcW w:w="385" w:type="pct"/>
            <w:noWrap/>
            <w:vAlign w:val="center"/>
          </w:tcPr>
          <w:p w:rsidR="00D45115" w:rsidRDefault="00D45115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2.9</w:t>
            </w:r>
          </w:p>
        </w:tc>
      </w:tr>
      <w:tr w:rsidR="00D45115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0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70ers Livorno</w:t>
            </w:r>
          </w:p>
        </w:tc>
        <w:tc>
          <w:tcPr>
            <w:tcW w:w="275" w:type="pct"/>
            <w:noWrap/>
            <w:vAlign w:val="center"/>
          </w:tcPr>
          <w:p w:rsidR="00D45115" w:rsidRPr="00171CDC" w:rsidRDefault="00D45115" w:rsidP="00E0049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444DF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1060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1176</w:t>
            </w:r>
          </w:p>
        </w:tc>
        <w:tc>
          <w:tcPr>
            <w:tcW w:w="328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-116</w:t>
            </w:r>
          </w:p>
        </w:tc>
        <w:tc>
          <w:tcPr>
            <w:tcW w:w="340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50.4</w:t>
            </w:r>
          </w:p>
        </w:tc>
        <w:tc>
          <w:tcPr>
            <w:tcW w:w="347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38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-5.6</w:t>
            </w:r>
          </w:p>
        </w:tc>
      </w:tr>
      <w:tr w:rsidR="00D45115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05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Goldbet Shangai Livorno</w:t>
            </w:r>
          </w:p>
        </w:tc>
        <w:tc>
          <w:tcPr>
            <w:tcW w:w="275" w:type="pct"/>
            <w:noWrap/>
            <w:vAlign w:val="center"/>
          </w:tcPr>
          <w:p w:rsidR="00D45115" w:rsidRPr="00171CDC" w:rsidRDefault="00D45115" w:rsidP="0085696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B113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1192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1335</w:t>
            </w:r>
          </w:p>
        </w:tc>
        <w:tc>
          <w:tcPr>
            <w:tcW w:w="328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-143</w:t>
            </w:r>
          </w:p>
        </w:tc>
        <w:tc>
          <w:tcPr>
            <w:tcW w:w="340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56.7</w:t>
            </w:r>
          </w:p>
        </w:tc>
        <w:tc>
          <w:tcPr>
            <w:tcW w:w="347" w:type="pct"/>
            <w:noWrap/>
            <w:vAlign w:val="center"/>
          </w:tcPr>
          <w:p w:rsidR="00D45115" w:rsidRPr="00856969" w:rsidRDefault="00D45115" w:rsidP="00856969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63.5</w:t>
            </w:r>
          </w:p>
        </w:tc>
        <w:tc>
          <w:tcPr>
            <w:tcW w:w="385" w:type="pct"/>
            <w:noWrap/>
            <w:vAlign w:val="center"/>
          </w:tcPr>
          <w:p w:rsidR="00D45115" w:rsidRDefault="00D45115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-6.8</w:t>
            </w:r>
          </w:p>
        </w:tc>
      </w:tr>
      <w:tr w:rsidR="00D45115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D45115" w:rsidRDefault="00D45115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05" w:type="pct"/>
            <w:noWrap/>
            <w:vAlign w:val="center"/>
          </w:tcPr>
          <w:p w:rsidR="00D45115" w:rsidRDefault="00D45115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New Kinesis Livorno</w:t>
            </w:r>
          </w:p>
        </w:tc>
        <w:tc>
          <w:tcPr>
            <w:tcW w:w="275" w:type="pct"/>
            <w:noWrap/>
            <w:vAlign w:val="center"/>
          </w:tcPr>
          <w:p w:rsidR="00D45115" w:rsidRPr="00171CDC" w:rsidRDefault="00D45115" w:rsidP="009F553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3E53B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CE2A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1152</w:t>
            </w:r>
          </w:p>
        </w:tc>
        <w:tc>
          <w:tcPr>
            <w:tcW w:w="354" w:type="pct"/>
            <w:noWrap/>
            <w:vAlign w:val="center"/>
          </w:tcPr>
          <w:p w:rsidR="00D45115" w:rsidRDefault="00D45115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1389</w:t>
            </w:r>
          </w:p>
        </w:tc>
        <w:tc>
          <w:tcPr>
            <w:tcW w:w="328" w:type="pct"/>
            <w:noWrap/>
            <w:vAlign w:val="center"/>
          </w:tcPr>
          <w:p w:rsidR="00D45115" w:rsidRDefault="00D45115" w:rsidP="00CE2A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-237</w:t>
            </w:r>
          </w:p>
        </w:tc>
        <w:tc>
          <w:tcPr>
            <w:tcW w:w="340" w:type="pct"/>
            <w:noWrap/>
            <w:vAlign w:val="center"/>
          </w:tcPr>
          <w:p w:rsidR="00D45115" w:rsidRDefault="00D45115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54.8</w:t>
            </w:r>
          </w:p>
        </w:tc>
        <w:tc>
          <w:tcPr>
            <w:tcW w:w="347" w:type="pct"/>
            <w:noWrap/>
            <w:vAlign w:val="center"/>
          </w:tcPr>
          <w:p w:rsidR="00D45115" w:rsidRDefault="00D45115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66.1</w:t>
            </w:r>
          </w:p>
        </w:tc>
        <w:tc>
          <w:tcPr>
            <w:tcW w:w="385" w:type="pct"/>
            <w:noWrap/>
            <w:vAlign w:val="center"/>
          </w:tcPr>
          <w:p w:rsidR="00D45115" w:rsidRDefault="00D45115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-11.3</w:t>
            </w:r>
          </w:p>
        </w:tc>
      </w:tr>
      <w:tr w:rsidR="00D45115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D45115" w:rsidRDefault="00D45115" w:rsidP="0068611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  <w:bookmarkStart w:id="1" w:name="_GoBack"/>
            <w:bookmarkEnd w:id="1"/>
          </w:p>
        </w:tc>
        <w:tc>
          <w:tcPr>
            <w:tcW w:w="160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PBC New Generation</w:t>
            </w:r>
          </w:p>
        </w:tc>
        <w:tc>
          <w:tcPr>
            <w:tcW w:w="275" w:type="pct"/>
            <w:noWrap/>
            <w:vAlign w:val="center"/>
          </w:tcPr>
          <w:p w:rsidR="00D45115" w:rsidRPr="00171CDC" w:rsidRDefault="00D4511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045CF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1096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328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-285</w:t>
            </w:r>
          </w:p>
        </w:tc>
        <w:tc>
          <w:tcPr>
            <w:tcW w:w="340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54.8</w:t>
            </w:r>
          </w:p>
        </w:tc>
        <w:tc>
          <w:tcPr>
            <w:tcW w:w="347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69</w:t>
            </w:r>
          </w:p>
        </w:tc>
        <w:tc>
          <w:tcPr>
            <w:tcW w:w="38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-14.2</w:t>
            </w:r>
          </w:p>
        </w:tc>
      </w:tr>
      <w:tr w:rsidR="00D45115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0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ARCI Basket CGN</w:t>
            </w:r>
          </w:p>
        </w:tc>
        <w:tc>
          <w:tcPr>
            <w:tcW w:w="275" w:type="pct"/>
            <w:noWrap/>
            <w:vAlign w:val="center"/>
          </w:tcPr>
          <w:p w:rsidR="00D45115" w:rsidRPr="00171CDC" w:rsidRDefault="00D4511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23" w:type="pct"/>
            <w:noWrap/>
            <w:vAlign w:val="center"/>
          </w:tcPr>
          <w:p w:rsidR="00D45115" w:rsidRDefault="00D45115" w:rsidP="0011525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3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956</w:t>
            </w:r>
          </w:p>
        </w:tc>
        <w:tc>
          <w:tcPr>
            <w:tcW w:w="354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1253</w:t>
            </w:r>
          </w:p>
        </w:tc>
        <w:tc>
          <w:tcPr>
            <w:tcW w:w="328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-297</w:t>
            </w:r>
          </w:p>
        </w:tc>
        <w:tc>
          <w:tcPr>
            <w:tcW w:w="340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45.5</w:t>
            </w:r>
          </w:p>
        </w:tc>
        <w:tc>
          <w:tcPr>
            <w:tcW w:w="347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59.6</w:t>
            </w:r>
          </w:p>
        </w:tc>
        <w:tc>
          <w:tcPr>
            <w:tcW w:w="385" w:type="pct"/>
            <w:noWrap/>
            <w:vAlign w:val="center"/>
          </w:tcPr>
          <w:p w:rsidR="00D45115" w:rsidRDefault="00D4511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-14.1</w:t>
            </w:r>
          </w:p>
        </w:tc>
      </w:tr>
    </w:tbl>
    <w:p w:rsidR="00D45115" w:rsidRDefault="00D45115" w:rsidP="00EB4B3C">
      <w:pPr>
        <w:jc w:val="center"/>
        <w:rPr>
          <w:rFonts w:ascii="Arial Narrow" w:hAnsi="Arial Narrow"/>
          <w:b/>
        </w:rPr>
      </w:pPr>
    </w:p>
    <w:p w:rsidR="00D45115" w:rsidRDefault="00D45115" w:rsidP="00EB4B3C">
      <w:pPr>
        <w:jc w:val="center"/>
        <w:rPr>
          <w:rFonts w:ascii="Arial Narrow" w:hAnsi="Arial Narrow"/>
          <w:b/>
        </w:rPr>
      </w:pPr>
    </w:p>
    <w:p w:rsidR="00D45115" w:rsidRDefault="00D45115" w:rsidP="00EB4B3C">
      <w:pPr>
        <w:jc w:val="center"/>
        <w:rPr>
          <w:rFonts w:ascii="Arial Narrow" w:hAnsi="Arial Narrow"/>
          <w:b/>
        </w:rPr>
      </w:pPr>
    </w:p>
    <w:p w:rsidR="00D45115" w:rsidRDefault="00D45115" w:rsidP="00EB4B3C">
      <w:pPr>
        <w:jc w:val="center"/>
        <w:rPr>
          <w:rFonts w:ascii="Arial Narrow" w:hAnsi="Arial Narrow"/>
          <w:b/>
        </w:rPr>
      </w:pPr>
    </w:p>
    <w:p w:rsidR="00D45115" w:rsidRDefault="00D45115" w:rsidP="00EB4B3C">
      <w:pPr>
        <w:jc w:val="center"/>
        <w:rPr>
          <w:rFonts w:ascii="Arial Narrow" w:hAnsi="Arial Narrow"/>
          <w:b/>
        </w:rPr>
      </w:pPr>
    </w:p>
    <w:p w:rsidR="00D45115" w:rsidRDefault="00D45115" w:rsidP="0078046A">
      <w:pPr>
        <w:jc w:val="center"/>
        <w:rPr>
          <w:rFonts w:ascii="Arial Narrow" w:hAnsi="Arial Narrow"/>
          <w:b/>
        </w:rPr>
      </w:pPr>
      <w:r w:rsidRPr="005F1026">
        <w:rPr>
          <w:rFonts w:ascii="Arial Narrow" w:hAnsi="Arial Narrow"/>
          <w:noProof/>
          <w:sz w:val="20"/>
          <w:szCs w:val="20"/>
        </w:rPr>
        <w:pict>
          <v:shape id="Immagine 7" o:spid="_x0000_i1031" type="#_x0000_t75" style="width:108pt;height:77.25pt;visibility:visible">
            <v:imagedata r:id="rId9" o:title=""/>
          </v:shape>
        </w:pict>
      </w:r>
    </w:p>
    <w:p w:rsidR="00D45115" w:rsidRDefault="00D45115" w:rsidP="0078046A">
      <w:pPr>
        <w:jc w:val="center"/>
        <w:rPr>
          <w:rFonts w:ascii="Arial Narrow" w:hAnsi="Arial Narrow"/>
          <w:b/>
        </w:rPr>
      </w:pPr>
    </w:p>
    <w:p w:rsidR="00D45115" w:rsidRDefault="00D45115" w:rsidP="00EB4B3C">
      <w:pPr>
        <w:rPr>
          <w:rFonts w:ascii="Arial Narrow" w:hAnsi="Arial Narrow"/>
          <w:b/>
        </w:rPr>
      </w:pPr>
    </w:p>
    <w:p w:rsidR="00D45115" w:rsidRPr="008C2B5D" w:rsidRDefault="00D45115" w:rsidP="0078046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D45115" w:rsidRPr="0078046A" w:rsidRDefault="00D45115" w:rsidP="0078046A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476"/>
        <w:gridCol w:w="2166"/>
        <w:gridCol w:w="722"/>
        <w:gridCol w:w="725"/>
        <w:gridCol w:w="721"/>
      </w:tblGrid>
      <w:tr w:rsidR="00D45115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726360">
              <w:rPr>
                <w:rFonts w:ascii="Arial Narrow" w:hAnsi="Arial Narrow"/>
                <w:sz w:val="22"/>
                <w:szCs w:val="22"/>
                <w:highlight w:val="yellow"/>
              </w:rPr>
              <w:t>603</w:t>
            </w:r>
          </w:p>
        </w:tc>
        <w:tc>
          <w:tcPr>
            <w:tcW w:w="168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  <w:highlight w:val="yellow"/>
              </w:rPr>
            </w:pPr>
            <w:r w:rsidRPr="00726360">
              <w:rPr>
                <w:rFonts w:ascii="Arial Narrow" w:hAnsi="Arial Narrow"/>
                <w:sz w:val="22"/>
                <w:szCs w:val="22"/>
                <w:highlight w:val="yellow"/>
              </w:rPr>
              <w:t>Tirreno Residence</w:t>
            </w:r>
          </w:p>
        </w:tc>
        <w:tc>
          <w:tcPr>
            <w:tcW w:w="147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  <w:highlight w:val="yellow"/>
              </w:rPr>
            </w:pPr>
            <w:r w:rsidRPr="00726360">
              <w:rPr>
                <w:rFonts w:ascii="Arial Narrow" w:hAnsi="Arial Narrow"/>
                <w:sz w:val="22"/>
                <w:szCs w:val="22"/>
                <w:highlight w:val="yellow"/>
              </w:rPr>
              <w:t>PBC New Generation</w:t>
            </w:r>
          </w:p>
        </w:tc>
        <w:tc>
          <w:tcPr>
            <w:tcW w:w="490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726360">
              <w:rPr>
                <w:rFonts w:ascii="Arial Narrow" w:hAnsi="Arial Narrow"/>
                <w:sz w:val="22"/>
                <w:szCs w:val="22"/>
                <w:highlight w:val="yellow"/>
              </w:rPr>
              <w:t>Lun</w:t>
            </w:r>
          </w:p>
        </w:tc>
        <w:tc>
          <w:tcPr>
            <w:tcW w:w="492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726360">
              <w:rPr>
                <w:rFonts w:ascii="Arial Narrow" w:hAnsi="Arial Narrow"/>
                <w:sz w:val="22"/>
                <w:szCs w:val="22"/>
                <w:highlight w:val="yellow"/>
              </w:rPr>
              <w:t>20/03</w:t>
            </w:r>
          </w:p>
        </w:tc>
        <w:tc>
          <w:tcPr>
            <w:tcW w:w="48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726360">
              <w:rPr>
                <w:rFonts w:ascii="Arial Narrow" w:hAnsi="Arial Narrow"/>
                <w:sz w:val="22"/>
                <w:szCs w:val="22"/>
                <w:highlight w:val="yellow"/>
              </w:rPr>
              <w:t>21,15</w:t>
            </w:r>
          </w:p>
        </w:tc>
      </w:tr>
      <w:tr w:rsidR="00D45115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621</w:t>
            </w:r>
          </w:p>
        </w:tc>
        <w:tc>
          <w:tcPr>
            <w:tcW w:w="168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147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490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21/03</w:t>
            </w:r>
          </w:p>
        </w:tc>
        <w:tc>
          <w:tcPr>
            <w:tcW w:w="48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D45115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726360">
              <w:rPr>
                <w:rFonts w:ascii="Arial Narrow" w:hAnsi="Arial Narrow"/>
                <w:sz w:val="22"/>
                <w:szCs w:val="22"/>
                <w:lang w:val="fr-FR"/>
              </w:rPr>
              <w:t>622</w:t>
            </w:r>
          </w:p>
        </w:tc>
        <w:tc>
          <w:tcPr>
            <w:tcW w:w="168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ARCI Basket CGN</w:t>
            </w:r>
          </w:p>
        </w:tc>
        <w:tc>
          <w:tcPr>
            <w:tcW w:w="147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490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22/03</w:t>
            </w:r>
          </w:p>
        </w:tc>
        <w:tc>
          <w:tcPr>
            <w:tcW w:w="48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D45115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623</w:t>
            </w:r>
          </w:p>
        </w:tc>
        <w:tc>
          <w:tcPr>
            <w:tcW w:w="168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Basket 70ers Livorno</w:t>
            </w:r>
          </w:p>
        </w:tc>
        <w:tc>
          <w:tcPr>
            <w:tcW w:w="147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490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492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23/03</w:t>
            </w:r>
          </w:p>
        </w:tc>
        <w:tc>
          <w:tcPr>
            <w:tcW w:w="48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21,20</w:t>
            </w:r>
          </w:p>
        </w:tc>
      </w:tr>
      <w:tr w:rsidR="00D45115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624</w:t>
            </w:r>
          </w:p>
        </w:tc>
        <w:tc>
          <w:tcPr>
            <w:tcW w:w="168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147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490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492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23/03</w:t>
            </w:r>
          </w:p>
        </w:tc>
        <w:tc>
          <w:tcPr>
            <w:tcW w:w="48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21,50</w:t>
            </w:r>
          </w:p>
        </w:tc>
      </w:tr>
      <w:tr w:rsidR="00D45115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625</w:t>
            </w:r>
          </w:p>
        </w:tc>
        <w:tc>
          <w:tcPr>
            <w:tcW w:w="168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147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490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22/03</w:t>
            </w:r>
          </w:p>
        </w:tc>
        <w:tc>
          <w:tcPr>
            <w:tcW w:w="48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D45115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626</w:t>
            </w:r>
          </w:p>
        </w:tc>
        <w:tc>
          <w:tcPr>
            <w:tcW w:w="168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1470" w:type="pct"/>
            <w:noWrap/>
            <w:vAlign w:val="bottom"/>
          </w:tcPr>
          <w:p w:rsidR="00D45115" w:rsidRPr="00726360" w:rsidRDefault="00D45115" w:rsidP="007A14E7">
            <w:pPr>
              <w:snapToGrid w:val="0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490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21/03</w:t>
            </w:r>
          </w:p>
        </w:tc>
        <w:tc>
          <w:tcPr>
            <w:tcW w:w="489" w:type="pct"/>
            <w:noWrap/>
            <w:vAlign w:val="bottom"/>
          </w:tcPr>
          <w:p w:rsidR="00D45115" w:rsidRPr="00726360" w:rsidRDefault="00D45115" w:rsidP="007A14E7">
            <w:pPr>
              <w:snapToGrid w:val="0"/>
              <w:jc w:val="center"/>
              <w:rPr>
                <w:rFonts w:ascii="Arial Narrow" w:hAnsi="Arial Narrow"/>
              </w:rPr>
            </w:pPr>
            <w:r w:rsidRPr="00726360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</w:tbl>
    <w:p w:rsidR="00D45115" w:rsidRDefault="00D45115"/>
    <w:p w:rsidR="00D45115" w:rsidRDefault="00D45115"/>
    <w:p w:rsidR="00D45115" w:rsidRDefault="00D45115"/>
    <w:p w:rsidR="00D45115" w:rsidRDefault="00D45115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D45115" w:rsidRPr="008C2B5D" w:rsidRDefault="00D45115" w:rsidP="00716E4E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476"/>
        <w:gridCol w:w="2166"/>
        <w:gridCol w:w="722"/>
        <w:gridCol w:w="725"/>
        <w:gridCol w:w="721"/>
      </w:tblGrid>
      <w:tr w:rsidR="00D45115" w:rsidRPr="004B5439" w:rsidTr="00923963">
        <w:trPr>
          <w:trHeight w:val="340"/>
        </w:trPr>
        <w:tc>
          <w:tcPr>
            <w:tcW w:w="379" w:type="pct"/>
            <w:noWrap/>
            <w:vAlign w:val="bottom"/>
          </w:tcPr>
          <w:p w:rsidR="00D45115" w:rsidRPr="00045F51" w:rsidRDefault="00D45115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603</w:t>
            </w:r>
          </w:p>
        </w:tc>
        <w:tc>
          <w:tcPr>
            <w:tcW w:w="1680" w:type="pct"/>
            <w:noWrap/>
            <w:vAlign w:val="bottom"/>
          </w:tcPr>
          <w:p w:rsidR="00D45115" w:rsidRPr="00045F51" w:rsidRDefault="00D45115" w:rsidP="00047907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Tirreno Residence</w:t>
            </w:r>
          </w:p>
        </w:tc>
        <w:tc>
          <w:tcPr>
            <w:tcW w:w="1470" w:type="pct"/>
            <w:noWrap/>
            <w:vAlign w:val="bottom"/>
          </w:tcPr>
          <w:p w:rsidR="00D45115" w:rsidRPr="00045F51" w:rsidRDefault="00D45115" w:rsidP="00047907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PBC New Generation</w:t>
            </w:r>
          </w:p>
        </w:tc>
        <w:tc>
          <w:tcPr>
            <w:tcW w:w="490" w:type="pct"/>
            <w:noWrap/>
            <w:vAlign w:val="bottom"/>
          </w:tcPr>
          <w:p w:rsidR="00D45115" w:rsidRPr="00045F51" w:rsidRDefault="00D45115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Lun</w:t>
            </w:r>
          </w:p>
        </w:tc>
        <w:tc>
          <w:tcPr>
            <w:tcW w:w="492" w:type="pct"/>
            <w:noWrap/>
            <w:vAlign w:val="bottom"/>
          </w:tcPr>
          <w:p w:rsidR="00D45115" w:rsidRPr="00045F51" w:rsidRDefault="00D45115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20/03</w:t>
            </w:r>
          </w:p>
        </w:tc>
        <w:tc>
          <w:tcPr>
            <w:tcW w:w="489" w:type="pct"/>
            <w:noWrap/>
            <w:vAlign w:val="bottom"/>
          </w:tcPr>
          <w:p w:rsidR="00D45115" w:rsidRPr="00045F51" w:rsidRDefault="00D45115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45F51">
              <w:rPr>
                <w:rFonts w:ascii="Arial Narrow" w:hAnsi="Arial Narrow"/>
                <w:sz w:val="22"/>
                <w:szCs w:val="22"/>
                <w:highlight w:val="yellow"/>
              </w:rPr>
              <w:t>21,15</w:t>
            </w:r>
          </w:p>
        </w:tc>
      </w:tr>
    </w:tbl>
    <w:p w:rsidR="00D45115" w:rsidRDefault="00D45115" w:rsidP="00716E4E">
      <w:pPr>
        <w:jc w:val="center"/>
        <w:rPr>
          <w:rFonts w:ascii="Arial Narrow" w:hAnsi="Arial Narrow"/>
          <w:b/>
        </w:rPr>
      </w:pPr>
    </w:p>
    <w:p w:rsidR="00D45115" w:rsidRDefault="00D45115" w:rsidP="00716E4E">
      <w:pPr>
        <w:jc w:val="center"/>
        <w:rPr>
          <w:rFonts w:ascii="Arial Narrow" w:hAnsi="Arial Narrow"/>
          <w:b/>
        </w:rPr>
      </w:pPr>
    </w:p>
    <w:p w:rsidR="00D45115" w:rsidRDefault="00D45115" w:rsidP="00716E4E">
      <w:pPr>
        <w:jc w:val="center"/>
        <w:rPr>
          <w:rFonts w:ascii="Arial Narrow" w:hAnsi="Arial Narrow"/>
          <w:b/>
        </w:rPr>
      </w:pPr>
    </w:p>
    <w:p w:rsidR="00D45115" w:rsidRDefault="00D45115" w:rsidP="00716E4E">
      <w:pPr>
        <w:jc w:val="center"/>
        <w:rPr>
          <w:rFonts w:ascii="Arial Narrow" w:hAnsi="Arial Narrow"/>
          <w:b/>
        </w:rPr>
      </w:pPr>
    </w:p>
    <w:p w:rsidR="00D45115" w:rsidRDefault="00D45115"/>
    <w:p w:rsidR="00D45115" w:rsidRDefault="00D45115"/>
    <w:p w:rsidR="00D45115" w:rsidRDefault="00D45115"/>
    <w:p w:rsidR="00D45115" w:rsidRDefault="00D45115"/>
    <w:p w:rsidR="00D45115" w:rsidRDefault="00D45115"/>
    <w:p w:rsidR="00D45115" w:rsidRDefault="00D45115"/>
    <w:p w:rsidR="00D45115" w:rsidRDefault="00D45115"/>
    <w:p w:rsidR="00D45115" w:rsidRDefault="00D4511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D45115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D45115" w:rsidRPr="00831D4D" w:rsidRDefault="00D45115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4 - Provvedimenti</w:t>
            </w:r>
          </w:p>
        </w:tc>
      </w:tr>
    </w:tbl>
    <w:p w:rsidR="00D45115" w:rsidRDefault="00D45115" w:rsidP="0029780D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D45115" w:rsidRDefault="00D45115" w:rsidP="0023087C">
      <w:pPr>
        <w:rPr>
          <w:rFonts w:ascii="Arial Narrow" w:hAnsi="Arial Narrow" w:cs="Arial"/>
          <w:b/>
          <w:bCs/>
          <w:iCs/>
          <w:color w:val="000000"/>
        </w:rPr>
      </w:pPr>
    </w:p>
    <w:p w:rsidR="00D45115" w:rsidRDefault="00D45115" w:rsidP="00E74E7D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E85DCE">
        <w:rPr>
          <w:rFonts w:ascii="Arial Narrow" w:hAnsi="Arial Narrow" w:cs="Arial"/>
          <w:bCs/>
          <w:iCs/>
          <w:color w:val="000000"/>
          <w:sz w:val="22"/>
          <w:szCs w:val="22"/>
        </w:rPr>
        <w:t>Inibizione sino al 31/01/2018 per il Sig. Fogli  F. della società Casa Culturale S. Miniato</w:t>
      </w:r>
    </w:p>
    <w:p w:rsidR="00D45115" w:rsidRDefault="00D45115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D45115" w:rsidRDefault="00D45115" w:rsidP="00F27825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Cs/>
          <w:iCs/>
          <w:color w:val="000000"/>
          <w:sz w:val="22"/>
          <w:szCs w:val="22"/>
        </w:rPr>
        <w:t>Squalifica di 4 giornate per il Sig. Vannucci F. della società Pisces Lucca</w:t>
      </w:r>
    </w:p>
    <w:p w:rsidR="00D45115" w:rsidRDefault="00D45115" w:rsidP="00F27825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D45115" w:rsidRDefault="00D45115" w:rsidP="00444BBA">
      <w:pPr>
        <w:pStyle w:val="HTMLPreformatted"/>
        <w:jc w:val="both"/>
        <w:rPr>
          <w:rFonts w:ascii="Arial Narrow" w:hAnsi="Arial Narrow"/>
          <w:sz w:val="22"/>
          <w:szCs w:val="22"/>
        </w:rPr>
      </w:pPr>
      <w:r w:rsidRPr="00444BBA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412: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</w:t>
      </w:r>
      <w:r w:rsidRPr="0023087C">
        <w:rPr>
          <w:rFonts w:ascii="Arial Narrow" w:hAnsi="Arial Narrow"/>
          <w:sz w:val="22"/>
          <w:szCs w:val="22"/>
        </w:rPr>
        <w:t xml:space="preserve">Ammenda di € 1,5 per la società </w:t>
      </w:r>
      <w:r>
        <w:rPr>
          <w:rFonts w:ascii="Arial Narrow" w:hAnsi="Arial Narrow"/>
          <w:color w:val="000000"/>
          <w:sz w:val="22"/>
          <w:szCs w:val="22"/>
        </w:rPr>
        <w:t>Velathri Viareggio</w:t>
      </w:r>
      <w:r w:rsidRPr="0023087C">
        <w:rPr>
          <w:rFonts w:ascii="Arial Narrow" w:hAnsi="Arial Narrow"/>
          <w:sz w:val="22"/>
          <w:szCs w:val="22"/>
        </w:rPr>
        <w:t xml:space="preserve"> per mancato invio del modulo statistico (I</w:t>
      </w:r>
      <w:r>
        <w:rPr>
          <w:rFonts w:ascii="Arial Narrow" w:hAnsi="Arial Narrow"/>
          <w:sz w:val="22"/>
          <w:szCs w:val="22"/>
        </w:rPr>
        <w:t>II</w:t>
      </w:r>
      <w:r w:rsidRPr="0023087C">
        <w:rPr>
          <w:rFonts w:ascii="Arial Narrow" w:hAnsi="Arial Narrow"/>
          <w:sz w:val="22"/>
          <w:szCs w:val="22"/>
        </w:rPr>
        <w:t>° Infrazione)</w:t>
      </w:r>
      <w:r>
        <w:rPr>
          <w:rFonts w:ascii="Arial Narrow" w:hAnsi="Arial Narrow"/>
          <w:sz w:val="22"/>
          <w:szCs w:val="22"/>
        </w:rPr>
        <w:t>.</w:t>
      </w:r>
    </w:p>
    <w:p w:rsidR="00D45115" w:rsidRDefault="00D45115" w:rsidP="00F27825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D45115" w:rsidRDefault="00D45115" w:rsidP="00444BBA">
      <w:pPr>
        <w:pStyle w:val="HTMLPreformatted"/>
        <w:jc w:val="both"/>
        <w:rPr>
          <w:rFonts w:ascii="Arial Narrow" w:hAnsi="Arial Narrow"/>
          <w:sz w:val="22"/>
          <w:szCs w:val="22"/>
        </w:rPr>
      </w:pPr>
      <w:r w:rsidRPr="00444BBA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413:</w:t>
      </w: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Ammenda di € 3,00</w:t>
      </w:r>
      <w:r w:rsidRPr="0023087C">
        <w:rPr>
          <w:rFonts w:ascii="Arial Narrow" w:hAnsi="Arial Narrow"/>
          <w:sz w:val="22"/>
          <w:szCs w:val="22"/>
        </w:rPr>
        <w:t xml:space="preserve"> per la società Folgore Fucecchio per mancato invio del modulo statistico (</w:t>
      </w:r>
      <w:r>
        <w:rPr>
          <w:rFonts w:ascii="Arial Narrow" w:hAnsi="Arial Narrow"/>
          <w:sz w:val="22"/>
          <w:szCs w:val="22"/>
        </w:rPr>
        <w:t>IV</w:t>
      </w:r>
      <w:r w:rsidRPr="0023087C">
        <w:rPr>
          <w:rFonts w:ascii="Arial Narrow" w:hAnsi="Arial Narrow"/>
          <w:sz w:val="22"/>
          <w:szCs w:val="22"/>
        </w:rPr>
        <w:t>° Infrazione)</w:t>
      </w:r>
    </w:p>
    <w:p w:rsidR="00D45115" w:rsidRDefault="00D45115" w:rsidP="0054264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D45115" w:rsidRDefault="00D45115" w:rsidP="0054264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5E79A2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618: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Deplorazione per il Sig. Ronda L. della società Athletico M.N.T. Livorno per  comportamento scorretto nei confronti di un avversario (Art.86/2/b). Ammenda di € 8,00 per la società Athletico M.N.T. Livorno.</w:t>
      </w:r>
    </w:p>
    <w:p w:rsidR="00D45115" w:rsidRDefault="00D45115" w:rsidP="00B06CE6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D45115" w:rsidRPr="00957975" w:rsidRDefault="00D45115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D45115" w:rsidRDefault="00D45115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22"/>
          <w:szCs w:val="22"/>
        </w:rPr>
      </w:pPr>
      <w:r w:rsidRPr="00BA67F3">
        <w:rPr>
          <w:rFonts w:ascii="Arial Narrow" w:hAnsi="Arial Narrow"/>
          <w:sz w:val="22"/>
          <w:szCs w:val="22"/>
        </w:rPr>
        <w:t>Pubblicato ed affisso</w:t>
      </w:r>
      <w:r>
        <w:rPr>
          <w:rFonts w:ascii="Arial Narrow" w:hAnsi="Arial Narrow"/>
          <w:sz w:val="22"/>
          <w:szCs w:val="22"/>
        </w:rPr>
        <w:t>, lì  18.03.2017</w:t>
      </w:r>
    </w:p>
    <w:p w:rsidR="00D45115" w:rsidRDefault="00D45115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D45115" w:rsidRDefault="00D45115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D45115" w:rsidRPr="00180B8A" w:rsidRDefault="00D45115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D45115" w:rsidRPr="00297E45" w:rsidRDefault="00D45115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2"/>
          <w:szCs w:val="12"/>
        </w:rPr>
      </w:pPr>
    </w:p>
    <w:tbl>
      <w:tblPr>
        <w:tblW w:w="0" w:type="auto"/>
        <w:tblLook w:val="00A0"/>
      </w:tblPr>
      <w:tblGrid>
        <w:gridCol w:w="4077"/>
      </w:tblGrid>
      <w:tr w:rsidR="00D45115" w:rsidRPr="00C943B8" w:rsidTr="00180B8A">
        <w:tc>
          <w:tcPr>
            <w:tcW w:w="4077" w:type="dxa"/>
            <w:vAlign w:val="center"/>
          </w:tcPr>
          <w:p w:rsidR="00D45115" w:rsidRPr="00180B8A" w:rsidRDefault="00D45115" w:rsidP="00CA3FF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</w:t>
            </w:r>
            <w:r w:rsidRPr="00180B8A">
              <w:rPr>
                <w:rFonts w:ascii="Arial Narrow" w:hAnsi="Arial Narrow"/>
                <w:sz w:val="22"/>
                <w:szCs w:val="22"/>
              </w:rPr>
              <w:t xml:space="preserve">Il Coordinatore Attività </w:t>
            </w:r>
          </w:p>
          <w:p w:rsidR="00D45115" w:rsidRPr="00C943B8" w:rsidRDefault="00D45115" w:rsidP="00CA3FFD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       Saverio Vincenti</w:t>
            </w:r>
          </w:p>
        </w:tc>
      </w:tr>
    </w:tbl>
    <w:p w:rsidR="00D45115" w:rsidRPr="00542789" w:rsidRDefault="00D45115" w:rsidP="00946656">
      <w:pPr>
        <w:rPr>
          <w:rFonts w:ascii="Arial Narrow" w:hAnsi="Arial Narrow"/>
          <w:bCs/>
          <w:sz w:val="22"/>
          <w:szCs w:val="22"/>
        </w:rPr>
      </w:pPr>
    </w:p>
    <w:sectPr w:rsidR="00D45115" w:rsidRPr="00542789" w:rsidSect="0001713A">
      <w:headerReference w:type="default" r:id="rId10"/>
      <w:pgSz w:w="8391" w:h="11907" w:code="11"/>
      <w:pgMar w:top="567" w:right="595" w:bottom="567" w:left="567" w:header="454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115" w:rsidRDefault="00D45115" w:rsidP="00A71A51">
      <w:r>
        <w:separator/>
      </w:r>
    </w:p>
  </w:endnote>
  <w:endnote w:type="continuationSeparator" w:id="0">
    <w:p w:rsidR="00D45115" w:rsidRDefault="00D45115" w:rsidP="00A71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JasmineUP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LT CondensedBlack">
    <w:altName w:val="Franklin Gothic Demi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115" w:rsidRDefault="00D45115" w:rsidP="00A71A51">
      <w:r>
        <w:separator/>
      </w:r>
    </w:p>
  </w:footnote>
  <w:footnote w:type="continuationSeparator" w:id="0">
    <w:p w:rsidR="00D45115" w:rsidRDefault="00D45115" w:rsidP="00A71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115" w:rsidRPr="0001713A" w:rsidRDefault="00D45115">
    <w:pPr>
      <w:pStyle w:val="Header"/>
      <w:pBdr>
        <w:bottom w:val="thickThinSmallGap" w:sz="24" w:space="1" w:color="622423"/>
      </w:pBdr>
      <w:jc w:val="center"/>
      <w:rPr>
        <w:rFonts w:ascii="Arial Narrow" w:hAnsi="Arial Narrow"/>
      </w:rPr>
    </w:pPr>
    <w:r w:rsidRPr="0001713A">
      <w:rPr>
        <w:rFonts w:ascii="Arial Narrow" w:hAnsi="Arial Narrow"/>
      </w:rPr>
      <w:t xml:space="preserve">Lega Pallacanestro </w:t>
    </w:r>
    <w:r>
      <w:rPr>
        <w:rFonts w:ascii="Arial Narrow" w:hAnsi="Arial Narrow"/>
      </w:rPr>
      <w:t>Pisa                                                                                  CU 21</w:t>
    </w:r>
    <w:r w:rsidRPr="0001713A">
      <w:rPr>
        <w:rFonts w:ascii="Arial Narrow" w:hAnsi="Arial Narrow"/>
      </w:rPr>
      <w:t xml:space="preserve"> </w:t>
    </w:r>
  </w:p>
  <w:p w:rsidR="00D45115" w:rsidRDefault="00D4511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8277D5C"/>
    <w:multiLevelType w:val="hybridMultilevel"/>
    <w:tmpl w:val="A0321C8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96C18"/>
    <w:multiLevelType w:val="multilevel"/>
    <w:tmpl w:val="3224EC8A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1">
      <w:start w:val="4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</w:abstractNum>
  <w:abstractNum w:abstractNumId="6">
    <w:nsid w:val="22375641"/>
    <w:multiLevelType w:val="hybridMultilevel"/>
    <w:tmpl w:val="9634BE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1F2F62"/>
    <w:multiLevelType w:val="hybridMultilevel"/>
    <w:tmpl w:val="1B32A434"/>
    <w:lvl w:ilvl="0" w:tplc="0410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842215B"/>
    <w:multiLevelType w:val="hybridMultilevel"/>
    <w:tmpl w:val="613A8C40"/>
    <w:lvl w:ilvl="0" w:tplc="01C8A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pStyle w:val="Heading6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pStyle w:val="Heading8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pStyle w:val="Heading9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CC247B5"/>
    <w:multiLevelType w:val="hybridMultilevel"/>
    <w:tmpl w:val="39E099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CE17B5"/>
    <w:multiLevelType w:val="hybridMultilevel"/>
    <w:tmpl w:val="1F4AA178"/>
    <w:lvl w:ilvl="0" w:tplc="0410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1">
    <w:nsid w:val="4AD6317E"/>
    <w:multiLevelType w:val="hybridMultilevel"/>
    <w:tmpl w:val="83667AE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278E8"/>
    <w:multiLevelType w:val="hybridMultilevel"/>
    <w:tmpl w:val="FD16D26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AB19A8"/>
    <w:multiLevelType w:val="hybridMultilevel"/>
    <w:tmpl w:val="930A814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373179"/>
    <w:multiLevelType w:val="hybridMultilevel"/>
    <w:tmpl w:val="402EB1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7A2BAC"/>
    <w:multiLevelType w:val="hybridMultilevel"/>
    <w:tmpl w:val="57968E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9011B1"/>
    <w:multiLevelType w:val="hybridMultilevel"/>
    <w:tmpl w:val="242279F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7"/>
  </w:num>
  <w:num w:numId="5">
    <w:abstractNumId w:val="16"/>
  </w:num>
  <w:num w:numId="6">
    <w:abstractNumId w:val="5"/>
  </w:num>
  <w:num w:numId="7">
    <w:abstractNumId w:val="4"/>
  </w:num>
  <w:num w:numId="8">
    <w:abstractNumId w:val="13"/>
  </w:num>
  <w:num w:numId="9">
    <w:abstractNumId w:val="10"/>
  </w:num>
  <w:num w:numId="10">
    <w:abstractNumId w:val="11"/>
  </w:num>
  <w:num w:numId="11">
    <w:abstractNumId w:val="15"/>
  </w:num>
  <w:num w:numId="12">
    <w:abstractNumId w:val="14"/>
  </w:num>
  <w:num w:numId="13">
    <w:abstractNumId w:val="9"/>
  </w:num>
  <w:num w:numId="14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427A"/>
    <w:rsid w:val="00000019"/>
    <w:rsid w:val="000000DC"/>
    <w:rsid w:val="0000016C"/>
    <w:rsid w:val="00000498"/>
    <w:rsid w:val="00000EC9"/>
    <w:rsid w:val="00001190"/>
    <w:rsid w:val="0000185F"/>
    <w:rsid w:val="00001A78"/>
    <w:rsid w:val="00002089"/>
    <w:rsid w:val="0000294E"/>
    <w:rsid w:val="000035A5"/>
    <w:rsid w:val="000035F3"/>
    <w:rsid w:val="00004027"/>
    <w:rsid w:val="00004260"/>
    <w:rsid w:val="000044FA"/>
    <w:rsid w:val="00004CEE"/>
    <w:rsid w:val="00005545"/>
    <w:rsid w:val="00005B50"/>
    <w:rsid w:val="00005E73"/>
    <w:rsid w:val="00006096"/>
    <w:rsid w:val="000066D9"/>
    <w:rsid w:val="00007423"/>
    <w:rsid w:val="0000756F"/>
    <w:rsid w:val="00007BA1"/>
    <w:rsid w:val="00010590"/>
    <w:rsid w:val="000107BD"/>
    <w:rsid w:val="00010AD6"/>
    <w:rsid w:val="00010B5C"/>
    <w:rsid w:val="00010C14"/>
    <w:rsid w:val="00010D69"/>
    <w:rsid w:val="000116B4"/>
    <w:rsid w:val="0001192B"/>
    <w:rsid w:val="00011C33"/>
    <w:rsid w:val="00011F34"/>
    <w:rsid w:val="00012DCE"/>
    <w:rsid w:val="0001336E"/>
    <w:rsid w:val="00013372"/>
    <w:rsid w:val="00013BA0"/>
    <w:rsid w:val="00013E18"/>
    <w:rsid w:val="00013E82"/>
    <w:rsid w:val="00014502"/>
    <w:rsid w:val="000146B8"/>
    <w:rsid w:val="00014D23"/>
    <w:rsid w:val="0001523E"/>
    <w:rsid w:val="00015CA7"/>
    <w:rsid w:val="00015E22"/>
    <w:rsid w:val="00015FD6"/>
    <w:rsid w:val="000165A5"/>
    <w:rsid w:val="0001713A"/>
    <w:rsid w:val="00017491"/>
    <w:rsid w:val="00020429"/>
    <w:rsid w:val="00020CE7"/>
    <w:rsid w:val="00021369"/>
    <w:rsid w:val="00021406"/>
    <w:rsid w:val="0002152F"/>
    <w:rsid w:val="00022A4A"/>
    <w:rsid w:val="00023833"/>
    <w:rsid w:val="00023EB9"/>
    <w:rsid w:val="00024793"/>
    <w:rsid w:val="00025559"/>
    <w:rsid w:val="0002572B"/>
    <w:rsid w:val="0002576F"/>
    <w:rsid w:val="0002597E"/>
    <w:rsid w:val="000259C8"/>
    <w:rsid w:val="00026702"/>
    <w:rsid w:val="00026D20"/>
    <w:rsid w:val="00030F2C"/>
    <w:rsid w:val="00030FA2"/>
    <w:rsid w:val="00031616"/>
    <w:rsid w:val="000316A9"/>
    <w:rsid w:val="00031724"/>
    <w:rsid w:val="00031F20"/>
    <w:rsid w:val="0003222C"/>
    <w:rsid w:val="000324B0"/>
    <w:rsid w:val="00033FD0"/>
    <w:rsid w:val="000341AC"/>
    <w:rsid w:val="00034E3D"/>
    <w:rsid w:val="00034FF6"/>
    <w:rsid w:val="00035992"/>
    <w:rsid w:val="00035C3A"/>
    <w:rsid w:val="00035CC5"/>
    <w:rsid w:val="000371A3"/>
    <w:rsid w:val="00040A47"/>
    <w:rsid w:val="0004148C"/>
    <w:rsid w:val="000421B9"/>
    <w:rsid w:val="00042415"/>
    <w:rsid w:val="000430F7"/>
    <w:rsid w:val="00043226"/>
    <w:rsid w:val="00045CF8"/>
    <w:rsid w:val="00045F51"/>
    <w:rsid w:val="00045F69"/>
    <w:rsid w:val="00046128"/>
    <w:rsid w:val="00046945"/>
    <w:rsid w:val="00047907"/>
    <w:rsid w:val="00050375"/>
    <w:rsid w:val="00051B80"/>
    <w:rsid w:val="00052005"/>
    <w:rsid w:val="00052474"/>
    <w:rsid w:val="000531E2"/>
    <w:rsid w:val="000540B4"/>
    <w:rsid w:val="00054BE9"/>
    <w:rsid w:val="00055F34"/>
    <w:rsid w:val="00056352"/>
    <w:rsid w:val="000563E0"/>
    <w:rsid w:val="00056ADD"/>
    <w:rsid w:val="000572D7"/>
    <w:rsid w:val="00057902"/>
    <w:rsid w:val="00057DA8"/>
    <w:rsid w:val="00062076"/>
    <w:rsid w:val="0006245B"/>
    <w:rsid w:val="00063723"/>
    <w:rsid w:val="00063DED"/>
    <w:rsid w:val="000651F1"/>
    <w:rsid w:val="00065886"/>
    <w:rsid w:val="00065EF2"/>
    <w:rsid w:val="00066259"/>
    <w:rsid w:val="00067023"/>
    <w:rsid w:val="00067B9E"/>
    <w:rsid w:val="00070EA7"/>
    <w:rsid w:val="0007122D"/>
    <w:rsid w:val="00071747"/>
    <w:rsid w:val="00071F41"/>
    <w:rsid w:val="00072794"/>
    <w:rsid w:val="0007418D"/>
    <w:rsid w:val="00074EE4"/>
    <w:rsid w:val="00074F61"/>
    <w:rsid w:val="000755D2"/>
    <w:rsid w:val="00075CFD"/>
    <w:rsid w:val="00075D74"/>
    <w:rsid w:val="0007618E"/>
    <w:rsid w:val="0007796A"/>
    <w:rsid w:val="0008009C"/>
    <w:rsid w:val="000802C0"/>
    <w:rsid w:val="000803F8"/>
    <w:rsid w:val="00081161"/>
    <w:rsid w:val="0008124A"/>
    <w:rsid w:val="00081C93"/>
    <w:rsid w:val="00083054"/>
    <w:rsid w:val="00083E3C"/>
    <w:rsid w:val="0008415F"/>
    <w:rsid w:val="000849C7"/>
    <w:rsid w:val="00086085"/>
    <w:rsid w:val="00086092"/>
    <w:rsid w:val="0008669C"/>
    <w:rsid w:val="00086786"/>
    <w:rsid w:val="000873CB"/>
    <w:rsid w:val="00087485"/>
    <w:rsid w:val="00087FD2"/>
    <w:rsid w:val="00090F80"/>
    <w:rsid w:val="0009105E"/>
    <w:rsid w:val="0009127B"/>
    <w:rsid w:val="00091ABE"/>
    <w:rsid w:val="00092881"/>
    <w:rsid w:val="00093738"/>
    <w:rsid w:val="000938A5"/>
    <w:rsid w:val="00093982"/>
    <w:rsid w:val="00093CC7"/>
    <w:rsid w:val="00093CF7"/>
    <w:rsid w:val="00094DB6"/>
    <w:rsid w:val="000950C0"/>
    <w:rsid w:val="000955A1"/>
    <w:rsid w:val="00095FC0"/>
    <w:rsid w:val="00095FC2"/>
    <w:rsid w:val="000967EE"/>
    <w:rsid w:val="00096C75"/>
    <w:rsid w:val="000970C7"/>
    <w:rsid w:val="00097735"/>
    <w:rsid w:val="00097848"/>
    <w:rsid w:val="00097C98"/>
    <w:rsid w:val="000A0081"/>
    <w:rsid w:val="000A054D"/>
    <w:rsid w:val="000A0AB5"/>
    <w:rsid w:val="000A0FB9"/>
    <w:rsid w:val="000A13AE"/>
    <w:rsid w:val="000A1467"/>
    <w:rsid w:val="000A1866"/>
    <w:rsid w:val="000A227C"/>
    <w:rsid w:val="000A2780"/>
    <w:rsid w:val="000A2B45"/>
    <w:rsid w:val="000A3246"/>
    <w:rsid w:val="000A3978"/>
    <w:rsid w:val="000A517A"/>
    <w:rsid w:val="000A623D"/>
    <w:rsid w:val="000A62A7"/>
    <w:rsid w:val="000A6350"/>
    <w:rsid w:val="000A6516"/>
    <w:rsid w:val="000A6919"/>
    <w:rsid w:val="000A6F24"/>
    <w:rsid w:val="000A76FC"/>
    <w:rsid w:val="000A7EE6"/>
    <w:rsid w:val="000B0504"/>
    <w:rsid w:val="000B0645"/>
    <w:rsid w:val="000B0A2F"/>
    <w:rsid w:val="000B1111"/>
    <w:rsid w:val="000B1288"/>
    <w:rsid w:val="000B1EF5"/>
    <w:rsid w:val="000B38F6"/>
    <w:rsid w:val="000B41DB"/>
    <w:rsid w:val="000B436E"/>
    <w:rsid w:val="000B5398"/>
    <w:rsid w:val="000B609B"/>
    <w:rsid w:val="000B65FE"/>
    <w:rsid w:val="000B78D9"/>
    <w:rsid w:val="000B7BCA"/>
    <w:rsid w:val="000C05D1"/>
    <w:rsid w:val="000C18C7"/>
    <w:rsid w:val="000C2BA4"/>
    <w:rsid w:val="000C2E4F"/>
    <w:rsid w:val="000C38BA"/>
    <w:rsid w:val="000C49C1"/>
    <w:rsid w:val="000C6311"/>
    <w:rsid w:val="000C6675"/>
    <w:rsid w:val="000C73EF"/>
    <w:rsid w:val="000C74BE"/>
    <w:rsid w:val="000C7B45"/>
    <w:rsid w:val="000C7E37"/>
    <w:rsid w:val="000D0480"/>
    <w:rsid w:val="000D04B5"/>
    <w:rsid w:val="000D105B"/>
    <w:rsid w:val="000D18EC"/>
    <w:rsid w:val="000D1A6A"/>
    <w:rsid w:val="000D3A71"/>
    <w:rsid w:val="000D4590"/>
    <w:rsid w:val="000D460D"/>
    <w:rsid w:val="000D509A"/>
    <w:rsid w:val="000D6D75"/>
    <w:rsid w:val="000D7475"/>
    <w:rsid w:val="000E01E6"/>
    <w:rsid w:val="000E0368"/>
    <w:rsid w:val="000E076C"/>
    <w:rsid w:val="000E0A52"/>
    <w:rsid w:val="000E143C"/>
    <w:rsid w:val="000E2919"/>
    <w:rsid w:val="000E302D"/>
    <w:rsid w:val="000E3BCD"/>
    <w:rsid w:val="000E4317"/>
    <w:rsid w:val="000E483B"/>
    <w:rsid w:val="000E5310"/>
    <w:rsid w:val="000E5B9B"/>
    <w:rsid w:val="000E61C3"/>
    <w:rsid w:val="000E65A5"/>
    <w:rsid w:val="000E662B"/>
    <w:rsid w:val="000E6E70"/>
    <w:rsid w:val="000E74DA"/>
    <w:rsid w:val="000F000A"/>
    <w:rsid w:val="000F13A2"/>
    <w:rsid w:val="000F1707"/>
    <w:rsid w:val="000F20F0"/>
    <w:rsid w:val="000F2B9E"/>
    <w:rsid w:val="000F3047"/>
    <w:rsid w:val="000F37E6"/>
    <w:rsid w:val="000F3AD9"/>
    <w:rsid w:val="000F3BE6"/>
    <w:rsid w:val="000F4002"/>
    <w:rsid w:val="000F4805"/>
    <w:rsid w:val="000F49C7"/>
    <w:rsid w:val="000F4F6F"/>
    <w:rsid w:val="000F5057"/>
    <w:rsid w:val="000F5978"/>
    <w:rsid w:val="000F6A67"/>
    <w:rsid w:val="000F6DB9"/>
    <w:rsid w:val="000F76E1"/>
    <w:rsid w:val="000F776B"/>
    <w:rsid w:val="001003DA"/>
    <w:rsid w:val="0010060C"/>
    <w:rsid w:val="00100B8F"/>
    <w:rsid w:val="0010179A"/>
    <w:rsid w:val="001022FF"/>
    <w:rsid w:val="001028EA"/>
    <w:rsid w:val="00102B79"/>
    <w:rsid w:val="00102C19"/>
    <w:rsid w:val="00102F26"/>
    <w:rsid w:val="001033E0"/>
    <w:rsid w:val="00104270"/>
    <w:rsid w:val="0010497F"/>
    <w:rsid w:val="00104CCD"/>
    <w:rsid w:val="001055D9"/>
    <w:rsid w:val="001057CD"/>
    <w:rsid w:val="0010730A"/>
    <w:rsid w:val="001078F4"/>
    <w:rsid w:val="00107CC3"/>
    <w:rsid w:val="00107F6D"/>
    <w:rsid w:val="00111F0E"/>
    <w:rsid w:val="00112485"/>
    <w:rsid w:val="0011261A"/>
    <w:rsid w:val="00112A88"/>
    <w:rsid w:val="001148AA"/>
    <w:rsid w:val="00114ED8"/>
    <w:rsid w:val="00115256"/>
    <w:rsid w:val="001173B7"/>
    <w:rsid w:val="00117499"/>
    <w:rsid w:val="00117903"/>
    <w:rsid w:val="0012013A"/>
    <w:rsid w:val="0012054A"/>
    <w:rsid w:val="0012065E"/>
    <w:rsid w:val="00120858"/>
    <w:rsid w:val="0012122B"/>
    <w:rsid w:val="001212C1"/>
    <w:rsid w:val="001213AB"/>
    <w:rsid w:val="001216CF"/>
    <w:rsid w:val="0012259D"/>
    <w:rsid w:val="001228C0"/>
    <w:rsid w:val="00122E09"/>
    <w:rsid w:val="0012354D"/>
    <w:rsid w:val="0012412D"/>
    <w:rsid w:val="00124214"/>
    <w:rsid w:val="001244A6"/>
    <w:rsid w:val="001245B3"/>
    <w:rsid w:val="0012563C"/>
    <w:rsid w:val="00126064"/>
    <w:rsid w:val="0012633D"/>
    <w:rsid w:val="001263EF"/>
    <w:rsid w:val="00127DD5"/>
    <w:rsid w:val="00127E77"/>
    <w:rsid w:val="00127FEA"/>
    <w:rsid w:val="00130A53"/>
    <w:rsid w:val="00130BEB"/>
    <w:rsid w:val="00131BB0"/>
    <w:rsid w:val="00131EFB"/>
    <w:rsid w:val="00132615"/>
    <w:rsid w:val="00132F1B"/>
    <w:rsid w:val="001333BC"/>
    <w:rsid w:val="0013342F"/>
    <w:rsid w:val="0013490F"/>
    <w:rsid w:val="00134F57"/>
    <w:rsid w:val="0013518F"/>
    <w:rsid w:val="00135707"/>
    <w:rsid w:val="00135710"/>
    <w:rsid w:val="0013572E"/>
    <w:rsid w:val="001369C8"/>
    <w:rsid w:val="00136F66"/>
    <w:rsid w:val="001378D0"/>
    <w:rsid w:val="00137CA4"/>
    <w:rsid w:val="00140CD0"/>
    <w:rsid w:val="0014361C"/>
    <w:rsid w:val="00144B4C"/>
    <w:rsid w:val="00144E92"/>
    <w:rsid w:val="00145D40"/>
    <w:rsid w:val="00145E17"/>
    <w:rsid w:val="0014626E"/>
    <w:rsid w:val="001463C0"/>
    <w:rsid w:val="001465CF"/>
    <w:rsid w:val="001469D7"/>
    <w:rsid w:val="00146A12"/>
    <w:rsid w:val="00146D5A"/>
    <w:rsid w:val="00147224"/>
    <w:rsid w:val="00147863"/>
    <w:rsid w:val="00147BC4"/>
    <w:rsid w:val="00147E1B"/>
    <w:rsid w:val="001518E1"/>
    <w:rsid w:val="00151A5E"/>
    <w:rsid w:val="00152138"/>
    <w:rsid w:val="0015220C"/>
    <w:rsid w:val="0015245B"/>
    <w:rsid w:val="00152FD4"/>
    <w:rsid w:val="001536F4"/>
    <w:rsid w:val="001538B9"/>
    <w:rsid w:val="001539BA"/>
    <w:rsid w:val="001541F7"/>
    <w:rsid w:val="001546F4"/>
    <w:rsid w:val="0015516D"/>
    <w:rsid w:val="00155D85"/>
    <w:rsid w:val="001564DB"/>
    <w:rsid w:val="001566AB"/>
    <w:rsid w:val="00156D63"/>
    <w:rsid w:val="00156F50"/>
    <w:rsid w:val="00160028"/>
    <w:rsid w:val="001607ED"/>
    <w:rsid w:val="00160F6A"/>
    <w:rsid w:val="00161117"/>
    <w:rsid w:val="00162528"/>
    <w:rsid w:val="0016326C"/>
    <w:rsid w:val="00163739"/>
    <w:rsid w:val="00163774"/>
    <w:rsid w:val="001638A1"/>
    <w:rsid w:val="001641E0"/>
    <w:rsid w:val="001646BA"/>
    <w:rsid w:val="00164B51"/>
    <w:rsid w:val="001657EE"/>
    <w:rsid w:val="0016652E"/>
    <w:rsid w:val="00166F0A"/>
    <w:rsid w:val="0016712B"/>
    <w:rsid w:val="0016787A"/>
    <w:rsid w:val="00167BB8"/>
    <w:rsid w:val="0017016A"/>
    <w:rsid w:val="00170254"/>
    <w:rsid w:val="00170588"/>
    <w:rsid w:val="001708CF"/>
    <w:rsid w:val="00170B97"/>
    <w:rsid w:val="00170BA0"/>
    <w:rsid w:val="00171CDC"/>
    <w:rsid w:val="00173255"/>
    <w:rsid w:val="00173CCB"/>
    <w:rsid w:val="0017491C"/>
    <w:rsid w:val="00174C9B"/>
    <w:rsid w:val="00174D65"/>
    <w:rsid w:val="00175F13"/>
    <w:rsid w:val="00177A2F"/>
    <w:rsid w:val="00180B8A"/>
    <w:rsid w:val="00181625"/>
    <w:rsid w:val="00181CE5"/>
    <w:rsid w:val="00182B75"/>
    <w:rsid w:val="00182D5E"/>
    <w:rsid w:val="00183276"/>
    <w:rsid w:val="001837E6"/>
    <w:rsid w:val="0018533D"/>
    <w:rsid w:val="001858AC"/>
    <w:rsid w:val="00185AA6"/>
    <w:rsid w:val="001864DC"/>
    <w:rsid w:val="0018737A"/>
    <w:rsid w:val="00187F1E"/>
    <w:rsid w:val="00190302"/>
    <w:rsid w:val="00190445"/>
    <w:rsid w:val="00190571"/>
    <w:rsid w:val="00191528"/>
    <w:rsid w:val="00191AB0"/>
    <w:rsid w:val="0019323D"/>
    <w:rsid w:val="00193620"/>
    <w:rsid w:val="00193C40"/>
    <w:rsid w:val="001941C6"/>
    <w:rsid w:val="00195205"/>
    <w:rsid w:val="001959EC"/>
    <w:rsid w:val="00195FB1"/>
    <w:rsid w:val="00196F27"/>
    <w:rsid w:val="00197565"/>
    <w:rsid w:val="001978ED"/>
    <w:rsid w:val="00197C03"/>
    <w:rsid w:val="00197C29"/>
    <w:rsid w:val="001A0997"/>
    <w:rsid w:val="001A1132"/>
    <w:rsid w:val="001A1263"/>
    <w:rsid w:val="001A2593"/>
    <w:rsid w:val="001A2AF7"/>
    <w:rsid w:val="001A30D2"/>
    <w:rsid w:val="001A378A"/>
    <w:rsid w:val="001A4A20"/>
    <w:rsid w:val="001A4D39"/>
    <w:rsid w:val="001A5686"/>
    <w:rsid w:val="001A5BEE"/>
    <w:rsid w:val="001A62EC"/>
    <w:rsid w:val="001A654C"/>
    <w:rsid w:val="001A6DBC"/>
    <w:rsid w:val="001A71BB"/>
    <w:rsid w:val="001A7283"/>
    <w:rsid w:val="001A7499"/>
    <w:rsid w:val="001A774F"/>
    <w:rsid w:val="001A7DE1"/>
    <w:rsid w:val="001B1D11"/>
    <w:rsid w:val="001B202D"/>
    <w:rsid w:val="001B2C6B"/>
    <w:rsid w:val="001B36A6"/>
    <w:rsid w:val="001B37F3"/>
    <w:rsid w:val="001B4153"/>
    <w:rsid w:val="001B426C"/>
    <w:rsid w:val="001B43F0"/>
    <w:rsid w:val="001B4C39"/>
    <w:rsid w:val="001B4E2D"/>
    <w:rsid w:val="001B5A33"/>
    <w:rsid w:val="001B5C99"/>
    <w:rsid w:val="001B62A0"/>
    <w:rsid w:val="001B6838"/>
    <w:rsid w:val="001B6B09"/>
    <w:rsid w:val="001B70FC"/>
    <w:rsid w:val="001B7590"/>
    <w:rsid w:val="001B7EA8"/>
    <w:rsid w:val="001C02DD"/>
    <w:rsid w:val="001C0665"/>
    <w:rsid w:val="001C0BAB"/>
    <w:rsid w:val="001C0E9A"/>
    <w:rsid w:val="001C10D1"/>
    <w:rsid w:val="001C1774"/>
    <w:rsid w:val="001C1B40"/>
    <w:rsid w:val="001C1F1C"/>
    <w:rsid w:val="001C2A13"/>
    <w:rsid w:val="001C2EA0"/>
    <w:rsid w:val="001C2F8B"/>
    <w:rsid w:val="001C32AF"/>
    <w:rsid w:val="001C3409"/>
    <w:rsid w:val="001C343D"/>
    <w:rsid w:val="001C36A8"/>
    <w:rsid w:val="001C38E6"/>
    <w:rsid w:val="001C4218"/>
    <w:rsid w:val="001C421C"/>
    <w:rsid w:val="001C4BB8"/>
    <w:rsid w:val="001C5A22"/>
    <w:rsid w:val="001C68DC"/>
    <w:rsid w:val="001C6CBF"/>
    <w:rsid w:val="001C6EAB"/>
    <w:rsid w:val="001C7096"/>
    <w:rsid w:val="001C738B"/>
    <w:rsid w:val="001D0854"/>
    <w:rsid w:val="001D0A35"/>
    <w:rsid w:val="001D0B24"/>
    <w:rsid w:val="001D0F9C"/>
    <w:rsid w:val="001D1AC5"/>
    <w:rsid w:val="001D3316"/>
    <w:rsid w:val="001D341C"/>
    <w:rsid w:val="001D3C2B"/>
    <w:rsid w:val="001D4E42"/>
    <w:rsid w:val="001D5DBF"/>
    <w:rsid w:val="001D6592"/>
    <w:rsid w:val="001D6B84"/>
    <w:rsid w:val="001D6D4C"/>
    <w:rsid w:val="001D7B48"/>
    <w:rsid w:val="001D7B5B"/>
    <w:rsid w:val="001E0545"/>
    <w:rsid w:val="001E0E4D"/>
    <w:rsid w:val="001E17C6"/>
    <w:rsid w:val="001E1A9E"/>
    <w:rsid w:val="001E2478"/>
    <w:rsid w:val="001E2C42"/>
    <w:rsid w:val="001E3B47"/>
    <w:rsid w:val="001E4488"/>
    <w:rsid w:val="001E468A"/>
    <w:rsid w:val="001E4F27"/>
    <w:rsid w:val="001E58A8"/>
    <w:rsid w:val="001E65FA"/>
    <w:rsid w:val="001E7024"/>
    <w:rsid w:val="001E7146"/>
    <w:rsid w:val="001F06FF"/>
    <w:rsid w:val="001F1287"/>
    <w:rsid w:val="001F1360"/>
    <w:rsid w:val="001F224E"/>
    <w:rsid w:val="001F358B"/>
    <w:rsid w:val="001F3E31"/>
    <w:rsid w:val="001F55A3"/>
    <w:rsid w:val="001F6352"/>
    <w:rsid w:val="001F67E1"/>
    <w:rsid w:val="001F71D0"/>
    <w:rsid w:val="001F7A64"/>
    <w:rsid w:val="001F7DB1"/>
    <w:rsid w:val="001F7E0A"/>
    <w:rsid w:val="0020023A"/>
    <w:rsid w:val="00200909"/>
    <w:rsid w:val="0020159B"/>
    <w:rsid w:val="00201797"/>
    <w:rsid w:val="00202249"/>
    <w:rsid w:val="00202EB2"/>
    <w:rsid w:val="00203450"/>
    <w:rsid w:val="00203721"/>
    <w:rsid w:val="002038A8"/>
    <w:rsid w:val="00204797"/>
    <w:rsid w:val="00205BD7"/>
    <w:rsid w:val="00205CA2"/>
    <w:rsid w:val="00205CC3"/>
    <w:rsid w:val="00205CFB"/>
    <w:rsid w:val="0020674F"/>
    <w:rsid w:val="0020733F"/>
    <w:rsid w:val="00207664"/>
    <w:rsid w:val="00210619"/>
    <w:rsid w:val="00210E75"/>
    <w:rsid w:val="00211F09"/>
    <w:rsid w:val="00212981"/>
    <w:rsid w:val="00212E75"/>
    <w:rsid w:val="00212F13"/>
    <w:rsid w:val="00213005"/>
    <w:rsid w:val="0021406C"/>
    <w:rsid w:val="0021432B"/>
    <w:rsid w:val="002143C0"/>
    <w:rsid w:val="00214CF7"/>
    <w:rsid w:val="00214FB8"/>
    <w:rsid w:val="002150DE"/>
    <w:rsid w:val="0021567D"/>
    <w:rsid w:val="002156F9"/>
    <w:rsid w:val="0021626F"/>
    <w:rsid w:val="00217019"/>
    <w:rsid w:val="00217727"/>
    <w:rsid w:val="0021785F"/>
    <w:rsid w:val="00217B33"/>
    <w:rsid w:val="00220208"/>
    <w:rsid w:val="0022061A"/>
    <w:rsid w:val="002207B7"/>
    <w:rsid w:val="00220A3A"/>
    <w:rsid w:val="00220B2B"/>
    <w:rsid w:val="00221321"/>
    <w:rsid w:val="00221583"/>
    <w:rsid w:val="00221953"/>
    <w:rsid w:val="00221CA5"/>
    <w:rsid w:val="002225D2"/>
    <w:rsid w:val="00222996"/>
    <w:rsid w:val="0022308F"/>
    <w:rsid w:val="00223AD2"/>
    <w:rsid w:val="00224157"/>
    <w:rsid w:val="002241F6"/>
    <w:rsid w:val="00224F7F"/>
    <w:rsid w:val="00224FCE"/>
    <w:rsid w:val="002252D7"/>
    <w:rsid w:val="00225566"/>
    <w:rsid w:val="0022589A"/>
    <w:rsid w:val="00226194"/>
    <w:rsid w:val="002261E8"/>
    <w:rsid w:val="0022791A"/>
    <w:rsid w:val="00227AFE"/>
    <w:rsid w:val="002303E7"/>
    <w:rsid w:val="002304B3"/>
    <w:rsid w:val="002305BF"/>
    <w:rsid w:val="0023087C"/>
    <w:rsid w:val="002318BC"/>
    <w:rsid w:val="002322DD"/>
    <w:rsid w:val="002328AC"/>
    <w:rsid w:val="00232B04"/>
    <w:rsid w:val="00232D63"/>
    <w:rsid w:val="00233005"/>
    <w:rsid w:val="0023316F"/>
    <w:rsid w:val="002346C9"/>
    <w:rsid w:val="002349D6"/>
    <w:rsid w:val="00234D2A"/>
    <w:rsid w:val="00235BE0"/>
    <w:rsid w:val="0023602A"/>
    <w:rsid w:val="0023639D"/>
    <w:rsid w:val="00236784"/>
    <w:rsid w:val="00236F3B"/>
    <w:rsid w:val="002370AF"/>
    <w:rsid w:val="00237173"/>
    <w:rsid w:val="00237AA9"/>
    <w:rsid w:val="00237B1F"/>
    <w:rsid w:val="00237D8D"/>
    <w:rsid w:val="00237E2C"/>
    <w:rsid w:val="00241755"/>
    <w:rsid w:val="00241A35"/>
    <w:rsid w:val="00241BE9"/>
    <w:rsid w:val="00241CF7"/>
    <w:rsid w:val="0024323E"/>
    <w:rsid w:val="002447F4"/>
    <w:rsid w:val="002448AC"/>
    <w:rsid w:val="002448FD"/>
    <w:rsid w:val="002452E0"/>
    <w:rsid w:val="00245504"/>
    <w:rsid w:val="00246452"/>
    <w:rsid w:val="002464F8"/>
    <w:rsid w:val="00246CE6"/>
    <w:rsid w:val="00246E6F"/>
    <w:rsid w:val="00246EB6"/>
    <w:rsid w:val="00247511"/>
    <w:rsid w:val="002477C7"/>
    <w:rsid w:val="002521E2"/>
    <w:rsid w:val="00253BB5"/>
    <w:rsid w:val="00254419"/>
    <w:rsid w:val="00254619"/>
    <w:rsid w:val="00254AD1"/>
    <w:rsid w:val="002559CA"/>
    <w:rsid w:val="0025681C"/>
    <w:rsid w:val="00256A85"/>
    <w:rsid w:val="00256D92"/>
    <w:rsid w:val="00256E72"/>
    <w:rsid w:val="00257B6A"/>
    <w:rsid w:val="00257D97"/>
    <w:rsid w:val="0026005A"/>
    <w:rsid w:val="0026062C"/>
    <w:rsid w:val="00260A5B"/>
    <w:rsid w:val="00260B26"/>
    <w:rsid w:val="00260E98"/>
    <w:rsid w:val="002615BC"/>
    <w:rsid w:val="00261DEF"/>
    <w:rsid w:val="002625AD"/>
    <w:rsid w:val="002626BB"/>
    <w:rsid w:val="00262D58"/>
    <w:rsid w:val="00263523"/>
    <w:rsid w:val="00263C4C"/>
    <w:rsid w:val="002641AD"/>
    <w:rsid w:val="00264411"/>
    <w:rsid w:val="0026445E"/>
    <w:rsid w:val="0026456B"/>
    <w:rsid w:val="00266DA4"/>
    <w:rsid w:val="00267233"/>
    <w:rsid w:val="0027024C"/>
    <w:rsid w:val="002705B4"/>
    <w:rsid w:val="002717D7"/>
    <w:rsid w:val="00272383"/>
    <w:rsid w:val="0027248D"/>
    <w:rsid w:val="00272D2F"/>
    <w:rsid w:val="002731B4"/>
    <w:rsid w:val="00274626"/>
    <w:rsid w:val="00274F40"/>
    <w:rsid w:val="00275155"/>
    <w:rsid w:val="00275AE3"/>
    <w:rsid w:val="00276755"/>
    <w:rsid w:val="002770CA"/>
    <w:rsid w:val="00277465"/>
    <w:rsid w:val="002776F8"/>
    <w:rsid w:val="00277846"/>
    <w:rsid w:val="002802A5"/>
    <w:rsid w:val="002809B8"/>
    <w:rsid w:val="002814A6"/>
    <w:rsid w:val="00281758"/>
    <w:rsid w:val="00281A7A"/>
    <w:rsid w:val="00282426"/>
    <w:rsid w:val="002842AD"/>
    <w:rsid w:val="00284D64"/>
    <w:rsid w:val="0028538A"/>
    <w:rsid w:val="00285849"/>
    <w:rsid w:val="00285BD5"/>
    <w:rsid w:val="0028650A"/>
    <w:rsid w:val="00286594"/>
    <w:rsid w:val="00287394"/>
    <w:rsid w:val="00287DF2"/>
    <w:rsid w:val="002900CE"/>
    <w:rsid w:val="002908E3"/>
    <w:rsid w:val="00290C5D"/>
    <w:rsid w:val="0029109D"/>
    <w:rsid w:val="00291360"/>
    <w:rsid w:val="00291475"/>
    <w:rsid w:val="002916C1"/>
    <w:rsid w:val="00291709"/>
    <w:rsid w:val="002942F9"/>
    <w:rsid w:val="00294498"/>
    <w:rsid w:val="00294953"/>
    <w:rsid w:val="00294E7F"/>
    <w:rsid w:val="002954B5"/>
    <w:rsid w:val="00295C39"/>
    <w:rsid w:val="00295FC9"/>
    <w:rsid w:val="00296079"/>
    <w:rsid w:val="00296184"/>
    <w:rsid w:val="00296439"/>
    <w:rsid w:val="002967CC"/>
    <w:rsid w:val="0029780D"/>
    <w:rsid w:val="002978FA"/>
    <w:rsid w:val="00297E45"/>
    <w:rsid w:val="002A0412"/>
    <w:rsid w:val="002A06E9"/>
    <w:rsid w:val="002A0D76"/>
    <w:rsid w:val="002A38D6"/>
    <w:rsid w:val="002A4187"/>
    <w:rsid w:val="002A4195"/>
    <w:rsid w:val="002A42F5"/>
    <w:rsid w:val="002A4F0D"/>
    <w:rsid w:val="002A5862"/>
    <w:rsid w:val="002A6988"/>
    <w:rsid w:val="002A699A"/>
    <w:rsid w:val="002A6DE8"/>
    <w:rsid w:val="002A6EAA"/>
    <w:rsid w:val="002A723F"/>
    <w:rsid w:val="002B1353"/>
    <w:rsid w:val="002B25F7"/>
    <w:rsid w:val="002B32D3"/>
    <w:rsid w:val="002B335D"/>
    <w:rsid w:val="002B4089"/>
    <w:rsid w:val="002B442F"/>
    <w:rsid w:val="002B45E3"/>
    <w:rsid w:val="002B4992"/>
    <w:rsid w:val="002B4A55"/>
    <w:rsid w:val="002B4BAD"/>
    <w:rsid w:val="002B5139"/>
    <w:rsid w:val="002B52CF"/>
    <w:rsid w:val="002B540A"/>
    <w:rsid w:val="002B5C18"/>
    <w:rsid w:val="002B6347"/>
    <w:rsid w:val="002B7061"/>
    <w:rsid w:val="002B7AD5"/>
    <w:rsid w:val="002C0BD1"/>
    <w:rsid w:val="002C0FE0"/>
    <w:rsid w:val="002C153D"/>
    <w:rsid w:val="002C2112"/>
    <w:rsid w:val="002C21FE"/>
    <w:rsid w:val="002C2A84"/>
    <w:rsid w:val="002C320E"/>
    <w:rsid w:val="002C39B4"/>
    <w:rsid w:val="002C3A8C"/>
    <w:rsid w:val="002C3EC3"/>
    <w:rsid w:val="002C3F5A"/>
    <w:rsid w:val="002C3F6B"/>
    <w:rsid w:val="002C46B2"/>
    <w:rsid w:val="002C5358"/>
    <w:rsid w:val="002C5804"/>
    <w:rsid w:val="002C699A"/>
    <w:rsid w:val="002C7383"/>
    <w:rsid w:val="002D0056"/>
    <w:rsid w:val="002D0F1F"/>
    <w:rsid w:val="002D1293"/>
    <w:rsid w:val="002D1B2A"/>
    <w:rsid w:val="002D1F4B"/>
    <w:rsid w:val="002D225E"/>
    <w:rsid w:val="002D32F4"/>
    <w:rsid w:val="002D3C5E"/>
    <w:rsid w:val="002D4395"/>
    <w:rsid w:val="002D451A"/>
    <w:rsid w:val="002D4867"/>
    <w:rsid w:val="002D4F06"/>
    <w:rsid w:val="002D561C"/>
    <w:rsid w:val="002D595C"/>
    <w:rsid w:val="002D5A6D"/>
    <w:rsid w:val="002D5AB1"/>
    <w:rsid w:val="002D70B8"/>
    <w:rsid w:val="002D7A3D"/>
    <w:rsid w:val="002D7CC6"/>
    <w:rsid w:val="002D7D56"/>
    <w:rsid w:val="002E04DB"/>
    <w:rsid w:val="002E0D93"/>
    <w:rsid w:val="002E10F0"/>
    <w:rsid w:val="002E144B"/>
    <w:rsid w:val="002E1838"/>
    <w:rsid w:val="002E1CF2"/>
    <w:rsid w:val="002E3515"/>
    <w:rsid w:val="002E3619"/>
    <w:rsid w:val="002E3971"/>
    <w:rsid w:val="002E39C9"/>
    <w:rsid w:val="002E50E5"/>
    <w:rsid w:val="002E771D"/>
    <w:rsid w:val="002F06BF"/>
    <w:rsid w:val="002F1706"/>
    <w:rsid w:val="002F1A19"/>
    <w:rsid w:val="002F1BBB"/>
    <w:rsid w:val="002F1D0C"/>
    <w:rsid w:val="002F346C"/>
    <w:rsid w:val="002F3B8E"/>
    <w:rsid w:val="002F3EA9"/>
    <w:rsid w:val="002F505B"/>
    <w:rsid w:val="002F531D"/>
    <w:rsid w:val="002F54E5"/>
    <w:rsid w:val="002F5529"/>
    <w:rsid w:val="002F5FAE"/>
    <w:rsid w:val="002F6229"/>
    <w:rsid w:val="002F6CE6"/>
    <w:rsid w:val="002F79F8"/>
    <w:rsid w:val="002F7D49"/>
    <w:rsid w:val="002F7EAD"/>
    <w:rsid w:val="003002E5"/>
    <w:rsid w:val="00300835"/>
    <w:rsid w:val="00300C7B"/>
    <w:rsid w:val="0030136C"/>
    <w:rsid w:val="003023A2"/>
    <w:rsid w:val="00302608"/>
    <w:rsid w:val="003029B9"/>
    <w:rsid w:val="00302A36"/>
    <w:rsid w:val="00302E2C"/>
    <w:rsid w:val="00302F5E"/>
    <w:rsid w:val="003035D4"/>
    <w:rsid w:val="00303FC5"/>
    <w:rsid w:val="003040EF"/>
    <w:rsid w:val="00304426"/>
    <w:rsid w:val="0030449C"/>
    <w:rsid w:val="003044F9"/>
    <w:rsid w:val="003045F8"/>
    <w:rsid w:val="00304767"/>
    <w:rsid w:val="0030484D"/>
    <w:rsid w:val="00304929"/>
    <w:rsid w:val="00304A36"/>
    <w:rsid w:val="003050F4"/>
    <w:rsid w:val="00305335"/>
    <w:rsid w:val="00306ED1"/>
    <w:rsid w:val="00307A1E"/>
    <w:rsid w:val="0031055D"/>
    <w:rsid w:val="0031070A"/>
    <w:rsid w:val="00310809"/>
    <w:rsid w:val="00310BF3"/>
    <w:rsid w:val="00311C8A"/>
    <w:rsid w:val="00312536"/>
    <w:rsid w:val="00313A99"/>
    <w:rsid w:val="00313B82"/>
    <w:rsid w:val="003141B6"/>
    <w:rsid w:val="0031431D"/>
    <w:rsid w:val="00314892"/>
    <w:rsid w:val="00314F50"/>
    <w:rsid w:val="00316FF6"/>
    <w:rsid w:val="00317A63"/>
    <w:rsid w:val="00317DC6"/>
    <w:rsid w:val="0032012D"/>
    <w:rsid w:val="00320470"/>
    <w:rsid w:val="00321615"/>
    <w:rsid w:val="003233F4"/>
    <w:rsid w:val="003236D0"/>
    <w:rsid w:val="00323703"/>
    <w:rsid w:val="0032443E"/>
    <w:rsid w:val="00324628"/>
    <w:rsid w:val="0032492E"/>
    <w:rsid w:val="00324BCB"/>
    <w:rsid w:val="003258C7"/>
    <w:rsid w:val="00326132"/>
    <w:rsid w:val="00327A27"/>
    <w:rsid w:val="00327B22"/>
    <w:rsid w:val="00327E0C"/>
    <w:rsid w:val="003300D4"/>
    <w:rsid w:val="003300F2"/>
    <w:rsid w:val="00330C5C"/>
    <w:rsid w:val="00331529"/>
    <w:rsid w:val="003315A1"/>
    <w:rsid w:val="0033179A"/>
    <w:rsid w:val="00331B0D"/>
    <w:rsid w:val="00331FAC"/>
    <w:rsid w:val="003323F3"/>
    <w:rsid w:val="0033325E"/>
    <w:rsid w:val="0033433C"/>
    <w:rsid w:val="0033473E"/>
    <w:rsid w:val="00335702"/>
    <w:rsid w:val="00335A70"/>
    <w:rsid w:val="0033628C"/>
    <w:rsid w:val="00340A6E"/>
    <w:rsid w:val="003411EA"/>
    <w:rsid w:val="00342377"/>
    <w:rsid w:val="00342DEE"/>
    <w:rsid w:val="00343030"/>
    <w:rsid w:val="00343191"/>
    <w:rsid w:val="00344290"/>
    <w:rsid w:val="00344810"/>
    <w:rsid w:val="00344A40"/>
    <w:rsid w:val="00344D9D"/>
    <w:rsid w:val="0034513D"/>
    <w:rsid w:val="00345B3C"/>
    <w:rsid w:val="00345B9C"/>
    <w:rsid w:val="00345DE2"/>
    <w:rsid w:val="00346570"/>
    <w:rsid w:val="0034663E"/>
    <w:rsid w:val="00346FE5"/>
    <w:rsid w:val="00347E9B"/>
    <w:rsid w:val="00350BB6"/>
    <w:rsid w:val="003511ED"/>
    <w:rsid w:val="00351EC5"/>
    <w:rsid w:val="00352274"/>
    <w:rsid w:val="00353027"/>
    <w:rsid w:val="00353067"/>
    <w:rsid w:val="00354333"/>
    <w:rsid w:val="00354452"/>
    <w:rsid w:val="0035483E"/>
    <w:rsid w:val="00355184"/>
    <w:rsid w:val="003553AC"/>
    <w:rsid w:val="0035553A"/>
    <w:rsid w:val="00356316"/>
    <w:rsid w:val="0035665F"/>
    <w:rsid w:val="00356890"/>
    <w:rsid w:val="00356BAB"/>
    <w:rsid w:val="003570CD"/>
    <w:rsid w:val="00357692"/>
    <w:rsid w:val="00357B26"/>
    <w:rsid w:val="00357DC7"/>
    <w:rsid w:val="003600D0"/>
    <w:rsid w:val="003605AD"/>
    <w:rsid w:val="00360B56"/>
    <w:rsid w:val="00361471"/>
    <w:rsid w:val="00362C9D"/>
    <w:rsid w:val="00362EFC"/>
    <w:rsid w:val="003642F6"/>
    <w:rsid w:val="00364739"/>
    <w:rsid w:val="0036473C"/>
    <w:rsid w:val="003647FE"/>
    <w:rsid w:val="00364AFA"/>
    <w:rsid w:val="00364C1E"/>
    <w:rsid w:val="00365210"/>
    <w:rsid w:val="003653B9"/>
    <w:rsid w:val="003659FE"/>
    <w:rsid w:val="00365ED9"/>
    <w:rsid w:val="00366062"/>
    <w:rsid w:val="0036640F"/>
    <w:rsid w:val="00367178"/>
    <w:rsid w:val="00367C94"/>
    <w:rsid w:val="00370684"/>
    <w:rsid w:val="00371286"/>
    <w:rsid w:val="00371335"/>
    <w:rsid w:val="00371B4F"/>
    <w:rsid w:val="00371BFD"/>
    <w:rsid w:val="00371FA9"/>
    <w:rsid w:val="00372AFC"/>
    <w:rsid w:val="0037310E"/>
    <w:rsid w:val="003735EE"/>
    <w:rsid w:val="003737DC"/>
    <w:rsid w:val="003738E8"/>
    <w:rsid w:val="00374288"/>
    <w:rsid w:val="003746D3"/>
    <w:rsid w:val="003748F8"/>
    <w:rsid w:val="0037527F"/>
    <w:rsid w:val="003754C6"/>
    <w:rsid w:val="00375547"/>
    <w:rsid w:val="0037599E"/>
    <w:rsid w:val="00375F49"/>
    <w:rsid w:val="003765A1"/>
    <w:rsid w:val="00376DCF"/>
    <w:rsid w:val="00377314"/>
    <w:rsid w:val="0037744C"/>
    <w:rsid w:val="0037794C"/>
    <w:rsid w:val="00377C6B"/>
    <w:rsid w:val="00377F82"/>
    <w:rsid w:val="00381700"/>
    <w:rsid w:val="003828BF"/>
    <w:rsid w:val="003831E3"/>
    <w:rsid w:val="003837AE"/>
    <w:rsid w:val="003837DC"/>
    <w:rsid w:val="003841F2"/>
    <w:rsid w:val="0038536C"/>
    <w:rsid w:val="003854AE"/>
    <w:rsid w:val="003857B8"/>
    <w:rsid w:val="00385E39"/>
    <w:rsid w:val="00385FC3"/>
    <w:rsid w:val="003864C2"/>
    <w:rsid w:val="00386EAE"/>
    <w:rsid w:val="00387235"/>
    <w:rsid w:val="003873A4"/>
    <w:rsid w:val="00387729"/>
    <w:rsid w:val="00387FE8"/>
    <w:rsid w:val="00390775"/>
    <w:rsid w:val="00390FEA"/>
    <w:rsid w:val="00391058"/>
    <w:rsid w:val="003911F5"/>
    <w:rsid w:val="00391387"/>
    <w:rsid w:val="003915BB"/>
    <w:rsid w:val="00391806"/>
    <w:rsid w:val="003919BE"/>
    <w:rsid w:val="00391AF8"/>
    <w:rsid w:val="0039248E"/>
    <w:rsid w:val="00392507"/>
    <w:rsid w:val="00394219"/>
    <w:rsid w:val="00394C07"/>
    <w:rsid w:val="003952A6"/>
    <w:rsid w:val="003955F8"/>
    <w:rsid w:val="00395C71"/>
    <w:rsid w:val="00395D56"/>
    <w:rsid w:val="00396009"/>
    <w:rsid w:val="003968F6"/>
    <w:rsid w:val="00396BEF"/>
    <w:rsid w:val="0039714D"/>
    <w:rsid w:val="003A2FB4"/>
    <w:rsid w:val="003A36C5"/>
    <w:rsid w:val="003A3A28"/>
    <w:rsid w:val="003A3C99"/>
    <w:rsid w:val="003A4003"/>
    <w:rsid w:val="003A41D4"/>
    <w:rsid w:val="003A4A46"/>
    <w:rsid w:val="003A5282"/>
    <w:rsid w:val="003A5691"/>
    <w:rsid w:val="003A63C7"/>
    <w:rsid w:val="003A6D62"/>
    <w:rsid w:val="003A6EAC"/>
    <w:rsid w:val="003A7017"/>
    <w:rsid w:val="003A7A28"/>
    <w:rsid w:val="003B065F"/>
    <w:rsid w:val="003B07B9"/>
    <w:rsid w:val="003B0B17"/>
    <w:rsid w:val="003B127F"/>
    <w:rsid w:val="003B241B"/>
    <w:rsid w:val="003B263C"/>
    <w:rsid w:val="003B2C3D"/>
    <w:rsid w:val="003B380C"/>
    <w:rsid w:val="003B3B65"/>
    <w:rsid w:val="003B3FF9"/>
    <w:rsid w:val="003B4108"/>
    <w:rsid w:val="003B4842"/>
    <w:rsid w:val="003B4FC9"/>
    <w:rsid w:val="003B5091"/>
    <w:rsid w:val="003B5209"/>
    <w:rsid w:val="003B5A27"/>
    <w:rsid w:val="003B5C3F"/>
    <w:rsid w:val="003B5C76"/>
    <w:rsid w:val="003B5F25"/>
    <w:rsid w:val="003B73BA"/>
    <w:rsid w:val="003B7CFF"/>
    <w:rsid w:val="003B7F5B"/>
    <w:rsid w:val="003C028B"/>
    <w:rsid w:val="003C0862"/>
    <w:rsid w:val="003C0A72"/>
    <w:rsid w:val="003C16E8"/>
    <w:rsid w:val="003C266E"/>
    <w:rsid w:val="003C2A68"/>
    <w:rsid w:val="003C3340"/>
    <w:rsid w:val="003C38AB"/>
    <w:rsid w:val="003C45C6"/>
    <w:rsid w:val="003C4885"/>
    <w:rsid w:val="003C5305"/>
    <w:rsid w:val="003C6326"/>
    <w:rsid w:val="003C6975"/>
    <w:rsid w:val="003C6AF3"/>
    <w:rsid w:val="003C6B52"/>
    <w:rsid w:val="003D0B6A"/>
    <w:rsid w:val="003D0CB0"/>
    <w:rsid w:val="003D208C"/>
    <w:rsid w:val="003D410C"/>
    <w:rsid w:val="003D4CA3"/>
    <w:rsid w:val="003D57B2"/>
    <w:rsid w:val="003D5806"/>
    <w:rsid w:val="003D5D7F"/>
    <w:rsid w:val="003D6F06"/>
    <w:rsid w:val="003E0C3E"/>
    <w:rsid w:val="003E0F1C"/>
    <w:rsid w:val="003E1223"/>
    <w:rsid w:val="003E15B8"/>
    <w:rsid w:val="003E2324"/>
    <w:rsid w:val="003E25E9"/>
    <w:rsid w:val="003E2D8D"/>
    <w:rsid w:val="003E37E0"/>
    <w:rsid w:val="003E3BEB"/>
    <w:rsid w:val="003E464C"/>
    <w:rsid w:val="003E4EAD"/>
    <w:rsid w:val="003E5287"/>
    <w:rsid w:val="003E5397"/>
    <w:rsid w:val="003E53B6"/>
    <w:rsid w:val="003E541E"/>
    <w:rsid w:val="003E576C"/>
    <w:rsid w:val="003E5A70"/>
    <w:rsid w:val="003E5C5A"/>
    <w:rsid w:val="003E5FEA"/>
    <w:rsid w:val="003E64D3"/>
    <w:rsid w:val="003E6ACA"/>
    <w:rsid w:val="003E7F56"/>
    <w:rsid w:val="003F011D"/>
    <w:rsid w:val="003F0330"/>
    <w:rsid w:val="003F04CE"/>
    <w:rsid w:val="003F0BA6"/>
    <w:rsid w:val="003F1434"/>
    <w:rsid w:val="003F18D7"/>
    <w:rsid w:val="003F1CEF"/>
    <w:rsid w:val="003F1DA3"/>
    <w:rsid w:val="003F21F2"/>
    <w:rsid w:val="003F2456"/>
    <w:rsid w:val="003F31E5"/>
    <w:rsid w:val="003F32C8"/>
    <w:rsid w:val="003F439E"/>
    <w:rsid w:val="003F4715"/>
    <w:rsid w:val="003F58D3"/>
    <w:rsid w:val="003F700D"/>
    <w:rsid w:val="003F71DB"/>
    <w:rsid w:val="003F743A"/>
    <w:rsid w:val="003F76B8"/>
    <w:rsid w:val="0040037E"/>
    <w:rsid w:val="00400D22"/>
    <w:rsid w:val="00401EE1"/>
    <w:rsid w:val="00401FC1"/>
    <w:rsid w:val="004027DC"/>
    <w:rsid w:val="00402982"/>
    <w:rsid w:val="00402E28"/>
    <w:rsid w:val="00402FF3"/>
    <w:rsid w:val="00403070"/>
    <w:rsid w:val="00404860"/>
    <w:rsid w:val="00404ADB"/>
    <w:rsid w:val="00404BA1"/>
    <w:rsid w:val="00404DFB"/>
    <w:rsid w:val="0040567B"/>
    <w:rsid w:val="0040572F"/>
    <w:rsid w:val="00405D90"/>
    <w:rsid w:val="00406303"/>
    <w:rsid w:val="0040647F"/>
    <w:rsid w:val="00407385"/>
    <w:rsid w:val="0040781F"/>
    <w:rsid w:val="0040792B"/>
    <w:rsid w:val="00407F83"/>
    <w:rsid w:val="00410022"/>
    <w:rsid w:val="00410064"/>
    <w:rsid w:val="0041014B"/>
    <w:rsid w:val="00410FDC"/>
    <w:rsid w:val="004115C3"/>
    <w:rsid w:val="00412724"/>
    <w:rsid w:val="004127CC"/>
    <w:rsid w:val="004141DF"/>
    <w:rsid w:val="0041423D"/>
    <w:rsid w:val="004144AD"/>
    <w:rsid w:val="004147B4"/>
    <w:rsid w:val="00414979"/>
    <w:rsid w:val="00415246"/>
    <w:rsid w:val="00415672"/>
    <w:rsid w:val="00416338"/>
    <w:rsid w:val="00416AFC"/>
    <w:rsid w:val="00417295"/>
    <w:rsid w:val="004200DB"/>
    <w:rsid w:val="0042061F"/>
    <w:rsid w:val="00421AFB"/>
    <w:rsid w:val="00423126"/>
    <w:rsid w:val="00423A73"/>
    <w:rsid w:val="00423DBF"/>
    <w:rsid w:val="00423F62"/>
    <w:rsid w:val="004242DC"/>
    <w:rsid w:val="00424F3E"/>
    <w:rsid w:val="00425DD6"/>
    <w:rsid w:val="00425FAF"/>
    <w:rsid w:val="004260C1"/>
    <w:rsid w:val="0042612D"/>
    <w:rsid w:val="004264EB"/>
    <w:rsid w:val="004270D7"/>
    <w:rsid w:val="00427A2C"/>
    <w:rsid w:val="004304A4"/>
    <w:rsid w:val="00430618"/>
    <w:rsid w:val="00430EAF"/>
    <w:rsid w:val="004311FB"/>
    <w:rsid w:val="004315A0"/>
    <w:rsid w:val="0043239D"/>
    <w:rsid w:val="00432703"/>
    <w:rsid w:val="00433178"/>
    <w:rsid w:val="00433574"/>
    <w:rsid w:val="0043380D"/>
    <w:rsid w:val="00433E1A"/>
    <w:rsid w:val="00433F69"/>
    <w:rsid w:val="00434DFF"/>
    <w:rsid w:val="0043560D"/>
    <w:rsid w:val="004369A3"/>
    <w:rsid w:val="00436E18"/>
    <w:rsid w:val="004373A7"/>
    <w:rsid w:val="00440C3A"/>
    <w:rsid w:val="0044201C"/>
    <w:rsid w:val="0044275F"/>
    <w:rsid w:val="0044290A"/>
    <w:rsid w:val="00442CFE"/>
    <w:rsid w:val="00443235"/>
    <w:rsid w:val="00444A06"/>
    <w:rsid w:val="00444A8F"/>
    <w:rsid w:val="00444BBA"/>
    <w:rsid w:val="00444D40"/>
    <w:rsid w:val="00444DF4"/>
    <w:rsid w:val="00445026"/>
    <w:rsid w:val="00445156"/>
    <w:rsid w:val="004464FB"/>
    <w:rsid w:val="00447501"/>
    <w:rsid w:val="00447543"/>
    <w:rsid w:val="00447788"/>
    <w:rsid w:val="00450693"/>
    <w:rsid w:val="004515CC"/>
    <w:rsid w:val="0045175D"/>
    <w:rsid w:val="0045222D"/>
    <w:rsid w:val="00452248"/>
    <w:rsid w:val="00452618"/>
    <w:rsid w:val="004526A0"/>
    <w:rsid w:val="00452AD8"/>
    <w:rsid w:val="00453406"/>
    <w:rsid w:val="00456CFC"/>
    <w:rsid w:val="00457332"/>
    <w:rsid w:val="004576F8"/>
    <w:rsid w:val="00457780"/>
    <w:rsid w:val="0045788D"/>
    <w:rsid w:val="0046011B"/>
    <w:rsid w:val="00460277"/>
    <w:rsid w:val="004607ED"/>
    <w:rsid w:val="00461493"/>
    <w:rsid w:val="0046196C"/>
    <w:rsid w:val="00461C41"/>
    <w:rsid w:val="00462239"/>
    <w:rsid w:val="004628EE"/>
    <w:rsid w:val="0046294C"/>
    <w:rsid w:val="0046316D"/>
    <w:rsid w:val="00463441"/>
    <w:rsid w:val="00463AC4"/>
    <w:rsid w:val="00463E4C"/>
    <w:rsid w:val="00464670"/>
    <w:rsid w:val="004658B3"/>
    <w:rsid w:val="00465B4C"/>
    <w:rsid w:val="00465E04"/>
    <w:rsid w:val="00466227"/>
    <w:rsid w:val="00466750"/>
    <w:rsid w:val="00467135"/>
    <w:rsid w:val="004673AA"/>
    <w:rsid w:val="004673D2"/>
    <w:rsid w:val="004700C7"/>
    <w:rsid w:val="004712CF"/>
    <w:rsid w:val="00471465"/>
    <w:rsid w:val="0047212B"/>
    <w:rsid w:val="00472464"/>
    <w:rsid w:val="00472EFE"/>
    <w:rsid w:val="0047350C"/>
    <w:rsid w:val="0047376A"/>
    <w:rsid w:val="00474232"/>
    <w:rsid w:val="004745BC"/>
    <w:rsid w:val="00474D9B"/>
    <w:rsid w:val="00474FE9"/>
    <w:rsid w:val="00475174"/>
    <w:rsid w:val="00475596"/>
    <w:rsid w:val="00475EE0"/>
    <w:rsid w:val="00477257"/>
    <w:rsid w:val="00477C5E"/>
    <w:rsid w:val="00480049"/>
    <w:rsid w:val="004808A1"/>
    <w:rsid w:val="004809A9"/>
    <w:rsid w:val="00480DBF"/>
    <w:rsid w:val="00480FE6"/>
    <w:rsid w:val="00481236"/>
    <w:rsid w:val="004814A3"/>
    <w:rsid w:val="004819E1"/>
    <w:rsid w:val="00482254"/>
    <w:rsid w:val="0048233A"/>
    <w:rsid w:val="004826F6"/>
    <w:rsid w:val="0048375E"/>
    <w:rsid w:val="004843DC"/>
    <w:rsid w:val="0048497E"/>
    <w:rsid w:val="004851B8"/>
    <w:rsid w:val="0048540F"/>
    <w:rsid w:val="004858DD"/>
    <w:rsid w:val="00485C84"/>
    <w:rsid w:val="004866A4"/>
    <w:rsid w:val="00486B2D"/>
    <w:rsid w:val="00486C59"/>
    <w:rsid w:val="00487010"/>
    <w:rsid w:val="0048727C"/>
    <w:rsid w:val="00487477"/>
    <w:rsid w:val="00487998"/>
    <w:rsid w:val="0049026C"/>
    <w:rsid w:val="004903CC"/>
    <w:rsid w:val="0049043E"/>
    <w:rsid w:val="00490496"/>
    <w:rsid w:val="004904F3"/>
    <w:rsid w:val="00490690"/>
    <w:rsid w:val="00490ED3"/>
    <w:rsid w:val="00490FB2"/>
    <w:rsid w:val="004914E5"/>
    <w:rsid w:val="00491605"/>
    <w:rsid w:val="0049162B"/>
    <w:rsid w:val="00491DFC"/>
    <w:rsid w:val="004927DF"/>
    <w:rsid w:val="0049375D"/>
    <w:rsid w:val="00493D03"/>
    <w:rsid w:val="0049422B"/>
    <w:rsid w:val="00494A72"/>
    <w:rsid w:val="00494DFE"/>
    <w:rsid w:val="00494EE2"/>
    <w:rsid w:val="004958FD"/>
    <w:rsid w:val="0049646F"/>
    <w:rsid w:val="004A05C0"/>
    <w:rsid w:val="004A05D9"/>
    <w:rsid w:val="004A0823"/>
    <w:rsid w:val="004A1056"/>
    <w:rsid w:val="004A1494"/>
    <w:rsid w:val="004A16F0"/>
    <w:rsid w:val="004A1745"/>
    <w:rsid w:val="004A26BD"/>
    <w:rsid w:val="004A2C75"/>
    <w:rsid w:val="004A305B"/>
    <w:rsid w:val="004A4B7F"/>
    <w:rsid w:val="004A5B72"/>
    <w:rsid w:val="004A5E9C"/>
    <w:rsid w:val="004A6267"/>
    <w:rsid w:val="004A66C0"/>
    <w:rsid w:val="004A6AB9"/>
    <w:rsid w:val="004A727B"/>
    <w:rsid w:val="004A7C1B"/>
    <w:rsid w:val="004B01CB"/>
    <w:rsid w:val="004B04A1"/>
    <w:rsid w:val="004B08EA"/>
    <w:rsid w:val="004B0E41"/>
    <w:rsid w:val="004B120E"/>
    <w:rsid w:val="004B193C"/>
    <w:rsid w:val="004B1E7D"/>
    <w:rsid w:val="004B22C5"/>
    <w:rsid w:val="004B24F8"/>
    <w:rsid w:val="004B3783"/>
    <w:rsid w:val="004B38FE"/>
    <w:rsid w:val="004B3F7F"/>
    <w:rsid w:val="004B427A"/>
    <w:rsid w:val="004B4C4D"/>
    <w:rsid w:val="004B5439"/>
    <w:rsid w:val="004B56A0"/>
    <w:rsid w:val="004B5873"/>
    <w:rsid w:val="004B5C58"/>
    <w:rsid w:val="004B5F4F"/>
    <w:rsid w:val="004B6577"/>
    <w:rsid w:val="004B6655"/>
    <w:rsid w:val="004B69C9"/>
    <w:rsid w:val="004B6D35"/>
    <w:rsid w:val="004B751F"/>
    <w:rsid w:val="004C0134"/>
    <w:rsid w:val="004C0F95"/>
    <w:rsid w:val="004C105B"/>
    <w:rsid w:val="004C120D"/>
    <w:rsid w:val="004C2054"/>
    <w:rsid w:val="004C2579"/>
    <w:rsid w:val="004C26D7"/>
    <w:rsid w:val="004C2C60"/>
    <w:rsid w:val="004C2F31"/>
    <w:rsid w:val="004C3351"/>
    <w:rsid w:val="004C5656"/>
    <w:rsid w:val="004C6002"/>
    <w:rsid w:val="004C690A"/>
    <w:rsid w:val="004C739D"/>
    <w:rsid w:val="004C7414"/>
    <w:rsid w:val="004C77F4"/>
    <w:rsid w:val="004C7BAB"/>
    <w:rsid w:val="004C7CEC"/>
    <w:rsid w:val="004C7D22"/>
    <w:rsid w:val="004D1194"/>
    <w:rsid w:val="004D1681"/>
    <w:rsid w:val="004D2440"/>
    <w:rsid w:val="004D2A0B"/>
    <w:rsid w:val="004D2F18"/>
    <w:rsid w:val="004D3497"/>
    <w:rsid w:val="004D3B21"/>
    <w:rsid w:val="004D3DD1"/>
    <w:rsid w:val="004D4111"/>
    <w:rsid w:val="004D41B3"/>
    <w:rsid w:val="004D606F"/>
    <w:rsid w:val="004D77A0"/>
    <w:rsid w:val="004D7A87"/>
    <w:rsid w:val="004E1B2D"/>
    <w:rsid w:val="004E21A5"/>
    <w:rsid w:val="004E34C1"/>
    <w:rsid w:val="004E3628"/>
    <w:rsid w:val="004E3753"/>
    <w:rsid w:val="004E3B6F"/>
    <w:rsid w:val="004E3BD7"/>
    <w:rsid w:val="004E3DBA"/>
    <w:rsid w:val="004E4187"/>
    <w:rsid w:val="004E4E44"/>
    <w:rsid w:val="004E50F9"/>
    <w:rsid w:val="004E61F8"/>
    <w:rsid w:val="004F0183"/>
    <w:rsid w:val="004F088B"/>
    <w:rsid w:val="004F1303"/>
    <w:rsid w:val="004F1ACB"/>
    <w:rsid w:val="004F2317"/>
    <w:rsid w:val="004F34ED"/>
    <w:rsid w:val="004F3B3C"/>
    <w:rsid w:val="004F45C2"/>
    <w:rsid w:val="004F4B8C"/>
    <w:rsid w:val="004F5090"/>
    <w:rsid w:val="004F54B5"/>
    <w:rsid w:val="004F54CC"/>
    <w:rsid w:val="004F5EC9"/>
    <w:rsid w:val="004F61BC"/>
    <w:rsid w:val="004F6AD5"/>
    <w:rsid w:val="004F6F75"/>
    <w:rsid w:val="00500BC3"/>
    <w:rsid w:val="00500D77"/>
    <w:rsid w:val="00501616"/>
    <w:rsid w:val="00501BDB"/>
    <w:rsid w:val="00502982"/>
    <w:rsid w:val="00503CF4"/>
    <w:rsid w:val="00503E5F"/>
    <w:rsid w:val="005043C0"/>
    <w:rsid w:val="005046A1"/>
    <w:rsid w:val="005056EB"/>
    <w:rsid w:val="00505EAD"/>
    <w:rsid w:val="005061C4"/>
    <w:rsid w:val="00506696"/>
    <w:rsid w:val="005066A3"/>
    <w:rsid w:val="00506D11"/>
    <w:rsid w:val="00507472"/>
    <w:rsid w:val="00507741"/>
    <w:rsid w:val="00510513"/>
    <w:rsid w:val="005106B1"/>
    <w:rsid w:val="00510BEA"/>
    <w:rsid w:val="00510D8E"/>
    <w:rsid w:val="00511045"/>
    <w:rsid w:val="0051201D"/>
    <w:rsid w:val="0051218C"/>
    <w:rsid w:val="00512C03"/>
    <w:rsid w:val="00513690"/>
    <w:rsid w:val="00514612"/>
    <w:rsid w:val="0051540B"/>
    <w:rsid w:val="005161CB"/>
    <w:rsid w:val="00516AE5"/>
    <w:rsid w:val="00517A02"/>
    <w:rsid w:val="00517D70"/>
    <w:rsid w:val="0052050E"/>
    <w:rsid w:val="00520B84"/>
    <w:rsid w:val="00521F36"/>
    <w:rsid w:val="00522A9E"/>
    <w:rsid w:val="00522EB2"/>
    <w:rsid w:val="00522EEC"/>
    <w:rsid w:val="00523D0F"/>
    <w:rsid w:val="00524871"/>
    <w:rsid w:val="00524D1E"/>
    <w:rsid w:val="00524F26"/>
    <w:rsid w:val="00525730"/>
    <w:rsid w:val="00525914"/>
    <w:rsid w:val="00525B4F"/>
    <w:rsid w:val="00526D77"/>
    <w:rsid w:val="00530CEC"/>
    <w:rsid w:val="0053129B"/>
    <w:rsid w:val="005314EF"/>
    <w:rsid w:val="00531633"/>
    <w:rsid w:val="00531B71"/>
    <w:rsid w:val="00531C6C"/>
    <w:rsid w:val="0053208B"/>
    <w:rsid w:val="0053253E"/>
    <w:rsid w:val="005332E7"/>
    <w:rsid w:val="005333CE"/>
    <w:rsid w:val="005335D8"/>
    <w:rsid w:val="00534B19"/>
    <w:rsid w:val="00535EC2"/>
    <w:rsid w:val="00536896"/>
    <w:rsid w:val="00536968"/>
    <w:rsid w:val="0053733C"/>
    <w:rsid w:val="0053780B"/>
    <w:rsid w:val="00540257"/>
    <w:rsid w:val="0054036E"/>
    <w:rsid w:val="00540F13"/>
    <w:rsid w:val="0054148A"/>
    <w:rsid w:val="00542272"/>
    <w:rsid w:val="00542641"/>
    <w:rsid w:val="00542789"/>
    <w:rsid w:val="00543483"/>
    <w:rsid w:val="00543802"/>
    <w:rsid w:val="00543A4A"/>
    <w:rsid w:val="00544B6C"/>
    <w:rsid w:val="0054513D"/>
    <w:rsid w:val="005455BA"/>
    <w:rsid w:val="00545698"/>
    <w:rsid w:val="00545B96"/>
    <w:rsid w:val="00550085"/>
    <w:rsid w:val="00550862"/>
    <w:rsid w:val="005508B8"/>
    <w:rsid w:val="00550E60"/>
    <w:rsid w:val="00551501"/>
    <w:rsid w:val="00551A8F"/>
    <w:rsid w:val="00551BC0"/>
    <w:rsid w:val="00551FEE"/>
    <w:rsid w:val="00554162"/>
    <w:rsid w:val="00554204"/>
    <w:rsid w:val="0055630A"/>
    <w:rsid w:val="00556445"/>
    <w:rsid w:val="00557DC2"/>
    <w:rsid w:val="00557FEE"/>
    <w:rsid w:val="0056049B"/>
    <w:rsid w:val="00561265"/>
    <w:rsid w:val="005614F5"/>
    <w:rsid w:val="0056196F"/>
    <w:rsid w:val="00562031"/>
    <w:rsid w:val="0056235D"/>
    <w:rsid w:val="00563A09"/>
    <w:rsid w:val="005651F2"/>
    <w:rsid w:val="00565A2C"/>
    <w:rsid w:val="00565C33"/>
    <w:rsid w:val="00565D1F"/>
    <w:rsid w:val="00566063"/>
    <w:rsid w:val="00566A74"/>
    <w:rsid w:val="00566E9E"/>
    <w:rsid w:val="00567BCE"/>
    <w:rsid w:val="00567E22"/>
    <w:rsid w:val="0057072C"/>
    <w:rsid w:val="005710D0"/>
    <w:rsid w:val="005714A3"/>
    <w:rsid w:val="005714ED"/>
    <w:rsid w:val="0057188A"/>
    <w:rsid w:val="00571C28"/>
    <w:rsid w:val="00571CB1"/>
    <w:rsid w:val="00572555"/>
    <w:rsid w:val="00572A9B"/>
    <w:rsid w:val="00573B93"/>
    <w:rsid w:val="005740C5"/>
    <w:rsid w:val="00574861"/>
    <w:rsid w:val="00574B83"/>
    <w:rsid w:val="00574D4C"/>
    <w:rsid w:val="00575542"/>
    <w:rsid w:val="00575F10"/>
    <w:rsid w:val="0057606C"/>
    <w:rsid w:val="0057624D"/>
    <w:rsid w:val="00576E8A"/>
    <w:rsid w:val="005808C0"/>
    <w:rsid w:val="0058116D"/>
    <w:rsid w:val="00581DA7"/>
    <w:rsid w:val="00581DF0"/>
    <w:rsid w:val="005822A7"/>
    <w:rsid w:val="0058233D"/>
    <w:rsid w:val="00582695"/>
    <w:rsid w:val="00582859"/>
    <w:rsid w:val="00582D68"/>
    <w:rsid w:val="00583C79"/>
    <w:rsid w:val="00583E68"/>
    <w:rsid w:val="00584EF6"/>
    <w:rsid w:val="00585F19"/>
    <w:rsid w:val="005864A5"/>
    <w:rsid w:val="005868DB"/>
    <w:rsid w:val="005870BB"/>
    <w:rsid w:val="0058744D"/>
    <w:rsid w:val="00587657"/>
    <w:rsid w:val="00587956"/>
    <w:rsid w:val="00590951"/>
    <w:rsid w:val="00590D3C"/>
    <w:rsid w:val="0059117C"/>
    <w:rsid w:val="00591188"/>
    <w:rsid w:val="0059149F"/>
    <w:rsid w:val="00591800"/>
    <w:rsid w:val="00592FC4"/>
    <w:rsid w:val="00593373"/>
    <w:rsid w:val="00593970"/>
    <w:rsid w:val="00593DB1"/>
    <w:rsid w:val="00594368"/>
    <w:rsid w:val="0059450C"/>
    <w:rsid w:val="005950FE"/>
    <w:rsid w:val="00595F41"/>
    <w:rsid w:val="00596632"/>
    <w:rsid w:val="00596AA0"/>
    <w:rsid w:val="00596AA7"/>
    <w:rsid w:val="00596C55"/>
    <w:rsid w:val="00596F97"/>
    <w:rsid w:val="00597130"/>
    <w:rsid w:val="0059742F"/>
    <w:rsid w:val="005975D7"/>
    <w:rsid w:val="005976FF"/>
    <w:rsid w:val="00597B56"/>
    <w:rsid w:val="005A06BB"/>
    <w:rsid w:val="005A0781"/>
    <w:rsid w:val="005A087A"/>
    <w:rsid w:val="005A088F"/>
    <w:rsid w:val="005A0C7E"/>
    <w:rsid w:val="005A14AB"/>
    <w:rsid w:val="005A210B"/>
    <w:rsid w:val="005A2FF7"/>
    <w:rsid w:val="005A33FF"/>
    <w:rsid w:val="005A3AAB"/>
    <w:rsid w:val="005A3B0F"/>
    <w:rsid w:val="005A3CD6"/>
    <w:rsid w:val="005A3D0C"/>
    <w:rsid w:val="005A3EE2"/>
    <w:rsid w:val="005A4046"/>
    <w:rsid w:val="005A428B"/>
    <w:rsid w:val="005A4AD4"/>
    <w:rsid w:val="005A5117"/>
    <w:rsid w:val="005A5DD4"/>
    <w:rsid w:val="005A61D0"/>
    <w:rsid w:val="005A6DF3"/>
    <w:rsid w:val="005A7A81"/>
    <w:rsid w:val="005B103B"/>
    <w:rsid w:val="005B142F"/>
    <w:rsid w:val="005B15A3"/>
    <w:rsid w:val="005B17AB"/>
    <w:rsid w:val="005B19C8"/>
    <w:rsid w:val="005B2395"/>
    <w:rsid w:val="005B3328"/>
    <w:rsid w:val="005B34E0"/>
    <w:rsid w:val="005B351E"/>
    <w:rsid w:val="005B461A"/>
    <w:rsid w:val="005B6007"/>
    <w:rsid w:val="005B68BA"/>
    <w:rsid w:val="005B6D1B"/>
    <w:rsid w:val="005B70FE"/>
    <w:rsid w:val="005B7214"/>
    <w:rsid w:val="005B76D2"/>
    <w:rsid w:val="005B7A04"/>
    <w:rsid w:val="005C0120"/>
    <w:rsid w:val="005C0805"/>
    <w:rsid w:val="005C0D2F"/>
    <w:rsid w:val="005C0FB6"/>
    <w:rsid w:val="005C1813"/>
    <w:rsid w:val="005C1C46"/>
    <w:rsid w:val="005C291D"/>
    <w:rsid w:val="005C3004"/>
    <w:rsid w:val="005C3402"/>
    <w:rsid w:val="005C38EA"/>
    <w:rsid w:val="005C3B89"/>
    <w:rsid w:val="005C3DBC"/>
    <w:rsid w:val="005C48EC"/>
    <w:rsid w:val="005C5285"/>
    <w:rsid w:val="005C52CD"/>
    <w:rsid w:val="005C55E8"/>
    <w:rsid w:val="005C6068"/>
    <w:rsid w:val="005C6DC3"/>
    <w:rsid w:val="005C7B88"/>
    <w:rsid w:val="005D03B7"/>
    <w:rsid w:val="005D0998"/>
    <w:rsid w:val="005D1AA0"/>
    <w:rsid w:val="005D1FD7"/>
    <w:rsid w:val="005D4BD7"/>
    <w:rsid w:val="005D5364"/>
    <w:rsid w:val="005D5873"/>
    <w:rsid w:val="005D5A53"/>
    <w:rsid w:val="005D61A0"/>
    <w:rsid w:val="005D6C91"/>
    <w:rsid w:val="005D6D2F"/>
    <w:rsid w:val="005E285E"/>
    <w:rsid w:val="005E3262"/>
    <w:rsid w:val="005E374B"/>
    <w:rsid w:val="005E3A25"/>
    <w:rsid w:val="005E3B0B"/>
    <w:rsid w:val="005E42B6"/>
    <w:rsid w:val="005E4B85"/>
    <w:rsid w:val="005E4DA6"/>
    <w:rsid w:val="005E51B7"/>
    <w:rsid w:val="005E593F"/>
    <w:rsid w:val="005E62B9"/>
    <w:rsid w:val="005E6F61"/>
    <w:rsid w:val="005E79A2"/>
    <w:rsid w:val="005E7CB5"/>
    <w:rsid w:val="005F0048"/>
    <w:rsid w:val="005F0AFF"/>
    <w:rsid w:val="005F1026"/>
    <w:rsid w:val="005F1A4E"/>
    <w:rsid w:val="005F1D52"/>
    <w:rsid w:val="005F1DA4"/>
    <w:rsid w:val="005F1EBD"/>
    <w:rsid w:val="005F23ED"/>
    <w:rsid w:val="005F25E8"/>
    <w:rsid w:val="005F288C"/>
    <w:rsid w:val="005F2969"/>
    <w:rsid w:val="005F2C0E"/>
    <w:rsid w:val="005F2DFF"/>
    <w:rsid w:val="005F33F5"/>
    <w:rsid w:val="005F34F3"/>
    <w:rsid w:val="005F385C"/>
    <w:rsid w:val="005F3A06"/>
    <w:rsid w:val="005F441B"/>
    <w:rsid w:val="005F4550"/>
    <w:rsid w:val="005F519F"/>
    <w:rsid w:val="005F564C"/>
    <w:rsid w:val="005F5A09"/>
    <w:rsid w:val="005F6180"/>
    <w:rsid w:val="005F7483"/>
    <w:rsid w:val="005F7962"/>
    <w:rsid w:val="006018E6"/>
    <w:rsid w:val="006027E6"/>
    <w:rsid w:val="00603855"/>
    <w:rsid w:val="00604191"/>
    <w:rsid w:val="00604668"/>
    <w:rsid w:val="00604957"/>
    <w:rsid w:val="00604E26"/>
    <w:rsid w:val="00606D71"/>
    <w:rsid w:val="0060721E"/>
    <w:rsid w:val="0060725B"/>
    <w:rsid w:val="006076A6"/>
    <w:rsid w:val="00610820"/>
    <w:rsid w:val="00610AE3"/>
    <w:rsid w:val="00610DFE"/>
    <w:rsid w:val="0061180A"/>
    <w:rsid w:val="00611BEB"/>
    <w:rsid w:val="006120F0"/>
    <w:rsid w:val="00612600"/>
    <w:rsid w:val="00612E1D"/>
    <w:rsid w:val="006130EF"/>
    <w:rsid w:val="006140D8"/>
    <w:rsid w:val="00614170"/>
    <w:rsid w:val="006150F4"/>
    <w:rsid w:val="00615132"/>
    <w:rsid w:val="0061513D"/>
    <w:rsid w:val="00615214"/>
    <w:rsid w:val="00615C59"/>
    <w:rsid w:val="006167D8"/>
    <w:rsid w:val="00616A22"/>
    <w:rsid w:val="006208F0"/>
    <w:rsid w:val="00620BBE"/>
    <w:rsid w:val="0062184B"/>
    <w:rsid w:val="006231E7"/>
    <w:rsid w:val="0062322C"/>
    <w:rsid w:val="0062388A"/>
    <w:rsid w:val="0062530C"/>
    <w:rsid w:val="0062545C"/>
    <w:rsid w:val="006256DB"/>
    <w:rsid w:val="00625F27"/>
    <w:rsid w:val="006262F7"/>
    <w:rsid w:val="006266CA"/>
    <w:rsid w:val="006270A6"/>
    <w:rsid w:val="0062712F"/>
    <w:rsid w:val="00627152"/>
    <w:rsid w:val="006303AD"/>
    <w:rsid w:val="00631040"/>
    <w:rsid w:val="00631D2A"/>
    <w:rsid w:val="00631EAD"/>
    <w:rsid w:val="006321F6"/>
    <w:rsid w:val="00632511"/>
    <w:rsid w:val="0063258A"/>
    <w:rsid w:val="0063267B"/>
    <w:rsid w:val="0063277A"/>
    <w:rsid w:val="00632F3A"/>
    <w:rsid w:val="00633230"/>
    <w:rsid w:val="006338DC"/>
    <w:rsid w:val="006345B5"/>
    <w:rsid w:val="00634683"/>
    <w:rsid w:val="00635BAF"/>
    <w:rsid w:val="00635E5D"/>
    <w:rsid w:val="00636123"/>
    <w:rsid w:val="00636343"/>
    <w:rsid w:val="00636BB7"/>
    <w:rsid w:val="00637808"/>
    <w:rsid w:val="0063786D"/>
    <w:rsid w:val="0064028F"/>
    <w:rsid w:val="006403EA"/>
    <w:rsid w:val="00640BA7"/>
    <w:rsid w:val="006417A1"/>
    <w:rsid w:val="0064271E"/>
    <w:rsid w:val="00643561"/>
    <w:rsid w:val="006437C8"/>
    <w:rsid w:val="00645190"/>
    <w:rsid w:val="00645897"/>
    <w:rsid w:val="00645F2E"/>
    <w:rsid w:val="00646365"/>
    <w:rsid w:val="00646CB2"/>
    <w:rsid w:val="006473B2"/>
    <w:rsid w:val="00647C96"/>
    <w:rsid w:val="00650618"/>
    <w:rsid w:val="00651219"/>
    <w:rsid w:val="006513D4"/>
    <w:rsid w:val="00651D3F"/>
    <w:rsid w:val="00652501"/>
    <w:rsid w:val="00652507"/>
    <w:rsid w:val="00652541"/>
    <w:rsid w:val="00653F09"/>
    <w:rsid w:val="00654FAC"/>
    <w:rsid w:val="00655761"/>
    <w:rsid w:val="00655B07"/>
    <w:rsid w:val="00655E1C"/>
    <w:rsid w:val="00655F19"/>
    <w:rsid w:val="006567CD"/>
    <w:rsid w:val="00657093"/>
    <w:rsid w:val="006571E0"/>
    <w:rsid w:val="00660646"/>
    <w:rsid w:val="006614C1"/>
    <w:rsid w:val="00661EEE"/>
    <w:rsid w:val="00662133"/>
    <w:rsid w:val="00662280"/>
    <w:rsid w:val="00662437"/>
    <w:rsid w:val="00663099"/>
    <w:rsid w:val="00663E0E"/>
    <w:rsid w:val="00663F30"/>
    <w:rsid w:val="0066432B"/>
    <w:rsid w:val="006653C7"/>
    <w:rsid w:val="00666848"/>
    <w:rsid w:val="00666A5A"/>
    <w:rsid w:val="00670449"/>
    <w:rsid w:val="00670C5F"/>
    <w:rsid w:val="00671DD8"/>
    <w:rsid w:val="00671F17"/>
    <w:rsid w:val="0067288A"/>
    <w:rsid w:val="00674A51"/>
    <w:rsid w:val="00674B77"/>
    <w:rsid w:val="00674F2E"/>
    <w:rsid w:val="00675C6D"/>
    <w:rsid w:val="00675D56"/>
    <w:rsid w:val="006760E3"/>
    <w:rsid w:val="006762E1"/>
    <w:rsid w:val="006763B7"/>
    <w:rsid w:val="00677153"/>
    <w:rsid w:val="00677CF6"/>
    <w:rsid w:val="006808CA"/>
    <w:rsid w:val="00680C25"/>
    <w:rsid w:val="0068193B"/>
    <w:rsid w:val="00681CBB"/>
    <w:rsid w:val="00682008"/>
    <w:rsid w:val="00682072"/>
    <w:rsid w:val="0068307E"/>
    <w:rsid w:val="00683424"/>
    <w:rsid w:val="006838EF"/>
    <w:rsid w:val="00683FAF"/>
    <w:rsid w:val="0068410E"/>
    <w:rsid w:val="006844A5"/>
    <w:rsid w:val="006844D7"/>
    <w:rsid w:val="00684A93"/>
    <w:rsid w:val="00684EA6"/>
    <w:rsid w:val="006856E9"/>
    <w:rsid w:val="00686118"/>
    <w:rsid w:val="006861D8"/>
    <w:rsid w:val="006864BD"/>
    <w:rsid w:val="006878DC"/>
    <w:rsid w:val="00687914"/>
    <w:rsid w:val="00690399"/>
    <w:rsid w:val="00690539"/>
    <w:rsid w:val="00690CF8"/>
    <w:rsid w:val="006911C7"/>
    <w:rsid w:val="00693B97"/>
    <w:rsid w:val="00693CA5"/>
    <w:rsid w:val="00693EA2"/>
    <w:rsid w:val="00694308"/>
    <w:rsid w:val="00694E75"/>
    <w:rsid w:val="00695411"/>
    <w:rsid w:val="00695EB8"/>
    <w:rsid w:val="006960CE"/>
    <w:rsid w:val="00697248"/>
    <w:rsid w:val="006972A2"/>
    <w:rsid w:val="00697737"/>
    <w:rsid w:val="006A0041"/>
    <w:rsid w:val="006A02B2"/>
    <w:rsid w:val="006A0A61"/>
    <w:rsid w:val="006A1C63"/>
    <w:rsid w:val="006A214A"/>
    <w:rsid w:val="006A2CA5"/>
    <w:rsid w:val="006A2D58"/>
    <w:rsid w:val="006A4967"/>
    <w:rsid w:val="006A4A1A"/>
    <w:rsid w:val="006A5311"/>
    <w:rsid w:val="006A5313"/>
    <w:rsid w:val="006A6487"/>
    <w:rsid w:val="006A6514"/>
    <w:rsid w:val="006A683B"/>
    <w:rsid w:val="006A7BC0"/>
    <w:rsid w:val="006A7D14"/>
    <w:rsid w:val="006A7FF8"/>
    <w:rsid w:val="006B00C9"/>
    <w:rsid w:val="006B0263"/>
    <w:rsid w:val="006B048C"/>
    <w:rsid w:val="006B1671"/>
    <w:rsid w:val="006B1778"/>
    <w:rsid w:val="006B25D3"/>
    <w:rsid w:val="006B263C"/>
    <w:rsid w:val="006B320E"/>
    <w:rsid w:val="006B3687"/>
    <w:rsid w:val="006B3C19"/>
    <w:rsid w:val="006B405B"/>
    <w:rsid w:val="006B5A78"/>
    <w:rsid w:val="006B6384"/>
    <w:rsid w:val="006B7623"/>
    <w:rsid w:val="006B7813"/>
    <w:rsid w:val="006C0C63"/>
    <w:rsid w:val="006C1034"/>
    <w:rsid w:val="006C1571"/>
    <w:rsid w:val="006C18B2"/>
    <w:rsid w:val="006C31B9"/>
    <w:rsid w:val="006C3258"/>
    <w:rsid w:val="006C3657"/>
    <w:rsid w:val="006C559E"/>
    <w:rsid w:val="006C6532"/>
    <w:rsid w:val="006C6DCF"/>
    <w:rsid w:val="006D00DF"/>
    <w:rsid w:val="006D062E"/>
    <w:rsid w:val="006D173E"/>
    <w:rsid w:val="006D1A1F"/>
    <w:rsid w:val="006D2ABA"/>
    <w:rsid w:val="006D3344"/>
    <w:rsid w:val="006D3DBB"/>
    <w:rsid w:val="006D41FD"/>
    <w:rsid w:val="006D43C2"/>
    <w:rsid w:val="006D44D9"/>
    <w:rsid w:val="006D59F1"/>
    <w:rsid w:val="006D5A2F"/>
    <w:rsid w:val="006D5D84"/>
    <w:rsid w:val="006D621D"/>
    <w:rsid w:val="006D7A96"/>
    <w:rsid w:val="006E0927"/>
    <w:rsid w:val="006E0ABD"/>
    <w:rsid w:val="006E0FB3"/>
    <w:rsid w:val="006E12D8"/>
    <w:rsid w:val="006E1691"/>
    <w:rsid w:val="006E1982"/>
    <w:rsid w:val="006E19E7"/>
    <w:rsid w:val="006E2B7F"/>
    <w:rsid w:val="006E2EFD"/>
    <w:rsid w:val="006E39C0"/>
    <w:rsid w:val="006E3EBE"/>
    <w:rsid w:val="006E5127"/>
    <w:rsid w:val="006E5719"/>
    <w:rsid w:val="006E596F"/>
    <w:rsid w:val="006E650C"/>
    <w:rsid w:val="006E65D9"/>
    <w:rsid w:val="006F039E"/>
    <w:rsid w:val="006F0686"/>
    <w:rsid w:val="006F246F"/>
    <w:rsid w:val="006F2884"/>
    <w:rsid w:val="006F29D0"/>
    <w:rsid w:val="006F2B27"/>
    <w:rsid w:val="006F3CE9"/>
    <w:rsid w:val="006F510E"/>
    <w:rsid w:val="006F6435"/>
    <w:rsid w:val="006F71D9"/>
    <w:rsid w:val="006F765D"/>
    <w:rsid w:val="006F7958"/>
    <w:rsid w:val="0070032A"/>
    <w:rsid w:val="007005D4"/>
    <w:rsid w:val="00700D60"/>
    <w:rsid w:val="00701663"/>
    <w:rsid w:val="00701913"/>
    <w:rsid w:val="0070193F"/>
    <w:rsid w:val="0070209C"/>
    <w:rsid w:val="007023CD"/>
    <w:rsid w:val="00703601"/>
    <w:rsid w:val="00703E7D"/>
    <w:rsid w:val="00705E0F"/>
    <w:rsid w:val="0070639F"/>
    <w:rsid w:val="00706614"/>
    <w:rsid w:val="007076EB"/>
    <w:rsid w:val="0071051C"/>
    <w:rsid w:val="0071094F"/>
    <w:rsid w:val="00710B58"/>
    <w:rsid w:val="00710E2B"/>
    <w:rsid w:val="00710F2D"/>
    <w:rsid w:val="007123F1"/>
    <w:rsid w:val="007126E8"/>
    <w:rsid w:val="00712C86"/>
    <w:rsid w:val="00713E59"/>
    <w:rsid w:val="0071462D"/>
    <w:rsid w:val="00714F14"/>
    <w:rsid w:val="007154EA"/>
    <w:rsid w:val="007161B7"/>
    <w:rsid w:val="0071620D"/>
    <w:rsid w:val="007163E2"/>
    <w:rsid w:val="0071650E"/>
    <w:rsid w:val="0071688C"/>
    <w:rsid w:val="00716E4E"/>
    <w:rsid w:val="007171DA"/>
    <w:rsid w:val="00717462"/>
    <w:rsid w:val="007176E7"/>
    <w:rsid w:val="00717A52"/>
    <w:rsid w:val="00717FB9"/>
    <w:rsid w:val="00720304"/>
    <w:rsid w:val="00720B5F"/>
    <w:rsid w:val="00720F27"/>
    <w:rsid w:val="00720F91"/>
    <w:rsid w:val="00721074"/>
    <w:rsid w:val="00721625"/>
    <w:rsid w:val="0072186A"/>
    <w:rsid w:val="0072328E"/>
    <w:rsid w:val="0072380B"/>
    <w:rsid w:val="00723899"/>
    <w:rsid w:val="00723907"/>
    <w:rsid w:val="00723B34"/>
    <w:rsid w:val="00723D9E"/>
    <w:rsid w:val="00723F14"/>
    <w:rsid w:val="00724232"/>
    <w:rsid w:val="00724459"/>
    <w:rsid w:val="00724526"/>
    <w:rsid w:val="00724AF1"/>
    <w:rsid w:val="00725489"/>
    <w:rsid w:val="0072555A"/>
    <w:rsid w:val="007257B8"/>
    <w:rsid w:val="0072592E"/>
    <w:rsid w:val="00725BDF"/>
    <w:rsid w:val="00725BE4"/>
    <w:rsid w:val="00726217"/>
    <w:rsid w:val="00726360"/>
    <w:rsid w:val="0072674A"/>
    <w:rsid w:val="00726D78"/>
    <w:rsid w:val="00727274"/>
    <w:rsid w:val="00727EDF"/>
    <w:rsid w:val="007303D4"/>
    <w:rsid w:val="00730F3B"/>
    <w:rsid w:val="007324E8"/>
    <w:rsid w:val="007334A0"/>
    <w:rsid w:val="00733ACB"/>
    <w:rsid w:val="00734522"/>
    <w:rsid w:val="00734D0B"/>
    <w:rsid w:val="00734F81"/>
    <w:rsid w:val="00735849"/>
    <w:rsid w:val="0073687B"/>
    <w:rsid w:val="00736B38"/>
    <w:rsid w:val="00740BEF"/>
    <w:rsid w:val="00740DDE"/>
    <w:rsid w:val="007420F2"/>
    <w:rsid w:val="00742FDB"/>
    <w:rsid w:val="0074307A"/>
    <w:rsid w:val="0074367C"/>
    <w:rsid w:val="00743DDD"/>
    <w:rsid w:val="00744651"/>
    <w:rsid w:val="007451F6"/>
    <w:rsid w:val="00745291"/>
    <w:rsid w:val="0074558D"/>
    <w:rsid w:val="007456E9"/>
    <w:rsid w:val="0074784E"/>
    <w:rsid w:val="00747A9A"/>
    <w:rsid w:val="00747EBF"/>
    <w:rsid w:val="00747FE7"/>
    <w:rsid w:val="00750267"/>
    <w:rsid w:val="00750C56"/>
    <w:rsid w:val="00750E52"/>
    <w:rsid w:val="00751260"/>
    <w:rsid w:val="00751338"/>
    <w:rsid w:val="00751AB2"/>
    <w:rsid w:val="00751D23"/>
    <w:rsid w:val="007525FD"/>
    <w:rsid w:val="007527B7"/>
    <w:rsid w:val="00752983"/>
    <w:rsid w:val="00752BB3"/>
    <w:rsid w:val="007530CF"/>
    <w:rsid w:val="00753497"/>
    <w:rsid w:val="00753BA5"/>
    <w:rsid w:val="00753DEC"/>
    <w:rsid w:val="007544DB"/>
    <w:rsid w:val="0075562C"/>
    <w:rsid w:val="00755B97"/>
    <w:rsid w:val="007572D4"/>
    <w:rsid w:val="00757312"/>
    <w:rsid w:val="007577E1"/>
    <w:rsid w:val="0076029E"/>
    <w:rsid w:val="0076040B"/>
    <w:rsid w:val="00760CDD"/>
    <w:rsid w:val="00760F4B"/>
    <w:rsid w:val="00761F23"/>
    <w:rsid w:val="0076240A"/>
    <w:rsid w:val="0076303D"/>
    <w:rsid w:val="00763318"/>
    <w:rsid w:val="00763451"/>
    <w:rsid w:val="007641CD"/>
    <w:rsid w:val="00764652"/>
    <w:rsid w:val="007647A2"/>
    <w:rsid w:val="00764B9B"/>
    <w:rsid w:val="007662BE"/>
    <w:rsid w:val="00767BC2"/>
    <w:rsid w:val="007704AD"/>
    <w:rsid w:val="007706AC"/>
    <w:rsid w:val="00770A82"/>
    <w:rsid w:val="00770B7E"/>
    <w:rsid w:val="007716FE"/>
    <w:rsid w:val="007717A8"/>
    <w:rsid w:val="00771D5F"/>
    <w:rsid w:val="00771FBC"/>
    <w:rsid w:val="00772A96"/>
    <w:rsid w:val="00772D10"/>
    <w:rsid w:val="00773E7C"/>
    <w:rsid w:val="007744C1"/>
    <w:rsid w:val="0077478D"/>
    <w:rsid w:val="00774D90"/>
    <w:rsid w:val="007763FF"/>
    <w:rsid w:val="00776D73"/>
    <w:rsid w:val="007775E6"/>
    <w:rsid w:val="0078046A"/>
    <w:rsid w:val="007806C7"/>
    <w:rsid w:val="007817D4"/>
    <w:rsid w:val="0078282B"/>
    <w:rsid w:val="00782A83"/>
    <w:rsid w:val="00783C65"/>
    <w:rsid w:val="00783D74"/>
    <w:rsid w:val="00783F54"/>
    <w:rsid w:val="00784154"/>
    <w:rsid w:val="0078417F"/>
    <w:rsid w:val="007853D9"/>
    <w:rsid w:val="00785963"/>
    <w:rsid w:val="007863BE"/>
    <w:rsid w:val="007864C7"/>
    <w:rsid w:val="00786C17"/>
    <w:rsid w:val="00786F7C"/>
    <w:rsid w:val="00787132"/>
    <w:rsid w:val="0078797A"/>
    <w:rsid w:val="00790373"/>
    <w:rsid w:val="0079046C"/>
    <w:rsid w:val="00791C41"/>
    <w:rsid w:val="00791E68"/>
    <w:rsid w:val="00793536"/>
    <w:rsid w:val="007939F8"/>
    <w:rsid w:val="00793CCE"/>
    <w:rsid w:val="0079407C"/>
    <w:rsid w:val="00794249"/>
    <w:rsid w:val="007944D0"/>
    <w:rsid w:val="00795649"/>
    <w:rsid w:val="0079718C"/>
    <w:rsid w:val="0079764E"/>
    <w:rsid w:val="007A0190"/>
    <w:rsid w:val="007A14E7"/>
    <w:rsid w:val="007A161B"/>
    <w:rsid w:val="007A16A2"/>
    <w:rsid w:val="007A1A18"/>
    <w:rsid w:val="007A20D9"/>
    <w:rsid w:val="007A23CC"/>
    <w:rsid w:val="007A24EF"/>
    <w:rsid w:val="007A2760"/>
    <w:rsid w:val="007A4B9D"/>
    <w:rsid w:val="007A5BD0"/>
    <w:rsid w:val="007A5C75"/>
    <w:rsid w:val="007A5E91"/>
    <w:rsid w:val="007A6BC7"/>
    <w:rsid w:val="007A76B0"/>
    <w:rsid w:val="007A7785"/>
    <w:rsid w:val="007A7B96"/>
    <w:rsid w:val="007B0004"/>
    <w:rsid w:val="007B02AC"/>
    <w:rsid w:val="007B2752"/>
    <w:rsid w:val="007B2D51"/>
    <w:rsid w:val="007B3DAC"/>
    <w:rsid w:val="007B49A3"/>
    <w:rsid w:val="007B5257"/>
    <w:rsid w:val="007B54FD"/>
    <w:rsid w:val="007B59F9"/>
    <w:rsid w:val="007B758A"/>
    <w:rsid w:val="007B77C4"/>
    <w:rsid w:val="007C0F2C"/>
    <w:rsid w:val="007C1001"/>
    <w:rsid w:val="007C159D"/>
    <w:rsid w:val="007C1AFA"/>
    <w:rsid w:val="007C1BD6"/>
    <w:rsid w:val="007C1CB6"/>
    <w:rsid w:val="007C1ED2"/>
    <w:rsid w:val="007C1EEE"/>
    <w:rsid w:val="007C281F"/>
    <w:rsid w:val="007C2E7C"/>
    <w:rsid w:val="007C3243"/>
    <w:rsid w:val="007C32E4"/>
    <w:rsid w:val="007C3CFF"/>
    <w:rsid w:val="007C3D6D"/>
    <w:rsid w:val="007C3EB7"/>
    <w:rsid w:val="007C5371"/>
    <w:rsid w:val="007C5565"/>
    <w:rsid w:val="007C5856"/>
    <w:rsid w:val="007C5E17"/>
    <w:rsid w:val="007C7073"/>
    <w:rsid w:val="007C75C7"/>
    <w:rsid w:val="007C79E6"/>
    <w:rsid w:val="007D0AE9"/>
    <w:rsid w:val="007D103A"/>
    <w:rsid w:val="007D1885"/>
    <w:rsid w:val="007D26EE"/>
    <w:rsid w:val="007D2DAB"/>
    <w:rsid w:val="007D322A"/>
    <w:rsid w:val="007D37F5"/>
    <w:rsid w:val="007D3883"/>
    <w:rsid w:val="007D4220"/>
    <w:rsid w:val="007D4690"/>
    <w:rsid w:val="007D4E42"/>
    <w:rsid w:val="007D54A6"/>
    <w:rsid w:val="007D54DF"/>
    <w:rsid w:val="007D575A"/>
    <w:rsid w:val="007D75CE"/>
    <w:rsid w:val="007E03DA"/>
    <w:rsid w:val="007E094C"/>
    <w:rsid w:val="007E14C0"/>
    <w:rsid w:val="007E1B14"/>
    <w:rsid w:val="007E1F40"/>
    <w:rsid w:val="007E26C4"/>
    <w:rsid w:val="007E2BD1"/>
    <w:rsid w:val="007E2E0B"/>
    <w:rsid w:val="007E2E91"/>
    <w:rsid w:val="007E3856"/>
    <w:rsid w:val="007E418A"/>
    <w:rsid w:val="007E4499"/>
    <w:rsid w:val="007E4DDF"/>
    <w:rsid w:val="007E5178"/>
    <w:rsid w:val="007E53AD"/>
    <w:rsid w:val="007E53B1"/>
    <w:rsid w:val="007E6048"/>
    <w:rsid w:val="007E62D1"/>
    <w:rsid w:val="007E6438"/>
    <w:rsid w:val="007E6FEF"/>
    <w:rsid w:val="007E7771"/>
    <w:rsid w:val="007F0229"/>
    <w:rsid w:val="007F04B2"/>
    <w:rsid w:val="007F0F72"/>
    <w:rsid w:val="007F1EB4"/>
    <w:rsid w:val="007F1F35"/>
    <w:rsid w:val="007F2ECE"/>
    <w:rsid w:val="007F3084"/>
    <w:rsid w:val="007F33B6"/>
    <w:rsid w:val="007F36DE"/>
    <w:rsid w:val="007F391A"/>
    <w:rsid w:val="007F39F9"/>
    <w:rsid w:val="007F4464"/>
    <w:rsid w:val="007F488C"/>
    <w:rsid w:val="007F5D0D"/>
    <w:rsid w:val="007F729F"/>
    <w:rsid w:val="007F7696"/>
    <w:rsid w:val="00800080"/>
    <w:rsid w:val="00800203"/>
    <w:rsid w:val="0080117F"/>
    <w:rsid w:val="008011C5"/>
    <w:rsid w:val="00801D44"/>
    <w:rsid w:val="00801D70"/>
    <w:rsid w:val="0080258A"/>
    <w:rsid w:val="0080370D"/>
    <w:rsid w:val="0080384D"/>
    <w:rsid w:val="00803968"/>
    <w:rsid w:val="00803A84"/>
    <w:rsid w:val="00804049"/>
    <w:rsid w:val="008047FC"/>
    <w:rsid w:val="0080502D"/>
    <w:rsid w:val="008051FB"/>
    <w:rsid w:val="008053BA"/>
    <w:rsid w:val="008064A7"/>
    <w:rsid w:val="008079D7"/>
    <w:rsid w:val="008104E0"/>
    <w:rsid w:val="00811189"/>
    <w:rsid w:val="008111EE"/>
    <w:rsid w:val="00812380"/>
    <w:rsid w:val="00813187"/>
    <w:rsid w:val="00813192"/>
    <w:rsid w:val="00813B94"/>
    <w:rsid w:val="008142D6"/>
    <w:rsid w:val="008152A1"/>
    <w:rsid w:val="0081550F"/>
    <w:rsid w:val="00815DC8"/>
    <w:rsid w:val="00816E4B"/>
    <w:rsid w:val="008172FE"/>
    <w:rsid w:val="008178E8"/>
    <w:rsid w:val="008179D6"/>
    <w:rsid w:val="00817F68"/>
    <w:rsid w:val="008201CF"/>
    <w:rsid w:val="00820A95"/>
    <w:rsid w:val="00821E07"/>
    <w:rsid w:val="00821E39"/>
    <w:rsid w:val="008222C8"/>
    <w:rsid w:val="008223EE"/>
    <w:rsid w:val="00822B9B"/>
    <w:rsid w:val="00823C2D"/>
    <w:rsid w:val="008244F8"/>
    <w:rsid w:val="008249CE"/>
    <w:rsid w:val="00824CA2"/>
    <w:rsid w:val="00825983"/>
    <w:rsid w:val="00825A5D"/>
    <w:rsid w:val="00825AF5"/>
    <w:rsid w:val="008260DB"/>
    <w:rsid w:val="00826EF2"/>
    <w:rsid w:val="00827ADA"/>
    <w:rsid w:val="00830100"/>
    <w:rsid w:val="00830B60"/>
    <w:rsid w:val="00831D4D"/>
    <w:rsid w:val="0083227A"/>
    <w:rsid w:val="008322E2"/>
    <w:rsid w:val="008325AB"/>
    <w:rsid w:val="00832691"/>
    <w:rsid w:val="00833E57"/>
    <w:rsid w:val="00834598"/>
    <w:rsid w:val="00834DEA"/>
    <w:rsid w:val="008351C6"/>
    <w:rsid w:val="00835283"/>
    <w:rsid w:val="0083582C"/>
    <w:rsid w:val="00836B9F"/>
    <w:rsid w:val="00836CBD"/>
    <w:rsid w:val="0083708E"/>
    <w:rsid w:val="008371CA"/>
    <w:rsid w:val="00837B34"/>
    <w:rsid w:val="00837C70"/>
    <w:rsid w:val="00837F84"/>
    <w:rsid w:val="008400CD"/>
    <w:rsid w:val="008415F5"/>
    <w:rsid w:val="00841845"/>
    <w:rsid w:val="00841BB5"/>
    <w:rsid w:val="008425C2"/>
    <w:rsid w:val="00842895"/>
    <w:rsid w:val="008439E6"/>
    <w:rsid w:val="008444B0"/>
    <w:rsid w:val="00844746"/>
    <w:rsid w:val="00845756"/>
    <w:rsid w:val="008460C3"/>
    <w:rsid w:val="00846450"/>
    <w:rsid w:val="008464EA"/>
    <w:rsid w:val="00846B84"/>
    <w:rsid w:val="008472CA"/>
    <w:rsid w:val="00847912"/>
    <w:rsid w:val="00850429"/>
    <w:rsid w:val="00850F54"/>
    <w:rsid w:val="0085118D"/>
    <w:rsid w:val="00852262"/>
    <w:rsid w:val="0085544D"/>
    <w:rsid w:val="0085563C"/>
    <w:rsid w:val="00855E9B"/>
    <w:rsid w:val="0085611B"/>
    <w:rsid w:val="00856969"/>
    <w:rsid w:val="00856A67"/>
    <w:rsid w:val="00856B67"/>
    <w:rsid w:val="00857753"/>
    <w:rsid w:val="00860369"/>
    <w:rsid w:val="00860B48"/>
    <w:rsid w:val="00860C16"/>
    <w:rsid w:val="00862D70"/>
    <w:rsid w:val="0086300A"/>
    <w:rsid w:val="0086471A"/>
    <w:rsid w:val="008669BA"/>
    <w:rsid w:val="0086711B"/>
    <w:rsid w:val="00867283"/>
    <w:rsid w:val="008674E1"/>
    <w:rsid w:val="00867830"/>
    <w:rsid w:val="008679A5"/>
    <w:rsid w:val="00867DE7"/>
    <w:rsid w:val="0087060E"/>
    <w:rsid w:val="00870918"/>
    <w:rsid w:val="00870AC8"/>
    <w:rsid w:val="00871237"/>
    <w:rsid w:val="00871C1E"/>
    <w:rsid w:val="00873D02"/>
    <w:rsid w:val="008758C7"/>
    <w:rsid w:val="00875BF8"/>
    <w:rsid w:val="00875ED9"/>
    <w:rsid w:val="0087672F"/>
    <w:rsid w:val="00876BBE"/>
    <w:rsid w:val="00876C58"/>
    <w:rsid w:val="00877C94"/>
    <w:rsid w:val="00877CF0"/>
    <w:rsid w:val="008802B3"/>
    <w:rsid w:val="00880F58"/>
    <w:rsid w:val="00881C8C"/>
    <w:rsid w:val="0088217D"/>
    <w:rsid w:val="00883213"/>
    <w:rsid w:val="00883DD8"/>
    <w:rsid w:val="00884074"/>
    <w:rsid w:val="00884307"/>
    <w:rsid w:val="0088501A"/>
    <w:rsid w:val="00885672"/>
    <w:rsid w:val="00885676"/>
    <w:rsid w:val="00885CF6"/>
    <w:rsid w:val="00886831"/>
    <w:rsid w:val="008869D3"/>
    <w:rsid w:val="00886C21"/>
    <w:rsid w:val="0089000D"/>
    <w:rsid w:val="00890270"/>
    <w:rsid w:val="008925D6"/>
    <w:rsid w:val="00892C2D"/>
    <w:rsid w:val="00892DC4"/>
    <w:rsid w:val="00892EA8"/>
    <w:rsid w:val="00892EDC"/>
    <w:rsid w:val="00893257"/>
    <w:rsid w:val="008940E7"/>
    <w:rsid w:val="00894CDE"/>
    <w:rsid w:val="0089531E"/>
    <w:rsid w:val="008973AB"/>
    <w:rsid w:val="008A0600"/>
    <w:rsid w:val="008A37AA"/>
    <w:rsid w:val="008A3E8B"/>
    <w:rsid w:val="008A46A2"/>
    <w:rsid w:val="008A503D"/>
    <w:rsid w:val="008A5BD0"/>
    <w:rsid w:val="008A5CDC"/>
    <w:rsid w:val="008B0E2F"/>
    <w:rsid w:val="008B1805"/>
    <w:rsid w:val="008B22D4"/>
    <w:rsid w:val="008B2BA9"/>
    <w:rsid w:val="008B2BFC"/>
    <w:rsid w:val="008B35CC"/>
    <w:rsid w:val="008B3734"/>
    <w:rsid w:val="008B38CD"/>
    <w:rsid w:val="008B3F64"/>
    <w:rsid w:val="008B50FA"/>
    <w:rsid w:val="008B54F7"/>
    <w:rsid w:val="008B55DA"/>
    <w:rsid w:val="008B568D"/>
    <w:rsid w:val="008B5A90"/>
    <w:rsid w:val="008B5BA6"/>
    <w:rsid w:val="008B6311"/>
    <w:rsid w:val="008B6B5E"/>
    <w:rsid w:val="008B7811"/>
    <w:rsid w:val="008C0F96"/>
    <w:rsid w:val="008C1898"/>
    <w:rsid w:val="008C1F7C"/>
    <w:rsid w:val="008C1FED"/>
    <w:rsid w:val="008C2B5D"/>
    <w:rsid w:val="008C337F"/>
    <w:rsid w:val="008C35A9"/>
    <w:rsid w:val="008C3DFD"/>
    <w:rsid w:val="008C448D"/>
    <w:rsid w:val="008C450F"/>
    <w:rsid w:val="008C46A4"/>
    <w:rsid w:val="008C478B"/>
    <w:rsid w:val="008C4ABC"/>
    <w:rsid w:val="008C50E0"/>
    <w:rsid w:val="008C5B7F"/>
    <w:rsid w:val="008C5BE0"/>
    <w:rsid w:val="008C6695"/>
    <w:rsid w:val="008C69EA"/>
    <w:rsid w:val="008C7D13"/>
    <w:rsid w:val="008D0562"/>
    <w:rsid w:val="008D1590"/>
    <w:rsid w:val="008D1C2E"/>
    <w:rsid w:val="008D21B1"/>
    <w:rsid w:val="008D2374"/>
    <w:rsid w:val="008D2AFA"/>
    <w:rsid w:val="008D316E"/>
    <w:rsid w:val="008D359F"/>
    <w:rsid w:val="008D360D"/>
    <w:rsid w:val="008D4B54"/>
    <w:rsid w:val="008D4DAF"/>
    <w:rsid w:val="008D5245"/>
    <w:rsid w:val="008D5D32"/>
    <w:rsid w:val="008D6539"/>
    <w:rsid w:val="008D6C31"/>
    <w:rsid w:val="008D7246"/>
    <w:rsid w:val="008D7321"/>
    <w:rsid w:val="008D7346"/>
    <w:rsid w:val="008E0995"/>
    <w:rsid w:val="008E24AA"/>
    <w:rsid w:val="008E3551"/>
    <w:rsid w:val="008E3880"/>
    <w:rsid w:val="008E561B"/>
    <w:rsid w:val="008E5748"/>
    <w:rsid w:val="008E709B"/>
    <w:rsid w:val="008E744A"/>
    <w:rsid w:val="008F1531"/>
    <w:rsid w:val="008F1C0A"/>
    <w:rsid w:val="008F1C9A"/>
    <w:rsid w:val="008F1CC3"/>
    <w:rsid w:val="008F2093"/>
    <w:rsid w:val="008F2A59"/>
    <w:rsid w:val="008F2F5B"/>
    <w:rsid w:val="008F4927"/>
    <w:rsid w:val="008F5159"/>
    <w:rsid w:val="008F553A"/>
    <w:rsid w:val="008F6711"/>
    <w:rsid w:val="008F6C3F"/>
    <w:rsid w:val="008F6FF3"/>
    <w:rsid w:val="008F77E4"/>
    <w:rsid w:val="008F7833"/>
    <w:rsid w:val="00900AA6"/>
    <w:rsid w:val="0090179F"/>
    <w:rsid w:val="00901B41"/>
    <w:rsid w:val="00902C7E"/>
    <w:rsid w:val="009032D7"/>
    <w:rsid w:val="009034CC"/>
    <w:rsid w:val="00903A63"/>
    <w:rsid w:val="00903B46"/>
    <w:rsid w:val="00903CCB"/>
    <w:rsid w:val="009060BC"/>
    <w:rsid w:val="00906169"/>
    <w:rsid w:val="009071F3"/>
    <w:rsid w:val="00907DE8"/>
    <w:rsid w:val="0091001F"/>
    <w:rsid w:val="00910721"/>
    <w:rsid w:val="00910CE7"/>
    <w:rsid w:val="00910F96"/>
    <w:rsid w:val="00911756"/>
    <w:rsid w:val="00911CE3"/>
    <w:rsid w:val="00912AD6"/>
    <w:rsid w:val="0091361E"/>
    <w:rsid w:val="00913DDD"/>
    <w:rsid w:val="00915FC1"/>
    <w:rsid w:val="009174B1"/>
    <w:rsid w:val="009205B9"/>
    <w:rsid w:val="009208EF"/>
    <w:rsid w:val="00920B9A"/>
    <w:rsid w:val="00920CE1"/>
    <w:rsid w:val="00920DF2"/>
    <w:rsid w:val="00920EEE"/>
    <w:rsid w:val="00921251"/>
    <w:rsid w:val="00921D38"/>
    <w:rsid w:val="00923963"/>
    <w:rsid w:val="00923A50"/>
    <w:rsid w:val="00923C0E"/>
    <w:rsid w:val="00924F64"/>
    <w:rsid w:val="00925240"/>
    <w:rsid w:val="00925D2F"/>
    <w:rsid w:val="00926528"/>
    <w:rsid w:val="009274F5"/>
    <w:rsid w:val="00931033"/>
    <w:rsid w:val="00931180"/>
    <w:rsid w:val="009312F3"/>
    <w:rsid w:val="0093236A"/>
    <w:rsid w:val="00932C2C"/>
    <w:rsid w:val="00932F8B"/>
    <w:rsid w:val="0093337F"/>
    <w:rsid w:val="0093349F"/>
    <w:rsid w:val="00933C6D"/>
    <w:rsid w:val="0093414F"/>
    <w:rsid w:val="00934E43"/>
    <w:rsid w:val="009365C0"/>
    <w:rsid w:val="00937DDC"/>
    <w:rsid w:val="00941C12"/>
    <w:rsid w:val="009422E2"/>
    <w:rsid w:val="009423AC"/>
    <w:rsid w:val="00942E7A"/>
    <w:rsid w:val="00943107"/>
    <w:rsid w:val="00944159"/>
    <w:rsid w:val="0094419D"/>
    <w:rsid w:val="00945742"/>
    <w:rsid w:val="009465D6"/>
    <w:rsid w:val="00946656"/>
    <w:rsid w:val="0094677E"/>
    <w:rsid w:val="00946832"/>
    <w:rsid w:val="00946940"/>
    <w:rsid w:val="00946FF5"/>
    <w:rsid w:val="00947405"/>
    <w:rsid w:val="009477AF"/>
    <w:rsid w:val="00947C39"/>
    <w:rsid w:val="00950090"/>
    <w:rsid w:val="00950422"/>
    <w:rsid w:val="0095050C"/>
    <w:rsid w:val="009509A5"/>
    <w:rsid w:val="00950E13"/>
    <w:rsid w:val="00951A78"/>
    <w:rsid w:val="00951C9A"/>
    <w:rsid w:val="00953498"/>
    <w:rsid w:val="00953BCE"/>
    <w:rsid w:val="00953CE5"/>
    <w:rsid w:val="00954515"/>
    <w:rsid w:val="00956825"/>
    <w:rsid w:val="00956A61"/>
    <w:rsid w:val="00956C21"/>
    <w:rsid w:val="009570C2"/>
    <w:rsid w:val="009571EB"/>
    <w:rsid w:val="00957975"/>
    <w:rsid w:val="00960534"/>
    <w:rsid w:val="00960678"/>
    <w:rsid w:val="0096153A"/>
    <w:rsid w:val="009617A4"/>
    <w:rsid w:val="009619AA"/>
    <w:rsid w:val="00961CF6"/>
    <w:rsid w:val="0096290A"/>
    <w:rsid w:val="00962C49"/>
    <w:rsid w:val="009630BB"/>
    <w:rsid w:val="00963248"/>
    <w:rsid w:val="00963C36"/>
    <w:rsid w:val="00964088"/>
    <w:rsid w:val="00964776"/>
    <w:rsid w:val="00965411"/>
    <w:rsid w:val="0096569A"/>
    <w:rsid w:val="00966314"/>
    <w:rsid w:val="00966493"/>
    <w:rsid w:val="00966868"/>
    <w:rsid w:val="009668DD"/>
    <w:rsid w:val="00966BDA"/>
    <w:rsid w:val="0096745C"/>
    <w:rsid w:val="00967798"/>
    <w:rsid w:val="00967CCF"/>
    <w:rsid w:val="00970A80"/>
    <w:rsid w:val="00970AA4"/>
    <w:rsid w:val="00971582"/>
    <w:rsid w:val="00971618"/>
    <w:rsid w:val="00971622"/>
    <w:rsid w:val="0097165A"/>
    <w:rsid w:val="00971B07"/>
    <w:rsid w:val="00971E74"/>
    <w:rsid w:val="00972824"/>
    <w:rsid w:val="009738D2"/>
    <w:rsid w:val="00973D65"/>
    <w:rsid w:val="00974352"/>
    <w:rsid w:val="009749DD"/>
    <w:rsid w:val="00974C26"/>
    <w:rsid w:val="00975266"/>
    <w:rsid w:val="0097738E"/>
    <w:rsid w:val="009778AE"/>
    <w:rsid w:val="0098054F"/>
    <w:rsid w:val="00980EA6"/>
    <w:rsid w:val="009812BD"/>
    <w:rsid w:val="00982418"/>
    <w:rsid w:val="009836AD"/>
    <w:rsid w:val="00984018"/>
    <w:rsid w:val="0098482B"/>
    <w:rsid w:val="009849A4"/>
    <w:rsid w:val="00985687"/>
    <w:rsid w:val="00985977"/>
    <w:rsid w:val="00986248"/>
    <w:rsid w:val="00986A7C"/>
    <w:rsid w:val="00987257"/>
    <w:rsid w:val="00987FBA"/>
    <w:rsid w:val="00990707"/>
    <w:rsid w:val="00992215"/>
    <w:rsid w:val="00992230"/>
    <w:rsid w:val="0099233C"/>
    <w:rsid w:val="0099243F"/>
    <w:rsid w:val="00992696"/>
    <w:rsid w:val="00993CF3"/>
    <w:rsid w:val="00994A29"/>
    <w:rsid w:val="00994C7E"/>
    <w:rsid w:val="00994E26"/>
    <w:rsid w:val="00994EFD"/>
    <w:rsid w:val="0099584D"/>
    <w:rsid w:val="009961A0"/>
    <w:rsid w:val="009A0880"/>
    <w:rsid w:val="009A0B03"/>
    <w:rsid w:val="009A0DAC"/>
    <w:rsid w:val="009A0F20"/>
    <w:rsid w:val="009A124A"/>
    <w:rsid w:val="009A130E"/>
    <w:rsid w:val="009A13C0"/>
    <w:rsid w:val="009A16EE"/>
    <w:rsid w:val="009A1B6D"/>
    <w:rsid w:val="009A2641"/>
    <w:rsid w:val="009A2B56"/>
    <w:rsid w:val="009A2E7D"/>
    <w:rsid w:val="009A3403"/>
    <w:rsid w:val="009A3514"/>
    <w:rsid w:val="009A3A68"/>
    <w:rsid w:val="009A4006"/>
    <w:rsid w:val="009A4630"/>
    <w:rsid w:val="009A56AB"/>
    <w:rsid w:val="009A580A"/>
    <w:rsid w:val="009A5B53"/>
    <w:rsid w:val="009A5B5A"/>
    <w:rsid w:val="009A5B65"/>
    <w:rsid w:val="009A5E8C"/>
    <w:rsid w:val="009A75BC"/>
    <w:rsid w:val="009B0197"/>
    <w:rsid w:val="009B0B0A"/>
    <w:rsid w:val="009B10A2"/>
    <w:rsid w:val="009B1395"/>
    <w:rsid w:val="009B1BC2"/>
    <w:rsid w:val="009B1C06"/>
    <w:rsid w:val="009B1CAD"/>
    <w:rsid w:val="009B1FA0"/>
    <w:rsid w:val="009B2135"/>
    <w:rsid w:val="009B25A7"/>
    <w:rsid w:val="009B2F53"/>
    <w:rsid w:val="009B304A"/>
    <w:rsid w:val="009B36EB"/>
    <w:rsid w:val="009B3848"/>
    <w:rsid w:val="009B386A"/>
    <w:rsid w:val="009B3B2A"/>
    <w:rsid w:val="009B4729"/>
    <w:rsid w:val="009B4797"/>
    <w:rsid w:val="009B5714"/>
    <w:rsid w:val="009B5881"/>
    <w:rsid w:val="009B5B26"/>
    <w:rsid w:val="009B653A"/>
    <w:rsid w:val="009B6630"/>
    <w:rsid w:val="009B6D1B"/>
    <w:rsid w:val="009C005F"/>
    <w:rsid w:val="009C0F5E"/>
    <w:rsid w:val="009C17CB"/>
    <w:rsid w:val="009C1CA4"/>
    <w:rsid w:val="009C281F"/>
    <w:rsid w:val="009C30A7"/>
    <w:rsid w:val="009C4721"/>
    <w:rsid w:val="009C48EC"/>
    <w:rsid w:val="009C5644"/>
    <w:rsid w:val="009C5CBB"/>
    <w:rsid w:val="009C5EC1"/>
    <w:rsid w:val="009D0AA2"/>
    <w:rsid w:val="009D0B34"/>
    <w:rsid w:val="009D10CC"/>
    <w:rsid w:val="009D1276"/>
    <w:rsid w:val="009D19EC"/>
    <w:rsid w:val="009D1B0A"/>
    <w:rsid w:val="009D1C7E"/>
    <w:rsid w:val="009D263F"/>
    <w:rsid w:val="009D4956"/>
    <w:rsid w:val="009D4C29"/>
    <w:rsid w:val="009D5334"/>
    <w:rsid w:val="009D5800"/>
    <w:rsid w:val="009E09B0"/>
    <w:rsid w:val="009E0A65"/>
    <w:rsid w:val="009E1A1E"/>
    <w:rsid w:val="009E2390"/>
    <w:rsid w:val="009E27C3"/>
    <w:rsid w:val="009E43FB"/>
    <w:rsid w:val="009E4F02"/>
    <w:rsid w:val="009E51B1"/>
    <w:rsid w:val="009E526F"/>
    <w:rsid w:val="009E6138"/>
    <w:rsid w:val="009E62BF"/>
    <w:rsid w:val="009F053D"/>
    <w:rsid w:val="009F079A"/>
    <w:rsid w:val="009F0992"/>
    <w:rsid w:val="009F139A"/>
    <w:rsid w:val="009F1757"/>
    <w:rsid w:val="009F1993"/>
    <w:rsid w:val="009F1F6E"/>
    <w:rsid w:val="009F2240"/>
    <w:rsid w:val="009F23FD"/>
    <w:rsid w:val="009F2A2F"/>
    <w:rsid w:val="009F3DB1"/>
    <w:rsid w:val="009F429D"/>
    <w:rsid w:val="009F4481"/>
    <w:rsid w:val="009F47DF"/>
    <w:rsid w:val="009F4D81"/>
    <w:rsid w:val="009F4FAF"/>
    <w:rsid w:val="009F5344"/>
    <w:rsid w:val="009F5538"/>
    <w:rsid w:val="009F6420"/>
    <w:rsid w:val="009F7F95"/>
    <w:rsid w:val="00A00A26"/>
    <w:rsid w:val="00A00CB9"/>
    <w:rsid w:val="00A01490"/>
    <w:rsid w:val="00A017D7"/>
    <w:rsid w:val="00A0188F"/>
    <w:rsid w:val="00A019EC"/>
    <w:rsid w:val="00A023CE"/>
    <w:rsid w:val="00A025B9"/>
    <w:rsid w:val="00A02D2F"/>
    <w:rsid w:val="00A03180"/>
    <w:rsid w:val="00A033BB"/>
    <w:rsid w:val="00A0353B"/>
    <w:rsid w:val="00A0473F"/>
    <w:rsid w:val="00A0508E"/>
    <w:rsid w:val="00A051DA"/>
    <w:rsid w:val="00A05604"/>
    <w:rsid w:val="00A06AA5"/>
    <w:rsid w:val="00A06FC5"/>
    <w:rsid w:val="00A07320"/>
    <w:rsid w:val="00A07382"/>
    <w:rsid w:val="00A07638"/>
    <w:rsid w:val="00A07777"/>
    <w:rsid w:val="00A109AC"/>
    <w:rsid w:val="00A109E7"/>
    <w:rsid w:val="00A10DA9"/>
    <w:rsid w:val="00A1158B"/>
    <w:rsid w:val="00A11722"/>
    <w:rsid w:val="00A11916"/>
    <w:rsid w:val="00A12DD3"/>
    <w:rsid w:val="00A12E98"/>
    <w:rsid w:val="00A131B1"/>
    <w:rsid w:val="00A13A51"/>
    <w:rsid w:val="00A13E1F"/>
    <w:rsid w:val="00A13FF0"/>
    <w:rsid w:val="00A14538"/>
    <w:rsid w:val="00A14D45"/>
    <w:rsid w:val="00A15F74"/>
    <w:rsid w:val="00A16819"/>
    <w:rsid w:val="00A16A9D"/>
    <w:rsid w:val="00A1708B"/>
    <w:rsid w:val="00A21579"/>
    <w:rsid w:val="00A21EC1"/>
    <w:rsid w:val="00A22D28"/>
    <w:rsid w:val="00A22D3E"/>
    <w:rsid w:val="00A22EB6"/>
    <w:rsid w:val="00A23413"/>
    <w:rsid w:val="00A234B8"/>
    <w:rsid w:val="00A23A2C"/>
    <w:rsid w:val="00A241A2"/>
    <w:rsid w:val="00A245FC"/>
    <w:rsid w:val="00A24BB9"/>
    <w:rsid w:val="00A259E5"/>
    <w:rsid w:val="00A25C8D"/>
    <w:rsid w:val="00A26707"/>
    <w:rsid w:val="00A2758D"/>
    <w:rsid w:val="00A30029"/>
    <w:rsid w:val="00A3058D"/>
    <w:rsid w:val="00A306B5"/>
    <w:rsid w:val="00A30A9A"/>
    <w:rsid w:val="00A31935"/>
    <w:rsid w:val="00A31D0B"/>
    <w:rsid w:val="00A326BA"/>
    <w:rsid w:val="00A32ADC"/>
    <w:rsid w:val="00A32B2F"/>
    <w:rsid w:val="00A32C96"/>
    <w:rsid w:val="00A335BA"/>
    <w:rsid w:val="00A3378D"/>
    <w:rsid w:val="00A33BEF"/>
    <w:rsid w:val="00A34091"/>
    <w:rsid w:val="00A3440F"/>
    <w:rsid w:val="00A34A8E"/>
    <w:rsid w:val="00A34B51"/>
    <w:rsid w:val="00A34EE2"/>
    <w:rsid w:val="00A369D6"/>
    <w:rsid w:val="00A36C00"/>
    <w:rsid w:val="00A372D0"/>
    <w:rsid w:val="00A40705"/>
    <w:rsid w:val="00A40CF1"/>
    <w:rsid w:val="00A40FF8"/>
    <w:rsid w:val="00A415CC"/>
    <w:rsid w:val="00A420E3"/>
    <w:rsid w:val="00A426CF"/>
    <w:rsid w:val="00A43DDF"/>
    <w:rsid w:val="00A44947"/>
    <w:rsid w:val="00A449F2"/>
    <w:rsid w:val="00A44ACE"/>
    <w:rsid w:val="00A44E78"/>
    <w:rsid w:val="00A4583D"/>
    <w:rsid w:val="00A45D52"/>
    <w:rsid w:val="00A4635C"/>
    <w:rsid w:val="00A47D64"/>
    <w:rsid w:val="00A509AB"/>
    <w:rsid w:val="00A51A3A"/>
    <w:rsid w:val="00A52460"/>
    <w:rsid w:val="00A5268C"/>
    <w:rsid w:val="00A52732"/>
    <w:rsid w:val="00A52822"/>
    <w:rsid w:val="00A528AD"/>
    <w:rsid w:val="00A53269"/>
    <w:rsid w:val="00A537F0"/>
    <w:rsid w:val="00A53E39"/>
    <w:rsid w:val="00A549BE"/>
    <w:rsid w:val="00A54BDB"/>
    <w:rsid w:val="00A54CE5"/>
    <w:rsid w:val="00A55401"/>
    <w:rsid w:val="00A55952"/>
    <w:rsid w:val="00A55BEE"/>
    <w:rsid w:val="00A5711A"/>
    <w:rsid w:val="00A57E14"/>
    <w:rsid w:val="00A60935"/>
    <w:rsid w:val="00A60BA5"/>
    <w:rsid w:val="00A60D94"/>
    <w:rsid w:val="00A60E20"/>
    <w:rsid w:val="00A61052"/>
    <w:rsid w:val="00A611DC"/>
    <w:rsid w:val="00A6147F"/>
    <w:rsid w:val="00A6149E"/>
    <w:rsid w:val="00A61A5B"/>
    <w:rsid w:val="00A61D69"/>
    <w:rsid w:val="00A625AE"/>
    <w:rsid w:val="00A63073"/>
    <w:rsid w:val="00A633CA"/>
    <w:rsid w:val="00A63B8D"/>
    <w:rsid w:val="00A645A1"/>
    <w:rsid w:val="00A648DD"/>
    <w:rsid w:val="00A64974"/>
    <w:rsid w:val="00A64EDD"/>
    <w:rsid w:val="00A65283"/>
    <w:rsid w:val="00A656DA"/>
    <w:rsid w:val="00A65A94"/>
    <w:rsid w:val="00A662A0"/>
    <w:rsid w:val="00A66528"/>
    <w:rsid w:val="00A668A0"/>
    <w:rsid w:val="00A67298"/>
    <w:rsid w:val="00A67C2E"/>
    <w:rsid w:val="00A67E2B"/>
    <w:rsid w:val="00A67EF9"/>
    <w:rsid w:val="00A70071"/>
    <w:rsid w:val="00A70409"/>
    <w:rsid w:val="00A70C7F"/>
    <w:rsid w:val="00A70DD1"/>
    <w:rsid w:val="00A714BD"/>
    <w:rsid w:val="00A71A51"/>
    <w:rsid w:val="00A71E44"/>
    <w:rsid w:val="00A72CA8"/>
    <w:rsid w:val="00A7323E"/>
    <w:rsid w:val="00A73B57"/>
    <w:rsid w:val="00A73B7B"/>
    <w:rsid w:val="00A73F1D"/>
    <w:rsid w:val="00A745C5"/>
    <w:rsid w:val="00A74B7D"/>
    <w:rsid w:val="00A751B8"/>
    <w:rsid w:val="00A77399"/>
    <w:rsid w:val="00A775BD"/>
    <w:rsid w:val="00A80927"/>
    <w:rsid w:val="00A8301A"/>
    <w:rsid w:val="00A837E5"/>
    <w:rsid w:val="00A8391F"/>
    <w:rsid w:val="00A84158"/>
    <w:rsid w:val="00A841F1"/>
    <w:rsid w:val="00A84405"/>
    <w:rsid w:val="00A8477B"/>
    <w:rsid w:val="00A85192"/>
    <w:rsid w:val="00A8571B"/>
    <w:rsid w:val="00A85CB8"/>
    <w:rsid w:val="00A86166"/>
    <w:rsid w:val="00A86387"/>
    <w:rsid w:val="00A867C6"/>
    <w:rsid w:val="00A86A0A"/>
    <w:rsid w:val="00A86F91"/>
    <w:rsid w:val="00A90FB1"/>
    <w:rsid w:val="00A91A37"/>
    <w:rsid w:val="00A9200F"/>
    <w:rsid w:val="00A920C4"/>
    <w:rsid w:val="00A926C5"/>
    <w:rsid w:val="00A92D72"/>
    <w:rsid w:val="00A93575"/>
    <w:rsid w:val="00A9471E"/>
    <w:rsid w:val="00A9475A"/>
    <w:rsid w:val="00A94FD0"/>
    <w:rsid w:val="00A95622"/>
    <w:rsid w:val="00A95A98"/>
    <w:rsid w:val="00A96CD2"/>
    <w:rsid w:val="00A971C5"/>
    <w:rsid w:val="00A9795F"/>
    <w:rsid w:val="00AA0449"/>
    <w:rsid w:val="00AA0AE9"/>
    <w:rsid w:val="00AA0C38"/>
    <w:rsid w:val="00AA1418"/>
    <w:rsid w:val="00AA1494"/>
    <w:rsid w:val="00AA1518"/>
    <w:rsid w:val="00AA15F5"/>
    <w:rsid w:val="00AA1684"/>
    <w:rsid w:val="00AA290E"/>
    <w:rsid w:val="00AA4B8C"/>
    <w:rsid w:val="00AA52BB"/>
    <w:rsid w:val="00AA5A7E"/>
    <w:rsid w:val="00AA5D8C"/>
    <w:rsid w:val="00AA6403"/>
    <w:rsid w:val="00AA6570"/>
    <w:rsid w:val="00AA668E"/>
    <w:rsid w:val="00AA6E1E"/>
    <w:rsid w:val="00AA70A0"/>
    <w:rsid w:val="00AA7547"/>
    <w:rsid w:val="00AB00C7"/>
    <w:rsid w:val="00AB03B7"/>
    <w:rsid w:val="00AB03D5"/>
    <w:rsid w:val="00AB0828"/>
    <w:rsid w:val="00AB0BE4"/>
    <w:rsid w:val="00AB0D05"/>
    <w:rsid w:val="00AB1D58"/>
    <w:rsid w:val="00AB274F"/>
    <w:rsid w:val="00AB2C43"/>
    <w:rsid w:val="00AB2C99"/>
    <w:rsid w:val="00AB3746"/>
    <w:rsid w:val="00AB3E3B"/>
    <w:rsid w:val="00AB4289"/>
    <w:rsid w:val="00AB46FA"/>
    <w:rsid w:val="00AB505A"/>
    <w:rsid w:val="00AB54B7"/>
    <w:rsid w:val="00AB6679"/>
    <w:rsid w:val="00AB6D8B"/>
    <w:rsid w:val="00AB6FFA"/>
    <w:rsid w:val="00AB71E7"/>
    <w:rsid w:val="00AC06F9"/>
    <w:rsid w:val="00AC134E"/>
    <w:rsid w:val="00AC2228"/>
    <w:rsid w:val="00AC22F1"/>
    <w:rsid w:val="00AC26B5"/>
    <w:rsid w:val="00AC3184"/>
    <w:rsid w:val="00AC3AA1"/>
    <w:rsid w:val="00AC43B4"/>
    <w:rsid w:val="00AC4971"/>
    <w:rsid w:val="00AC4E99"/>
    <w:rsid w:val="00AC4F20"/>
    <w:rsid w:val="00AC51E4"/>
    <w:rsid w:val="00AC5627"/>
    <w:rsid w:val="00AC5AE6"/>
    <w:rsid w:val="00AC64AB"/>
    <w:rsid w:val="00AC6F61"/>
    <w:rsid w:val="00AC7095"/>
    <w:rsid w:val="00AC72AD"/>
    <w:rsid w:val="00AC7708"/>
    <w:rsid w:val="00AC7910"/>
    <w:rsid w:val="00AD03E4"/>
    <w:rsid w:val="00AD08CE"/>
    <w:rsid w:val="00AD11C4"/>
    <w:rsid w:val="00AD16B4"/>
    <w:rsid w:val="00AD1C00"/>
    <w:rsid w:val="00AD1C5A"/>
    <w:rsid w:val="00AD20E6"/>
    <w:rsid w:val="00AD2141"/>
    <w:rsid w:val="00AD35A1"/>
    <w:rsid w:val="00AD3B2E"/>
    <w:rsid w:val="00AD3FD1"/>
    <w:rsid w:val="00AD4436"/>
    <w:rsid w:val="00AD57FE"/>
    <w:rsid w:val="00AD6897"/>
    <w:rsid w:val="00AD698F"/>
    <w:rsid w:val="00AD70A4"/>
    <w:rsid w:val="00AD7317"/>
    <w:rsid w:val="00AD7A77"/>
    <w:rsid w:val="00AD7D90"/>
    <w:rsid w:val="00AD7DC3"/>
    <w:rsid w:val="00AD7FE6"/>
    <w:rsid w:val="00AE068F"/>
    <w:rsid w:val="00AE0D44"/>
    <w:rsid w:val="00AE1C28"/>
    <w:rsid w:val="00AE1CCB"/>
    <w:rsid w:val="00AE2914"/>
    <w:rsid w:val="00AE384B"/>
    <w:rsid w:val="00AE3D0F"/>
    <w:rsid w:val="00AE3FC1"/>
    <w:rsid w:val="00AE4005"/>
    <w:rsid w:val="00AE4886"/>
    <w:rsid w:val="00AE4DBA"/>
    <w:rsid w:val="00AE52DF"/>
    <w:rsid w:val="00AE576E"/>
    <w:rsid w:val="00AE5F20"/>
    <w:rsid w:val="00AE65C5"/>
    <w:rsid w:val="00AE6AAD"/>
    <w:rsid w:val="00AE6AE3"/>
    <w:rsid w:val="00AF07DE"/>
    <w:rsid w:val="00AF0D09"/>
    <w:rsid w:val="00AF0E40"/>
    <w:rsid w:val="00AF1B96"/>
    <w:rsid w:val="00AF1BCE"/>
    <w:rsid w:val="00AF1F19"/>
    <w:rsid w:val="00AF2CBD"/>
    <w:rsid w:val="00AF2F1E"/>
    <w:rsid w:val="00AF3CC8"/>
    <w:rsid w:val="00AF478A"/>
    <w:rsid w:val="00AF4802"/>
    <w:rsid w:val="00AF5B32"/>
    <w:rsid w:val="00AF61D2"/>
    <w:rsid w:val="00AF7B7A"/>
    <w:rsid w:val="00B01903"/>
    <w:rsid w:val="00B020C1"/>
    <w:rsid w:val="00B02BB8"/>
    <w:rsid w:val="00B02F41"/>
    <w:rsid w:val="00B038E8"/>
    <w:rsid w:val="00B03C36"/>
    <w:rsid w:val="00B044EB"/>
    <w:rsid w:val="00B046FA"/>
    <w:rsid w:val="00B0645D"/>
    <w:rsid w:val="00B06780"/>
    <w:rsid w:val="00B06CE6"/>
    <w:rsid w:val="00B06F4D"/>
    <w:rsid w:val="00B0725A"/>
    <w:rsid w:val="00B07497"/>
    <w:rsid w:val="00B10E40"/>
    <w:rsid w:val="00B11354"/>
    <w:rsid w:val="00B11A97"/>
    <w:rsid w:val="00B11BB3"/>
    <w:rsid w:val="00B11F89"/>
    <w:rsid w:val="00B11F8E"/>
    <w:rsid w:val="00B12A42"/>
    <w:rsid w:val="00B12C8D"/>
    <w:rsid w:val="00B12F04"/>
    <w:rsid w:val="00B12FB0"/>
    <w:rsid w:val="00B130DA"/>
    <w:rsid w:val="00B13737"/>
    <w:rsid w:val="00B14F0D"/>
    <w:rsid w:val="00B16112"/>
    <w:rsid w:val="00B16750"/>
    <w:rsid w:val="00B17493"/>
    <w:rsid w:val="00B20C3D"/>
    <w:rsid w:val="00B20F53"/>
    <w:rsid w:val="00B21294"/>
    <w:rsid w:val="00B215B7"/>
    <w:rsid w:val="00B226DF"/>
    <w:rsid w:val="00B227EB"/>
    <w:rsid w:val="00B22CC7"/>
    <w:rsid w:val="00B22F7B"/>
    <w:rsid w:val="00B23165"/>
    <w:rsid w:val="00B23464"/>
    <w:rsid w:val="00B23AA1"/>
    <w:rsid w:val="00B23C1E"/>
    <w:rsid w:val="00B23DA8"/>
    <w:rsid w:val="00B244DA"/>
    <w:rsid w:val="00B2547E"/>
    <w:rsid w:val="00B25582"/>
    <w:rsid w:val="00B25B38"/>
    <w:rsid w:val="00B26DFF"/>
    <w:rsid w:val="00B27B2B"/>
    <w:rsid w:val="00B27E63"/>
    <w:rsid w:val="00B3053B"/>
    <w:rsid w:val="00B30C9E"/>
    <w:rsid w:val="00B32A72"/>
    <w:rsid w:val="00B332A2"/>
    <w:rsid w:val="00B334A0"/>
    <w:rsid w:val="00B33561"/>
    <w:rsid w:val="00B3395A"/>
    <w:rsid w:val="00B33DED"/>
    <w:rsid w:val="00B33E98"/>
    <w:rsid w:val="00B35073"/>
    <w:rsid w:val="00B35983"/>
    <w:rsid w:val="00B35A83"/>
    <w:rsid w:val="00B35F60"/>
    <w:rsid w:val="00B3708A"/>
    <w:rsid w:val="00B374E7"/>
    <w:rsid w:val="00B37BFC"/>
    <w:rsid w:val="00B37E72"/>
    <w:rsid w:val="00B40384"/>
    <w:rsid w:val="00B405C9"/>
    <w:rsid w:val="00B41594"/>
    <w:rsid w:val="00B418F2"/>
    <w:rsid w:val="00B41BDC"/>
    <w:rsid w:val="00B42983"/>
    <w:rsid w:val="00B42C88"/>
    <w:rsid w:val="00B42D99"/>
    <w:rsid w:val="00B4373D"/>
    <w:rsid w:val="00B43E91"/>
    <w:rsid w:val="00B44312"/>
    <w:rsid w:val="00B445E0"/>
    <w:rsid w:val="00B451A5"/>
    <w:rsid w:val="00B4597F"/>
    <w:rsid w:val="00B4602E"/>
    <w:rsid w:val="00B4622E"/>
    <w:rsid w:val="00B46464"/>
    <w:rsid w:val="00B465C6"/>
    <w:rsid w:val="00B468C3"/>
    <w:rsid w:val="00B469DC"/>
    <w:rsid w:val="00B47130"/>
    <w:rsid w:val="00B47A87"/>
    <w:rsid w:val="00B47AE6"/>
    <w:rsid w:val="00B5072A"/>
    <w:rsid w:val="00B51297"/>
    <w:rsid w:val="00B5259A"/>
    <w:rsid w:val="00B52C93"/>
    <w:rsid w:val="00B5344B"/>
    <w:rsid w:val="00B536A7"/>
    <w:rsid w:val="00B5396E"/>
    <w:rsid w:val="00B54239"/>
    <w:rsid w:val="00B54E5B"/>
    <w:rsid w:val="00B55A6E"/>
    <w:rsid w:val="00B55B40"/>
    <w:rsid w:val="00B56476"/>
    <w:rsid w:val="00B564AE"/>
    <w:rsid w:val="00B56554"/>
    <w:rsid w:val="00B5690D"/>
    <w:rsid w:val="00B56EA0"/>
    <w:rsid w:val="00B572C5"/>
    <w:rsid w:val="00B57A50"/>
    <w:rsid w:val="00B57B5A"/>
    <w:rsid w:val="00B57C31"/>
    <w:rsid w:val="00B60555"/>
    <w:rsid w:val="00B61AD4"/>
    <w:rsid w:val="00B61D80"/>
    <w:rsid w:val="00B62197"/>
    <w:rsid w:val="00B6244D"/>
    <w:rsid w:val="00B626DD"/>
    <w:rsid w:val="00B62F16"/>
    <w:rsid w:val="00B63840"/>
    <w:rsid w:val="00B64090"/>
    <w:rsid w:val="00B65D44"/>
    <w:rsid w:val="00B660CD"/>
    <w:rsid w:val="00B662D6"/>
    <w:rsid w:val="00B66308"/>
    <w:rsid w:val="00B66412"/>
    <w:rsid w:val="00B66E27"/>
    <w:rsid w:val="00B670D3"/>
    <w:rsid w:val="00B678A2"/>
    <w:rsid w:val="00B679D5"/>
    <w:rsid w:val="00B67C37"/>
    <w:rsid w:val="00B701AB"/>
    <w:rsid w:val="00B711C1"/>
    <w:rsid w:val="00B712D3"/>
    <w:rsid w:val="00B7165B"/>
    <w:rsid w:val="00B71F89"/>
    <w:rsid w:val="00B720D9"/>
    <w:rsid w:val="00B72148"/>
    <w:rsid w:val="00B72286"/>
    <w:rsid w:val="00B72AC2"/>
    <w:rsid w:val="00B732BE"/>
    <w:rsid w:val="00B73BDB"/>
    <w:rsid w:val="00B73C60"/>
    <w:rsid w:val="00B73D53"/>
    <w:rsid w:val="00B74643"/>
    <w:rsid w:val="00B74E8D"/>
    <w:rsid w:val="00B75087"/>
    <w:rsid w:val="00B7641B"/>
    <w:rsid w:val="00B764E1"/>
    <w:rsid w:val="00B767E4"/>
    <w:rsid w:val="00B76F62"/>
    <w:rsid w:val="00B77108"/>
    <w:rsid w:val="00B779F9"/>
    <w:rsid w:val="00B77A5D"/>
    <w:rsid w:val="00B77F16"/>
    <w:rsid w:val="00B80CD7"/>
    <w:rsid w:val="00B810AC"/>
    <w:rsid w:val="00B812A0"/>
    <w:rsid w:val="00B81497"/>
    <w:rsid w:val="00B83061"/>
    <w:rsid w:val="00B83145"/>
    <w:rsid w:val="00B839EF"/>
    <w:rsid w:val="00B83A63"/>
    <w:rsid w:val="00B83FA5"/>
    <w:rsid w:val="00B8407D"/>
    <w:rsid w:val="00B849E1"/>
    <w:rsid w:val="00B84F0E"/>
    <w:rsid w:val="00B84FE6"/>
    <w:rsid w:val="00B87234"/>
    <w:rsid w:val="00B90E05"/>
    <w:rsid w:val="00B9160E"/>
    <w:rsid w:val="00B919A9"/>
    <w:rsid w:val="00B91E9A"/>
    <w:rsid w:val="00B92288"/>
    <w:rsid w:val="00B92974"/>
    <w:rsid w:val="00B92E9A"/>
    <w:rsid w:val="00B93097"/>
    <w:rsid w:val="00B932DD"/>
    <w:rsid w:val="00B93932"/>
    <w:rsid w:val="00B93F7E"/>
    <w:rsid w:val="00B94115"/>
    <w:rsid w:val="00B94889"/>
    <w:rsid w:val="00B94B8E"/>
    <w:rsid w:val="00B94D9B"/>
    <w:rsid w:val="00B95140"/>
    <w:rsid w:val="00B953C2"/>
    <w:rsid w:val="00B9567B"/>
    <w:rsid w:val="00B96223"/>
    <w:rsid w:val="00B963DD"/>
    <w:rsid w:val="00B96597"/>
    <w:rsid w:val="00B96A2C"/>
    <w:rsid w:val="00B96C40"/>
    <w:rsid w:val="00B972B6"/>
    <w:rsid w:val="00B97357"/>
    <w:rsid w:val="00B97555"/>
    <w:rsid w:val="00B97653"/>
    <w:rsid w:val="00BA1094"/>
    <w:rsid w:val="00BA135D"/>
    <w:rsid w:val="00BA3C01"/>
    <w:rsid w:val="00BA3D45"/>
    <w:rsid w:val="00BA3D64"/>
    <w:rsid w:val="00BA67F3"/>
    <w:rsid w:val="00BA738D"/>
    <w:rsid w:val="00BB0D35"/>
    <w:rsid w:val="00BB197A"/>
    <w:rsid w:val="00BB20FC"/>
    <w:rsid w:val="00BB2A13"/>
    <w:rsid w:val="00BB2AC2"/>
    <w:rsid w:val="00BB336C"/>
    <w:rsid w:val="00BB3588"/>
    <w:rsid w:val="00BB42F8"/>
    <w:rsid w:val="00BB43B9"/>
    <w:rsid w:val="00BB4727"/>
    <w:rsid w:val="00BB4C3E"/>
    <w:rsid w:val="00BB4E1B"/>
    <w:rsid w:val="00BB53CE"/>
    <w:rsid w:val="00BB58BC"/>
    <w:rsid w:val="00BB5DEE"/>
    <w:rsid w:val="00BB5EC1"/>
    <w:rsid w:val="00BB6BE0"/>
    <w:rsid w:val="00BB6D72"/>
    <w:rsid w:val="00BB7084"/>
    <w:rsid w:val="00BB7520"/>
    <w:rsid w:val="00BB7645"/>
    <w:rsid w:val="00BC041E"/>
    <w:rsid w:val="00BC0BA0"/>
    <w:rsid w:val="00BC12FE"/>
    <w:rsid w:val="00BC17F5"/>
    <w:rsid w:val="00BC1ACB"/>
    <w:rsid w:val="00BC2E43"/>
    <w:rsid w:val="00BC2EAF"/>
    <w:rsid w:val="00BC36EF"/>
    <w:rsid w:val="00BC4662"/>
    <w:rsid w:val="00BC4AEB"/>
    <w:rsid w:val="00BC5CCC"/>
    <w:rsid w:val="00BC5E5F"/>
    <w:rsid w:val="00BC6247"/>
    <w:rsid w:val="00BC685B"/>
    <w:rsid w:val="00BC7123"/>
    <w:rsid w:val="00BC7196"/>
    <w:rsid w:val="00BC7669"/>
    <w:rsid w:val="00BC7A28"/>
    <w:rsid w:val="00BC7EDA"/>
    <w:rsid w:val="00BD004B"/>
    <w:rsid w:val="00BD0094"/>
    <w:rsid w:val="00BD0725"/>
    <w:rsid w:val="00BD0B0F"/>
    <w:rsid w:val="00BD0B9E"/>
    <w:rsid w:val="00BD18F6"/>
    <w:rsid w:val="00BD1AE1"/>
    <w:rsid w:val="00BD1FED"/>
    <w:rsid w:val="00BD2231"/>
    <w:rsid w:val="00BD3C2E"/>
    <w:rsid w:val="00BD43BF"/>
    <w:rsid w:val="00BD461A"/>
    <w:rsid w:val="00BD4C15"/>
    <w:rsid w:val="00BD5216"/>
    <w:rsid w:val="00BD59B0"/>
    <w:rsid w:val="00BD60D4"/>
    <w:rsid w:val="00BD6387"/>
    <w:rsid w:val="00BD6A9D"/>
    <w:rsid w:val="00BD7626"/>
    <w:rsid w:val="00BD7855"/>
    <w:rsid w:val="00BD79B6"/>
    <w:rsid w:val="00BD7F41"/>
    <w:rsid w:val="00BE00D9"/>
    <w:rsid w:val="00BE0A5D"/>
    <w:rsid w:val="00BE0A9D"/>
    <w:rsid w:val="00BE1AD8"/>
    <w:rsid w:val="00BE1E26"/>
    <w:rsid w:val="00BE217F"/>
    <w:rsid w:val="00BE2659"/>
    <w:rsid w:val="00BE29EC"/>
    <w:rsid w:val="00BE3828"/>
    <w:rsid w:val="00BE3BD3"/>
    <w:rsid w:val="00BE4681"/>
    <w:rsid w:val="00BE4835"/>
    <w:rsid w:val="00BE51F8"/>
    <w:rsid w:val="00BE52DA"/>
    <w:rsid w:val="00BE5896"/>
    <w:rsid w:val="00BE5AFE"/>
    <w:rsid w:val="00BE6772"/>
    <w:rsid w:val="00BE680D"/>
    <w:rsid w:val="00BE6D0C"/>
    <w:rsid w:val="00BE7517"/>
    <w:rsid w:val="00BF0475"/>
    <w:rsid w:val="00BF0F4D"/>
    <w:rsid w:val="00BF2024"/>
    <w:rsid w:val="00BF2F19"/>
    <w:rsid w:val="00BF32BA"/>
    <w:rsid w:val="00BF3332"/>
    <w:rsid w:val="00BF36DF"/>
    <w:rsid w:val="00BF3751"/>
    <w:rsid w:val="00BF3F2D"/>
    <w:rsid w:val="00BF42B4"/>
    <w:rsid w:val="00BF4647"/>
    <w:rsid w:val="00BF48D4"/>
    <w:rsid w:val="00BF4B97"/>
    <w:rsid w:val="00BF60EB"/>
    <w:rsid w:val="00BF6A9C"/>
    <w:rsid w:val="00BF77E9"/>
    <w:rsid w:val="00C000B3"/>
    <w:rsid w:val="00C003B2"/>
    <w:rsid w:val="00C00E44"/>
    <w:rsid w:val="00C016E4"/>
    <w:rsid w:val="00C01A10"/>
    <w:rsid w:val="00C035C9"/>
    <w:rsid w:val="00C036BF"/>
    <w:rsid w:val="00C03D1B"/>
    <w:rsid w:val="00C0429A"/>
    <w:rsid w:val="00C04594"/>
    <w:rsid w:val="00C04D55"/>
    <w:rsid w:val="00C05345"/>
    <w:rsid w:val="00C055D6"/>
    <w:rsid w:val="00C06363"/>
    <w:rsid w:val="00C06607"/>
    <w:rsid w:val="00C06DA8"/>
    <w:rsid w:val="00C10CB4"/>
    <w:rsid w:val="00C10D48"/>
    <w:rsid w:val="00C112A2"/>
    <w:rsid w:val="00C11DCF"/>
    <w:rsid w:val="00C1278A"/>
    <w:rsid w:val="00C12D5B"/>
    <w:rsid w:val="00C13D5B"/>
    <w:rsid w:val="00C1450F"/>
    <w:rsid w:val="00C14DB3"/>
    <w:rsid w:val="00C154B9"/>
    <w:rsid w:val="00C15D3B"/>
    <w:rsid w:val="00C15E78"/>
    <w:rsid w:val="00C1672B"/>
    <w:rsid w:val="00C16CE0"/>
    <w:rsid w:val="00C16DAA"/>
    <w:rsid w:val="00C16E6A"/>
    <w:rsid w:val="00C17A45"/>
    <w:rsid w:val="00C17EE5"/>
    <w:rsid w:val="00C202E4"/>
    <w:rsid w:val="00C20A68"/>
    <w:rsid w:val="00C214F7"/>
    <w:rsid w:val="00C223E9"/>
    <w:rsid w:val="00C224A6"/>
    <w:rsid w:val="00C2367D"/>
    <w:rsid w:val="00C2398B"/>
    <w:rsid w:val="00C23B56"/>
    <w:rsid w:val="00C24640"/>
    <w:rsid w:val="00C24A00"/>
    <w:rsid w:val="00C24A6A"/>
    <w:rsid w:val="00C26414"/>
    <w:rsid w:val="00C2654C"/>
    <w:rsid w:val="00C269AD"/>
    <w:rsid w:val="00C26ECB"/>
    <w:rsid w:val="00C27AC2"/>
    <w:rsid w:val="00C27DB1"/>
    <w:rsid w:val="00C30484"/>
    <w:rsid w:val="00C31322"/>
    <w:rsid w:val="00C315CC"/>
    <w:rsid w:val="00C31653"/>
    <w:rsid w:val="00C32738"/>
    <w:rsid w:val="00C332D2"/>
    <w:rsid w:val="00C343CD"/>
    <w:rsid w:val="00C357F9"/>
    <w:rsid w:val="00C360A1"/>
    <w:rsid w:val="00C370C2"/>
    <w:rsid w:val="00C370CE"/>
    <w:rsid w:val="00C40449"/>
    <w:rsid w:val="00C411B2"/>
    <w:rsid w:val="00C41EF9"/>
    <w:rsid w:val="00C43DA4"/>
    <w:rsid w:val="00C43F25"/>
    <w:rsid w:val="00C440E9"/>
    <w:rsid w:val="00C45242"/>
    <w:rsid w:val="00C45394"/>
    <w:rsid w:val="00C458FC"/>
    <w:rsid w:val="00C461AF"/>
    <w:rsid w:val="00C46435"/>
    <w:rsid w:val="00C475D8"/>
    <w:rsid w:val="00C47846"/>
    <w:rsid w:val="00C47B03"/>
    <w:rsid w:val="00C47E86"/>
    <w:rsid w:val="00C506B3"/>
    <w:rsid w:val="00C509A9"/>
    <w:rsid w:val="00C50A20"/>
    <w:rsid w:val="00C5193C"/>
    <w:rsid w:val="00C51CCA"/>
    <w:rsid w:val="00C527F6"/>
    <w:rsid w:val="00C53348"/>
    <w:rsid w:val="00C53575"/>
    <w:rsid w:val="00C5382B"/>
    <w:rsid w:val="00C54307"/>
    <w:rsid w:val="00C54870"/>
    <w:rsid w:val="00C55864"/>
    <w:rsid w:val="00C56A03"/>
    <w:rsid w:val="00C56A2B"/>
    <w:rsid w:val="00C56B5E"/>
    <w:rsid w:val="00C57B88"/>
    <w:rsid w:val="00C6086C"/>
    <w:rsid w:val="00C60C46"/>
    <w:rsid w:val="00C60E92"/>
    <w:rsid w:val="00C61267"/>
    <w:rsid w:val="00C61353"/>
    <w:rsid w:val="00C618A2"/>
    <w:rsid w:val="00C62446"/>
    <w:rsid w:val="00C624EC"/>
    <w:rsid w:val="00C63194"/>
    <w:rsid w:val="00C6360C"/>
    <w:rsid w:val="00C63B1B"/>
    <w:rsid w:val="00C63BD1"/>
    <w:rsid w:val="00C63CE9"/>
    <w:rsid w:val="00C642C6"/>
    <w:rsid w:val="00C644F8"/>
    <w:rsid w:val="00C64724"/>
    <w:rsid w:val="00C648AC"/>
    <w:rsid w:val="00C64936"/>
    <w:rsid w:val="00C64D6F"/>
    <w:rsid w:val="00C64E23"/>
    <w:rsid w:val="00C6565F"/>
    <w:rsid w:val="00C65829"/>
    <w:rsid w:val="00C65EEC"/>
    <w:rsid w:val="00C66F9B"/>
    <w:rsid w:val="00C6767F"/>
    <w:rsid w:val="00C677EF"/>
    <w:rsid w:val="00C700D5"/>
    <w:rsid w:val="00C7025D"/>
    <w:rsid w:val="00C70556"/>
    <w:rsid w:val="00C70857"/>
    <w:rsid w:val="00C70B1B"/>
    <w:rsid w:val="00C70FA3"/>
    <w:rsid w:val="00C71AE0"/>
    <w:rsid w:val="00C72156"/>
    <w:rsid w:val="00C724E5"/>
    <w:rsid w:val="00C72840"/>
    <w:rsid w:val="00C7311D"/>
    <w:rsid w:val="00C73DE1"/>
    <w:rsid w:val="00C74D1C"/>
    <w:rsid w:val="00C753E2"/>
    <w:rsid w:val="00C75A98"/>
    <w:rsid w:val="00C75AD3"/>
    <w:rsid w:val="00C75F58"/>
    <w:rsid w:val="00C77505"/>
    <w:rsid w:val="00C81144"/>
    <w:rsid w:val="00C8121D"/>
    <w:rsid w:val="00C81D86"/>
    <w:rsid w:val="00C82B13"/>
    <w:rsid w:val="00C82E46"/>
    <w:rsid w:val="00C8336C"/>
    <w:rsid w:val="00C836E4"/>
    <w:rsid w:val="00C841AD"/>
    <w:rsid w:val="00C84B10"/>
    <w:rsid w:val="00C84FFD"/>
    <w:rsid w:val="00C865D6"/>
    <w:rsid w:val="00C86629"/>
    <w:rsid w:val="00C86CB6"/>
    <w:rsid w:val="00C86F6E"/>
    <w:rsid w:val="00C87E96"/>
    <w:rsid w:val="00C90CD6"/>
    <w:rsid w:val="00C9161F"/>
    <w:rsid w:val="00C928A7"/>
    <w:rsid w:val="00C92C0F"/>
    <w:rsid w:val="00C92E89"/>
    <w:rsid w:val="00C932F1"/>
    <w:rsid w:val="00C9337C"/>
    <w:rsid w:val="00C93581"/>
    <w:rsid w:val="00C93F56"/>
    <w:rsid w:val="00C943B8"/>
    <w:rsid w:val="00C94B50"/>
    <w:rsid w:val="00C94BB7"/>
    <w:rsid w:val="00C94F29"/>
    <w:rsid w:val="00C95358"/>
    <w:rsid w:val="00C96D56"/>
    <w:rsid w:val="00C97407"/>
    <w:rsid w:val="00C97492"/>
    <w:rsid w:val="00C97FFA"/>
    <w:rsid w:val="00CA0512"/>
    <w:rsid w:val="00CA107B"/>
    <w:rsid w:val="00CA15D1"/>
    <w:rsid w:val="00CA188C"/>
    <w:rsid w:val="00CA1B9F"/>
    <w:rsid w:val="00CA22A9"/>
    <w:rsid w:val="00CA23AD"/>
    <w:rsid w:val="00CA2B9A"/>
    <w:rsid w:val="00CA34D7"/>
    <w:rsid w:val="00CA3F4B"/>
    <w:rsid w:val="00CA3FFD"/>
    <w:rsid w:val="00CA40F6"/>
    <w:rsid w:val="00CA48C6"/>
    <w:rsid w:val="00CA4A0F"/>
    <w:rsid w:val="00CA4F89"/>
    <w:rsid w:val="00CA5BC2"/>
    <w:rsid w:val="00CA613F"/>
    <w:rsid w:val="00CA6385"/>
    <w:rsid w:val="00CA71BE"/>
    <w:rsid w:val="00CA7F19"/>
    <w:rsid w:val="00CA7F55"/>
    <w:rsid w:val="00CA7FA1"/>
    <w:rsid w:val="00CB07AD"/>
    <w:rsid w:val="00CB07DF"/>
    <w:rsid w:val="00CB0B24"/>
    <w:rsid w:val="00CB0CA0"/>
    <w:rsid w:val="00CB15F5"/>
    <w:rsid w:val="00CB1C07"/>
    <w:rsid w:val="00CB254E"/>
    <w:rsid w:val="00CB2680"/>
    <w:rsid w:val="00CB28DA"/>
    <w:rsid w:val="00CB2900"/>
    <w:rsid w:val="00CB43C6"/>
    <w:rsid w:val="00CB4C9E"/>
    <w:rsid w:val="00CB4DCE"/>
    <w:rsid w:val="00CB521D"/>
    <w:rsid w:val="00CB690A"/>
    <w:rsid w:val="00CB69F5"/>
    <w:rsid w:val="00CB6BA6"/>
    <w:rsid w:val="00CB7D02"/>
    <w:rsid w:val="00CC11D6"/>
    <w:rsid w:val="00CC1C1D"/>
    <w:rsid w:val="00CC1D59"/>
    <w:rsid w:val="00CC2002"/>
    <w:rsid w:val="00CC24C5"/>
    <w:rsid w:val="00CC2940"/>
    <w:rsid w:val="00CC2EE2"/>
    <w:rsid w:val="00CC33AF"/>
    <w:rsid w:val="00CC3676"/>
    <w:rsid w:val="00CC407E"/>
    <w:rsid w:val="00CC41FC"/>
    <w:rsid w:val="00CC4382"/>
    <w:rsid w:val="00CC501F"/>
    <w:rsid w:val="00CC529B"/>
    <w:rsid w:val="00CC5BF3"/>
    <w:rsid w:val="00CC5DCE"/>
    <w:rsid w:val="00CC63CA"/>
    <w:rsid w:val="00CC6686"/>
    <w:rsid w:val="00CC6DD2"/>
    <w:rsid w:val="00CC72C1"/>
    <w:rsid w:val="00CD0072"/>
    <w:rsid w:val="00CD0620"/>
    <w:rsid w:val="00CD0C65"/>
    <w:rsid w:val="00CD149C"/>
    <w:rsid w:val="00CD19BC"/>
    <w:rsid w:val="00CD1BAB"/>
    <w:rsid w:val="00CD22EB"/>
    <w:rsid w:val="00CD2690"/>
    <w:rsid w:val="00CD43E0"/>
    <w:rsid w:val="00CD4740"/>
    <w:rsid w:val="00CD534F"/>
    <w:rsid w:val="00CD567A"/>
    <w:rsid w:val="00CD586F"/>
    <w:rsid w:val="00CD5A58"/>
    <w:rsid w:val="00CD70CD"/>
    <w:rsid w:val="00CD70FA"/>
    <w:rsid w:val="00CD7503"/>
    <w:rsid w:val="00CD76C1"/>
    <w:rsid w:val="00CD79F2"/>
    <w:rsid w:val="00CE0187"/>
    <w:rsid w:val="00CE0EA2"/>
    <w:rsid w:val="00CE1A30"/>
    <w:rsid w:val="00CE1A48"/>
    <w:rsid w:val="00CE1E7B"/>
    <w:rsid w:val="00CE2085"/>
    <w:rsid w:val="00CE2A9A"/>
    <w:rsid w:val="00CE2C95"/>
    <w:rsid w:val="00CE3675"/>
    <w:rsid w:val="00CE7009"/>
    <w:rsid w:val="00CE74A2"/>
    <w:rsid w:val="00CF157C"/>
    <w:rsid w:val="00CF175A"/>
    <w:rsid w:val="00CF1F3D"/>
    <w:rsid w:val="00CF2888"/>
    <w:rsid w:val="00CF2A55"/>
    <w:rsid w:val="00CF2D10"/>
    <w:rsid w:val="00CF3020"/>
    <w:rsid w:val="00CF3106"/>
    <w:rsid w:val="00CF3181"/>
    <w:rsid w:val="00CF3408"/>
    <w:rsid w:val="00CF3A37"/>
    <w:rsid w:val="00CF3ABA"/>
    <w:rsid w:val="00CF4468"/>
    <w:rsid w:val="00CF46C6"/>
    <w:rsid w:val="00CF4ADA"/>
    <w:rsid w:val="00CF4AEF"/>
    <w:rsid w:val="00CF598D"/>
    <w:rsid w:val="00CF5D2D"/>
    <w:rsid w:val="00CF6C55"/>
    <w:rsid w:val="00CF7AE9"/>
    <w:rsid w:val="00D00D3E"/>
    <w:rsid w:val="00D016E8"/>
    <w:rsid w:val="00D01A4D"/>
    <w:rsid w:val="00D02BD6"/>
    <w:rsid w:val="00D03A2F"/>
    <w:rsid w:val="00D03ECA"/>
    <w:rsid w:val="00D04515"/>
    <w:rsid w:val="00D05205"/>
    <w:rsid w:val="00D053B4"/>
    <w:rsid w:val="00D05A77"/>
    <w:rsid w:val="00D05F8B"/>
    <w:rsid w:val="00D06211"/>
    <w:rsid w:val="00D07362"/>
    <w:rsid w:val="00D0773A"/>
    <w:rsid w:val="00D079CD"/>
    <w:rsid w:val="00D1190B"/>
    <w:rsid w:val="00D13268"/>
    <w:rsid w:val="00D1339A"/>
    <w:rsid w:val="00D13BBD"/>
    <w:rsid w:val="00D14086"/>
    <w:rsid w:val="00D14F63"/>
    <w:rsid w:val="00D157FC"/>
    <w:rsid w:val="00D16262"/>
    <w:rsid w:val="00D1669D"/>
    <w:rsid w:val="00D169BB"/>
    <w:rsid w:val="00D1703F"/>
    <w:rsid w:val="00D17BD2"/>
    <w:rsid w:val="00D17FE4"/>
    <w:rsid w:val="00D2076B"/>
    <w:rsid w:val="00D22EEE"/>
    <w:rsid w:val="00D22FFB"/>
    <w:rsid w:val="00D23DC0"/>
    <w:rsid w:val="00D24254"/>
    <w:rsid w:val="00D24E2C"/>
    <w:rsid w:val="00D263DD"/>
    <w:rsid w:val="00D269DF"/>
    <w:rsid w:val="00D26E5B"/>
    <w:rsid w:val="00D26FDE"/>
    <w:rsid w:val="00D27625"/>
    <w:rsid w:val="00D27E26"/>
    <w:rsid w:val="00D27EE4"/>
    <w:rsid w:val="00D30B86"/>
    <w:rsid w:val="00D31B64"/>
    <w:rsid w:val="00D32082"/>
    <w:rsid w:val="00D32162"/>
    <w:rsid w:val="00D329A1"/>
    <w:rsid w:val="00D32B64"/>
    <w:rsid w:val="00D33209"/>
    <w:rsid w:val="00D3324E"/>
    <w:rsid w:val="00D33332"/>
    <w:rsid w:val="00D33527"/>
    <w:rsid w:val="00D338FB"/>
    <w:rsid w:val="00D344C4"/>
    <w:rsid w:val="00D34D43"/>
    <w:rsid w:val="00D351BA"/>
    <w:rsid w:val="00D379E5"/>
    <w:rsid w:val="00D40433"/>
    <w:rsid w:val="00D40C56"/>
    <w:rsid w:val="00D40D03"/>
    <w:rsid w:val="00D41443"/>
    <w:rsid w:val="00D435AD"/>
    <w:rsid w:val="00D439A8"/>
    <w:rsid w:val="00D43A93"/>
    <w:rsid w:val="00D45115"/>
    <w:rsid w:val="00D45B93"/>
    <w:rsid w:val="00D462B1"/>
    <w:rsid w:val="00D465DF"/>
    <w:rsid w:val="00D46E05"/>
    <w:rsid w:val="00D47118"/>
    <w:rsid w:val="00D47903"/>
    <w:rsid w:val="00D4795E"/>
    <w:rsid w:val="00D50581"/>
    <w:rsid w:val="00D50F93"/>
    <w:rsid w:val="00D51173"/>
    <w:rsid w:val="00D52C70"/>
    <w:rsid w:val="00D52D4A"/>
    <w:rsid w:val="00D530BE"/>
    <w:rsid w:val="00D5345E"/>
    <w:rsid w:val="00D5389F"/>
    <w:rsid w:val="00D53AC7"/>
    <w:rsid w:val="00D556B1"/>
    <w:rsid w:val="00D55EC7"/>
    <w:rsid w:val="00D56179"/>
    <w:rsid w:val="00D561A1"/>
    <w:rsid w:val="00D566E2"/>
    <w:rsid w:val="00D56AEF"/>
    <w:rsid w:val="00D56C68"/>
    <w:rsid w:val="00D57642"/>
    <w:rsid w:val="00D57BB3"/>
    <w:rsid w:val="00D57ECB"/>
    <w:rsid w:val="00D60026"/>
    <w:rsid w:val="00D60A9B"/>
    <w:rsid w:val="00D60DF8"/>
    <w:rsid w:val="00D6116C"/>
    <w:rsid w:val="00D61A13"/>
    <w:rsid w:val="00D61FC2"/>
    <w:rsid w:val="00D61FCF"/>
    <w:rsid w:val="00D6244B"/>
    <w:rsid w:val="00D62E88"/>
    <w:rsid w:val="00D62FBA"/>
    <w:rsid w:val="00D63013"/>
    <w:rsid w:val="00D630EE"/>
    <w:rsid w:val="00D63E9D"/>
    <w:rsid w:val="00D64BB0"/>
    <w:rsid w:val="00D64DE5"/>
    <w:rsid w:val="00D64F78"/>
    <w:rsid w:val="00D652FB"/>
    <w:rsid w:val="00D66A68"/>
    <w:rsid w:val="00D67170"/>
    <w:rsid w:val="00D67810"/>
    <w:rsid w:val="00D700B7"/>
    <w:rsid w:val="00D702FB"/>
    <w:rsid w:val="00D70486"/>
    <w:rsid w:val="00D711B9"/>
    <w:rsid w:val="00D71C01"/>
    <w:rsid w:val="00D72871"/>
    <w:rsid w:val="00D74364"/>
    <w:rsid w:val="00D74638"/>
    <w:rsid w:val="00D74E51"/>
    <w:rsid w:val="00D74E8E"/>
    <w:rsid w:val="00D759D2"/>
    <w:rsid w:val="00D762A9"/>
    <w:rsid w:val="00D7732E"/>
    <w:rsid w:val="00D773C9"/>
    <w:rsid w:val="00D77420"/>
    <w:rsid w:val="00D777D4"/>
    <w:rsid w:val="00D800E9"/>
    <w:rsid w:val="00D8075E"/>
    <w:rsid w:val="00D81162"/>
    <w:rsid w:val="00D815A4"/>
    <w:rsid w:val="00D818C6"/>
    <w:rsid w:val="00D81E3D"/>
    <w:rsid w:val="00D85818"/>
    <w:rsid w:val="00D86144"/>
    <w:rsid w:val="00D86BD4"/>
    <w:rsid w:val="00D86E3C"/>
    <w:rsid w:val="00D8708A"/>
    <w:rsid w:val="00D8720A"/>
    <w:rsid w:val="00D900BD"/>
    <w:rsid w:val="00D9028E"/>
    <w:rsid w:val="00D912B0"/>
    <w:rsid w:val="00D91D9B"/>
    <w:rsid w:val="00D91E8E"/>
    <w:rsid w:val="00D92B61"/>
    <w:rsid w:val="00D92DA9"/>
    <w:rsid w:val="00D93366"/>
    <w:rsid w:val="00D93556"/>
    <w:rsid w:val="00D93723"/>
    <w:rsid w:val="00D94599"/>
    <w:rsid w:val="00D94A99"/>
    <w:rsid w:val="00D94C7D"/>
    <w:rsid w:val="00D94D98"/>
    <w:rsid w:val="00D953BD"/>
    <w:rsid w:val="00D95689"/>
    <w:rsid w:val="00D957DA"/>
    <w:rsid w:val="00D95C20"/>
    <w:rsid w:val="00D95DC8"/>
    <w:rsid w:val="00D96F6B"/>
    <w:rsid w:val="00D97475"/>
    <w:rsid w:val="00DA0A95"/>
    <w:rsid w:val="00DA13CC"/>
    <w:rsid w:val="00DA23A8"/>
    <w:rsid w:val="00DA2A92"/>
    <w:rsid w:val="00DA2B76"/>
    <w:rsid w:val="00DA2D08"/>
    <w:rsid w:val="00DA311E"/>
    <w:rsid w:val="00DA33C6"/>
    <w:rsid w:val="00DA3471"/>
    <w:rsid w:val="00DA41CD"/>
    <w:rsid w:val="00DA4C84"/>
    <w:rsid w:val="00DA53A6"/>
    <w:rsid w:val="00DA653E"/>
    <w:rsid w:val="00DA6A39"/>
    <w:rsid w:val="00DA7D53"/>
    <w:rsid w:val="00DB082F"/>
    <w:rsid w:val="00DB0B59"/>
    <w:rsid w:val="00DB13DE"/>
    <w:rsid w:val="00DB1738"/>
    <w:rsid w:val="00DB2DC7"/>
    <w:rsid w:val="00DB3E67"/>
    <w:rsid w:val="00DB4681"/>
    <w:rsid w:val="00DB4AA7"/>
    <w:rsid w:val="00DB4B17"/>
    <w:rsid w:val="00DB51EF"/>
    <w:rsid w:val="00DB55B5"/>
    <w:rsid w:val="00DB576A"/>
    <w:rsid w:val="00DB620D"/>
    <w:rsid w:val="00DB6317"/>
    <w:rsid w:val="00DB675C"/>
    <w:rsid w:val="00DC011C"/>
    <w:rsid w:val="00DC0502"/>
    <w:rsid w:val="00DC0CF1"/>
    <w:rsid w:val="00DC0D4C"/>
    <w:rsid w:val="00DC0D8C"/>
    <w:rsid w:val="00DC1393"/>
    <w:rsid w:val="00DC337A"/>
    <w:rsid w:val="00DC3B4E"/>
    <w:rsid w:val="00DC4F04"/>
    <w:rsid w:val="00DC4FF8"/>
    <w:rsid w:val="00DC5882"/>
    <w:rsid w:val="00DC6022"/>
    <w:rsid w:val="00DC65CF"/>
    <w:rsid w:val="00DC7410"/>
    <w:rsid w:val="00DC7468"/>
    <w:rsid w:val="00DC775E"/>
    <w:rsid w:val="00DC7A53"/>
    <w:rsid w:val="00DC7A60"/>
    <w:rsid w:val="00DD0794"/>
    <w:rsid w:val="00DD12A1"/>
    <w:rsid w:val="00DD1833"/>
    <w:rsid w:val="00DD1A91"/>
    <w:rsid w:val="00DD244F"/>
    <w:rsid w:val="00DD2842"/>
    <w:rsid w:val="00DD33D4"/>
    <w:rsid w:val="00DD41BF"/>
    <w:rsid w:val="00DD4431"/>
    <w:rsid w:val="00DD4DDA"/>
    <w:rsid w:val="00DD515F"/>
    <w:rsid w:val="00DD5313"/>
    <w:rsid w:val="00DD5347"/>
    <w:rsid w:val="00DD5533"/>
    <w:rsid w:val="00DD5A5D"/>
    <w:rsid w:val="00DD5B0E"/>
    <w:rsid w:val="00DD5E7B"/>
    <w:rsid w:val="00DD6126"/>
    <w:rsid w:val="00DD6134"/>
    <w:rsid w:val="00DD684E"/>
    <w:rsid w:val="00DD6FE8"/>
    <w:rsid w:val="00DD7303"/>
    <w:rsid w:val="00DD74E4"/>
    <w:rsid w:val="00DD7AE6"/>
    <w:rsid w:val="00DD7F5E"/>
    <w:rsid w:val="00DE062A"/>
    <w:rsid w:val="00DE0CAB"/>
    <w:rsid w:val="00DE0D17"/>
    <w:rsid w:val="00DE0E67"/>
    <w:rsid w:val="00DE126E"/>
    <w:rsid w:val="00DE2A33"/>
    <w:rsid w:val="00DE4DB2"/>
    <w:rsid w:val="00DE541D"/>
    <w:rsid w:val="00DE5612"/>
    <w:rsid w:val="00DE5AC8"/>
    <w:rsid w:val="00DE5DE8"/>
    <w:rsid w:val="00DE61EC"/>
    <w:rsid w:val="00DE64F3"/>
    <w:rsid w:val="00DE7338"/>
    <w:rsid w:val="00DE73D0"/>
    <w:rsid w:val="00DE78A1"/>
    <w:rsid w:val="00DF0519"/>
    <w:rsid w:val="00DF0704"/>
    <w:rsid w:val="00DF0B3E"/>
    <w:rsid w:val="00DF1951"/>
    <w:rsid w:val="00DF4AF3"/>
    <w:rsid w:val="00DF53A8"/>
    <w:rsid w:val="00DF62BF"/>
    <w:rsid w:val="00DF656C"/>
    <w:rsid w:val="00DF6D20"/>
    <w:rsid w:val="00DF76EB"/>
    <w:rsid w:val="00E00257"/>
    <w:rsid w:val="00E00498"/>
    <w:rsid w:val="00E0060A"/>
    <w:rsid w:val="00E00626"/>
    <w:rsid w:val="00E00D28"/>
    <w:rsid w:val="00E02CB6"/>
    <w:rsid w:val="00E03072"/>
    <w:rsid w:val="00E03563"/>
    <w:rsid w:val="00E03FED"/>
    <w:rsid w:val="00E0444F"/>
    <w:rsid w:val="00E044F3"/>
    <w:rsid w:val="00E04E0A"/>
    <w:rsid w:val="00E04FF2"/>
    <w:rsid w:val="00E05806"/>
    <w:rsid w:val="00E05BEA"/>
    <w:rsid w:val="00E06FE2"/>
    <w:rsid w:val="00E07296"/>
    <w:rsid w:val="00E07E92"/>
    <w:rsid w:val="00E1076D"/>
    <w:rsid w:val="00E1136F"/>
    <w:rsid w:val="00E11671"/>
    <w:rsid w:val="00E11989"/>
    <w:rsid w:val="00E11FFA"/>
    <w:rsid w:val="00E122E6"/>
    <w:rsid w:val="00E12361"/>
    <w:rsid w:val="00E12A61"/>
    <w:rsid w:val="00E12D77"/>
    <w:rsid w:val="00E13524"/>
    <w:rsid w:val="00E13629"/>
    <w:rsid w:val="00E13971"/>
    <w:rsid w:val="00E13D16"/>
    <w:rsid w:val="00E13F00"/>
    <w:rsid w:val="00E13F60"/>
    <w:rsid w:val="00E14811"/>
    <w:rsid w:val="00E15DD4"/>
    <w:rsid w:val="00E161D0"/>
    <w:rsid w:val="00E163A3"/>
    <w:rsid w:val="00E1647A"/>
    <w:rsid w:val="00E17C6F"/>
    <w:rsid w:val="00E20B47"/>
    <w:rsid w:val="00E2127C"/>
    <w:rsid w:val="00E21897"/>
    <w:rsid w:val="00E22D33"/>
    <w:rsid w:val="00E231AD"/>
    <w:rsid w:val="00E23FFE"/>
    <w:rsid w:val="00E24088"/>
    <w:rsid w:val="00E24930"/>
    <w:rsid w:val="00E25416"/>
    <w:rsid w:val="00E25819"/>
    <w:rsid w:val="00E2600C"/>
    <w:rsid w:val="00E26451"/>
    <w:rsid w:val="00E26C3A"/>
    <w:rsid w:val="00E27216"/>
    <w:rsid w:val="00E27819"/>
    <w:rsid w:val="00E27B00"/>
    <w:rsid w:val="00E30307"/>
    <w:rsid w:val="00E30A42"/>
    <w:rsid w:val="00E32006"/>
    <w:rsid w:val="00E32421"/>
    <w:rsid w:val="00E3265E"/>
    <w:rsid w:val="00E332C8"/>
    <w:rsid w:val="00E342B3"/>
    <w:rsid w:val="00E34D9F"/>
    <w:rsid w:val="00E36D90"/>
    <w:rsid w:val="00E36EFE"/>
    <w:rsid w:val="00E370E3"/>
    <w:rsid w:val="00E37187"/>
    <w:rsid w:val="00E3784C"/>
    <w:rsid w:val="00E37A5D"/>
    <w:rsid w:val="00E401B7"/>
    <w:rsid w:val="00E40BA2"/>
    <w:rsid w:val="00E410EA"/>
    <w:rsid w:val="00E41BF9"/>
    <w:rsid w:val="00E41EA8"/>
    <w:rsid w:val="00E42766"/>
    <w:rsid w:val="00E432E5"/>
    <w:rsid w:val="00E43A45"/>
    <w:rsid w:val="00E44145"/>
    <w:rsid w:val="00E44363"/>
    <w:rsid w:val="00E44470"/>
    <w:rsid w:val="00E4517B"/>
    <w:rsid w:val="00E46E69"/>
    <w:rsid w:val="00E47055"/>
    <w:rsid w:val="00E479B1"/>
    <w:rsid w:val="00E508A1"/>
    <w:rsid w:val="00E509CA"/>
    <w:rsid w:val="00E51593"/>
    <w:rsid w:val="00E51FDE"/>
    <w:rsid w:val="00E525A1"/>
    <w:rsid w:val="00E52CB4"/>
    <w:rsid w:val="00E52FEA"/>
    <w:rsid w:val="00E53814"/>
    <w:rsid w:val="00E53AFE"/>
    <w:rsid w:val="00E53FCD"/>
    <w:rsid w:val="00E540FE"/>
    <w:rsid w:val="00E5417A"/>
    <w:rsid w:val="00E54264"/>
    <w:rsid w:val="00E54811"/>
    <w:rsid w:val="00E567A2"/>
    <w:rsid w:val="00E569E7"/>
    <w:rsid w:val="00E60070"/>
    <w:rsid w:val="00E60132"/>
    <w:rsid w:val="00E61813"/>
    <w:rsid w:val="00E61BF1"/>
    <w:rsid w:val="00E6289F"/>
    <w:rsid w:val="00E63564"/>
    <w:rsid w:val="00E63D33"/>
    <w:rsid w:val="00E64426"/>
    <w:rsid w:val="00E6492E"/>
    <w:rsid w:val="00E64956"/>
    <w:rsid w:val="00E64B32"/>
    <w:rsid w:val="00E64F30"/>
    <w:rsid w:val="00E65567"/>
    <w:rsid w:val="00E66887"/>
    <w:rsid w:val="00E66D64"/>
    <w:rsid w:val="00E673F3"/>
    <w:rsid w:val="00E67AB5"/>
    <w:rsid w:val="00E7005F"/>
    <w:rsid w:val="00E70ED0"/>
    <w:rsid w:val="00E715D5"/>
    <w:rsid w:val="00E71CBE"/>
    <w:rsid w:val="00E71F8A"/>
    <w:rsid w:val="00E749C7"/>
    <w:rsid w:val="00E74D77"/>
    <w:rsid w:val="00E74E7D"/>
    <w:rsid w:val="00E75A16"/>
    <w:rsid w:val="00E76445"/>
    <w:rsid w:val="00E76853"/>
    <w:rsid w:val="00E76B79"/>
    <w:rsid w:val="00E76D42"/>
    <w:rsid w:val="00E76D7D"/>
    <w:rsid w:val="00E77752"/>
    <w:rsid w:val="00E777A9"/>
    <w:rsid w:val="00E80094"/>
    <w:rsid w:val="00E8039D"/>
    <w:rsid w:val="00E8087B"/>
    <w:rsid w:val="00E80BC0"/>
    <w:rsid w:val="00E820EB"/>
    <w:rsid w:val="00E8394C"/>
    <w:rsid w:val="00E84D85"/>
    <w:rsid w:val="00E85007"/>
    <w:rsid w:val="00E852C3"/>
    <w:rsid w:val="00E85320"/>
    <w:rsid w:val="00E8574C"/>
    <w:rsid w:val="00E85DCE"/>
    <w:rsid w:val="00E86A3F"/>
    <w:rsid w:val="00E87174"/>
    <w:rsid w:val="00E87CA6"/>
    <w:rsid w:val="00E902CE"/>
    <w:rsid w:val="00E9030E"/>
    <w:rsid w:val="00E90C15"/>
    <w:rsid w:val="00E914B3"/>
    <w:rsid w:val="00E91745"/>
    <w:rsid w:val="00E91A37"/>
    <w:rsid w:val="00E938B6"/>
    <w:rsid w:val="00E93D09"/>
    <w:rsid w:val="00E93D73"/>
    <w:rsid w:val="00E93DC0"/>
    <w:rsid w:val="00E93F9A"/>
    <w:rsid w:val="00E949FD"/>
    <w:rsid w:val="00E94D47"/>
    <w:rsid w:val="00E95FD4"/>
    <w:rsid w:val="00E964C2"/>
    <w:rsid w:val="00E96DE5"/>
    <w:rsid w:val="00E971A7"/>
    <w:rsid w:val="00E97990"/>
    <w:rsid w:val="00EA1918"/>
    <w:rsid w:val="00EA3143"/>
    <w:rsid w:val="00EA4856"/>
    <w:rsid w:val="00EA49E4"/>
    <w:rsid w:val="00EA4A18"/>
    <w:rsid w:val="00EA4BD5"/>
    <w:rsid w:val="00EA4D2A"/>
    <w:rsid w:val="00EA5176"/>
    <w:rsid w:val="00EA5693"/>
    <w:rsid w:val="00EA626B"/>
    <w:rsid w:val="00EA66C7"/>
    <w:rsid w:val="00EA6C37"/>
    <w:rsid w:val="00EA78CC"/>
    <w:rsid w:val="00EB0100"/>
    <w:rsid w:val="00EB051D"/>
    <w:rsid w:val="00EB153B"/>
    <w:rsid w:val="00EB1714"/>
    <w:rsid w:val="00EB1EB2"/>
    <w:rsid w:val="00EB2A43"/>
    <w:rsid w:val="00EB4B3C"/>
    <w:rsid w:val="00EB4C73"/>
    <w:rsid w:val="00EB4E0D"/>
    <w:rsid w:val="00EB5501"/>
    <w:rsid w:val="00EB57ED"/>
    <w:rsid w:val="00EB64BD"/>
    <w:rsid w:val="00EB754A"/>
    <w:rsid w:val="00EC04AA"/>
    <w:rsid w:val="00EC17CE"/>
    <w:rsid w:val="00EC2041"/>
    <w:rsid w:val="00EC20CF"/>
    <w:rsid w:val="00EC2E88"/>
    <w:rsid w:val="00EC3DCE"/>
    <w:rsid w:val="00EC415D"/>
    <w:rsid w:val="00EC41B2"/>
    <w:rsid w:val="00EC4391"/>
    <w:rsid w:val="00EC43DF"/>
    <w:rsid w:val="00EC4941"/>
    <w:rsid w:val="00EC49A2"/>
    <w:rsid w:val="00EC4FB3"/>
    <w:rsid w:val="00EC63BB"/>
    <w:rsid w:val="00ED05F3"/>
    <w:rsid w:val="00ED0727"/>
    <w:rsid w:val="00ED0818"/>
    <w:rsid w:val="00ED1459"/>
    <w:rsid w:val="00ED1499"/>
    <w:rsid w:val="00ED19FE"/>
    <w:rsid w:val="00ED223B"/>
    <w:rsid w:val="00ED2878"/>
    <w:rsid w:val="00ED3131"/>
    <w:rsid w:val="00ED3246"/>
    <w:rsid w:val="00ED3603"/>
    <w:rsid w:val="00ED3D00"/>
    <w:rsid w:val="00ED3D8C"/>
    <w:rsid w:val="00ED3EFE"/>
    <w:rsid w:val="00ED414E"/>
    <w:rsid w:val="00ED45A5"/>
    <w:rsid w:val="00ED4A26"/>
    <w:rsid w:val="00ED5B48"/>
    <w:rsid w:val="00ED6390"/>
    <w:rsid w:val="00ED69F9"/>
    <w:rsid w:val="00ED74C1"/>
    <w:rsid w:val="00EE13C3"/>
    <w:rsid w:val="00EE1890"/>
    <w:rsid w:val="00EE3775"/>
    <w:rsid w:val="00EE3A9F"/>
    <w:rsid w:val="00EE4521"/>
    <w:rsid w:val="00EE5453"/>
    <w:rsid w:val="00EE552F"/>
    <w:rsid w:val="00EE57E6"/>
    <w:rsid w:val="00EE6F4F"/>
    <w:rsid w:val="00EE7405"/>
    <w:rsid w:val="00EF0854"/>
    <w:rsid w:val="00EF0F85"/>
    <w:rsid w:val="00EF12A7"/>
    <w:rsid w:val="00EF2003"/>
    <w:rsid w:val="00EF23D7"/>
    <w:rsid w:val="00EF301D"/>
    <w:rsid w:val="00EF3A66"/>
    <w:rsid w:val="00EF3E8B"/>
    <w:rsid w:val="00EF5313"/>
    <w:rsid w:val="00EF5A23"/>
    <w:rsid w:val="00EF65F0"/>
    <w:rsid w:val="00EF6750"/>
    <w:rsid w:val="00EF678B"/>
    <w:rsid w:val="00EF6C12"/>
    <w:rsid w:val="00EF6EE0"/>
    <w:rsid w:val="00EF71BF"/>
    <w:rsid w:val="00EF71E5"/>
    <w:rsid w:val="00EF73D2"/>
    <w:rsid w:val="00EF7CE0"/>
    <w:rsid w:val="00EF7DE7"/>
    <w:rsid w:val="00F00282"/>
    <w:rsid w:val="00F002AB"/>
    <w:rsid w:val="00F0171A"/>
    <w:rsid w:val="00F01BE5"/>
    <w:rsid w:val="00F021C3"/>
    <w:rsid w:val="00F02334"/>
    <w:rsid w:val="00F02343"/>
    <w:rsid w:val="00F0259E"/>
    <w:rsid w:val="00F02A79"/>
    <w:rsid w:val="00F03BFF"/>
    <w:rsid w:val="00F043EE"/>
    <w:rsid w:val="00F04A3D"/>
    <w:rsid w:val="00F053C0"/>
    <w:rsid w:val="00F0618D"/>
    <w:rsid w:val="00F07545"/>
    <w:rsid w:val="00F10021"/>
    <w:rsid w:val="00F1007F"/>
    <w:rsid w:val="00F10927"/>
    <w:rsid w:val="00F11652"/>
    <w:rsid w:val="00F11A57"/>
    <w:rsid w:val="00F11D18"/>
    <w:rsid w:val="00F1259B"/>
    <w:rsid w:val="00F126E9"/>
    <w:rsid w:val="00F1296E"/>
    <w:rsid w:val="00F12E22"/>
    <w:rsid w:val="00F12EBA"/>
    <w:rsid w:val="00F1357B"/>
    <w:rsid w:val="00F13681"/>
    <w:rsid w:val="00F13B1D"/>
    <w:rsid w:val="00F13EBD"/>
    <w:rsid w:val="00F14394"/>
    <w:rsid w:val="00F14B74"/>
    <w:rsid w:val="00F15988"/>
    <w:rsid w:val="00F15B1E"/>
    <w:rsid w:val="00F160C9"/>
    <w:rsid w:val="00F16B0B"/>
    <w:rsid w:val="00F1700C"/>
    <w:rsid w:val="00F17701"/>
    <w:rsid w:val="00F177C1"/>
    <w:rsid w:val="00F20314"/>
    <w:rsid w:val="00F206DA"/>
    <w:rsid w:val="00F20DE8"/>
    <w:rsid w:val="00F21B00"/>
    <w:rsid w:val="00F23528"/>
    <w:rsid w:val="00F23D61"/>
    <w:rsid w:val="00F24826"/>
    <w:rsid w:val="00F24906"/>
    <w:rsid w:val="00F24CC8"/>
    <w:rsid w:val="00F2538D"/>
    <w:rsid w:val="00F259A8"/>
    <w:rsid w:val="00F26952"/>
    <w:rsid w:val="00F2724B"/>
    <w:rsid w:val="00F27825"/>
    <w:rsid w:val="00F3015B"/>
    <w:rsid w:val="00F302B9"/>
    <w:rsid w:val="00F30638"/>
    <w:rsid w:val="00F30D32"/>
    <w:rsid w:val="00F314F7"/>
    <w:rsid w:val="00F316FC"/>
    <w:rsid w:val="00F32858"/>
    <w:rsid w:val="00F331FA"/>
    <w:rsid w:val="00F33354"/>
    <w:rsid w:val="00F33659"/>
    <w:rsid w:val="00F33B57"/>
    <w:rsid w:val="00F33E2A"/>
    <w:rsid w:val="00F344B5"/>
    <w:rsid w:val="00F34E22"/>
    <w:rsid w:val="00F350C7"/>
    <w:rsid w:val="00F352BE"/>
    <w:rsid w:val="00F35EFE"/>
    <w:rsid w:val="00F36787"/>
    <w:rsid w:val="00F37322"/>
    <w:rsid w:val="00F375D9"/>
    <w:rsid w:val="00F400F1"/>
    <w:rsid w:val="00F40215"/>
    <w:rsid w:val="00F40579"/>
    <w:rsid w:val="00F407B1"/>
    <w:rsid w:val="00F42392"/>
    <w:rsid w:val="00F42495"/>
    <w:rsid w:val="00F42906"/>
    <w:rsid w:val="00F42EF6"/>
    <w:rsid w:val="00F43E2B"/>
    <w:rsid w:val="00F44A89"/>
    <w:rsid w:val="00F46122"/>
    <w:rsid w:val="00F4640A"/>
    <w:rsid w:val="00F47103"/>
    <w:rsid w:val="00F47425"/>
    <w:rsid w:val="00F47921"/>
    <w:rsid w:val="00F50853"/>
    <w:rsid w:val="00F5171C"/>
    <w:rsid w:val="00F51753"/>
    <w:rsid w:val="00F51964"/>
    <w:rsid w:val="00F526F8"/>
    <w:rsid w:val="00F531A1"/>
    <w:rsid w:val="00F537F2"/>
    <w:rsid w:val="00F53A18"/>
    <w:rsid w:val="00F54CF2"/>
    <w:rsid w:val="00F54EDF"/>
    <w:rsid w:val="00F55792"/>
    <w:rsid w:val="00F55F3D"/>
    <w:rsid w:val="00F56052"/>
    <w:rsid w:val="00F56A8C"/>
    <w:rsid w:val="00F605EA"/>
    <w:rsid w:val="00F61505"/>
    <w:rsid w:val="00F6157D"/>
    <w:rsid w:val="00F62284"/>
    <w:rsid w:val="00F623A1"/>
    <w:rsid w:val="00F6265D"/>
    <w:rsid w:val="00F627D7"/>
    <w:rsid w:val="00F64562"/>
    <w:rsid w:val="00F6472F"/>
    <w:rsid w:val="00F65967"/>
    <w:rsid w:val="00F65AB1"/>
    <w:rsid w:val="00F668D7"/>
    <w:rsid w:val="00F6765D"/>
    <w:rsid w:val="00F67834"/>
    <w:rsid w:val="00F67B71"/>
    <w:rsid w:val="00F67CD6"/>
    <w:rsid w:val="00F700CE"/>
    <w:rsid w:val="00F70B0F"/>
    <w:rsid w:val="00F717EC"/>
    <w:rsid w:val="00F732FC"/>
    <w:rsid w:val="00F7387D"/>
    <w:rsid w:val="00F753B3"/>
    <w:rsid w:val="00F7545B"/>
    <w:rsid w:val="00F7589E"/>
    <w:rsid w:val="00F76EF2"/>
    <w:rsid w:val="00F777C4"/>
    <w:rsid w:val="00F77C89"/>
    <w:rsid w:val="00F8088B"/>
    <w:rsid w:val="00F80A19"/>
    <w:rsid w:val="00F81DF3"/>
    <w:rsid w:val="00F8343B"/>
    <w:rsid w:val="00F8394B"/>
    <w:rsid w:val="00F83C5A"/>
    <w:rsid w:val="00F85FC9"/>
    <w:rsid w:val="00F861A8"/>
    <w:rsid w:val="00F871AF"/>
    <w:rsid w:val="00F87AFA"/>
    <w:rsid w:val="00F87B51"/>
    <w:rsid w:val="00F87F3E"/>
    <w:rsid w:val="00F90955"/>
    <w:rsid w:val="00F91189"/>
    <w:rsid w:val="00F91310"/>
    <w:rsid w:val="00F91B6D"/>
    <w:rsid w:val="00F91EDD"/>
    <w:rsid w:val="00F91EE0"/>
    <w:rsid w:val="00F92861"/>
    <w:rsid w:val="00F92BF3"/>
    <w:rsid w:val="00F92D10"/>
    <w:rsid w:val="00F93770"/>
    <w:rsid w:val="00F93BFC"/>
    <w:rsid w:val="00F93C08"/>
    <w:rsid w:val="00F93EF5"/>
    <w:rsid w:val="00F95982"/>
    <w:rsid w:val="00F95FFC"/>
    <w:rsid w:val="00F96307"/>
    <w:rsid w:val="00F963C6"/>
    <w:rsid w:val="00F96BDA"/>
    <w:rsid w:val="00F96F1A"/>
    <w:rsid w:val="00F979C0"/>
    <w:rsid w:val="00F97B0D"/>
    <w:rsid w:val="00FA1D39"/>
    <w:rsid w:val="00FA21B5"/>
    <w:rsid w:val="00FA3295"/>
    <w:rsid w:val="00FA356D"/>
    <w:rsid w:val="00FA3D7C"/>
    <w:rsid w:val="00FA48CD"/>
    <w:rsid w:val="00FA4A5A"/>
    <w:rsid w:val="00FA4C4A"/>
    <w:rsid w:val="00FA5B26"/>
    <w:rsid w:val="00FA60AB"/>
    <w:rsid w:val="00FA6459"/>
    <w:rsid w:val="00FA6865"/>
    <w:rsid w:val="00FA6B75"/>
    <w:rsid w:val="00FA6F1A"/>
    <w:rsid w:val="00FA7E09"/>
    <w:rsid w:val="00FB0226"/>
    <w:rsid w:val="00FB033A"/>
    <w:rsid w:val="00FB0CEF"/>
    <w:rsid w:val="00FB10E3"/>
    <w:rsid w:val="00FB16D3"/>
    <w:rsid w:val="00FB1B23"/>
    <w:rsid w:val="00FB1E30"/>
    <w:rsid w:val="00FB245E"/>
    <w:rsid w:val="00FB2A0F"/>
    <w:rsid w:val="00FB2B96"/>
    <w:rsid w:val="00FB38FA"/>
    <w:rsid w:val="00FB3DA0"/>
    <w:rsid w:val="00FB4064"/>
    <w:rsid w:val="00FB459B"/>
    <w:rsid w:val="00FB4DFC"/>
    <w:rsid w:val="00FB4FB9"/>
    <w:rsid w:val="00FB6589"/>
    <w:rsid w:val="00FB7D5E"/>
    <w:rsid w:val="00FC0DFE"/>
    <w:rsid w:val="00FC2091"/>
    <w:rsid w:val="00FC24D7"/>
    <w:rsid w:val="00FC2BB5"/>
    <w:rsid w:val="00FC2BDA"/>
    <w:rsid w:val="00FC315A"/>
    <w:rsid w:val="00FC324E"/>
    <w:rsid w:val="00FC3C23"/>
    <w:rsid w:val="00FC3F4C"/>
    <w:rsid w:val="00FC4C29"/>
    <w:rsid w:val="00FC5A68"/>
    <w:rsid w:val="00FC62EC"/>
    <w:rsid w:val="00FD0487"/>
    <w:rsid w:val="00FD0834"/>
    <w:rsid w:val="00FD0928"/>
    <w:rsid w:val="00FD13AF"/>
    <w:rsid w:val="00FD16B5"/>
    <w:rsid w:val="00FD20D6"/>
    <w:rsid w:val="00FD28F8"/>
    <w:rsid w:val="00FD3B68"/>
    <w:rsid w:val="00FD4276"/>
    <w:rsid w:val="00FD4BD2"/>
    <w:rsid w:val="00FD5C4F"/>
    <w:rsid w:val="00FD5CD1"/>
    <w:rsid w:val="00FD5DF8"/>
    <w:rsid w:val="00FD64EE"/>
    <w:rsid w:val="00FD65DF"/>
    <w:rsid w:val="00FD71C1"/>
    <w:rsid w:val="00FE09E4"/>
    <w:rsid w:val="00FE1240"/>
    <w:rsid w:val="00FE171C"/>
    <w:rsid w:val="00FE1C07"/>
    <w:rsid w:val="00FE2D69"/>
    <w:rsid w:val="00FE2DCE"/>
    <w:rsid w:val="00FE2F6F"/>
    <w:rsid w:val="00FE34F7"/>
    <w:rsid w:val="00FE3685"/>
    <w:rsid w:val="00FE42E7"/>
    <w:rsid w:val="00FE4B58"/>
    <w:rsid w:val="00FE540E"/>
    <w:rsid w:val="00FE6270"/>
    <w:rsid w:val="00FE72C9"/>
    <w:rsid w:val="00FE77E1"/>
    <w:rsid w:val="00FE7953"/>
    <w:rsid w:val="00FE7984"/>
    <w:rsid w:val="00FE7A90"/>
    <w:rsid w:val="00FE7F1E"/>
    <w:rsid w:val="00FF0132"/>
    <w:rsid w:val="00FF0AFE"/>
    <w:rsid w:val="00FF1336"/>
    <w:rsid w:val="00FF1EF0"/>
    <w:rsid w:val="00FF2BDA"/>
    <w:rsid w:val="00FF3CA7"/>
    <w:rsid w:val="00FF3F95"/>
    <w:rsid w:val="00FF453E"/>
    <w:rsid w:val="00FF4780"/>
    <w:rsid w:val="00FF4987"/>
    <w:rsid w:val="00FF4B52"/>
    <w:rsid w:val="00FF4DA2"/>
    <w:rsid w:val="00FF5DC5"/>
    <w:rsid w:val="00FF5DD8"/>
    <w:rsid w:val="00FF5FAF"/>
    <w:rsid w:val="00FF6476"/>
    <w:rsid w:val="00FF6648"/>
    <w:rsid w:val="00FF6881"/>
    <w:rsid w:val="00FF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E561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04DB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04DB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3D09"/>
    <w:pPr>
      <w:keepNext/>
      <w:jc w:val="center"/>
      <w:outlineLvl w:val="2"/>
    </w:pPr>
    <w:rPr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04DB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E04DB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E04DB"/>
    <w:pPr>
      <w:keepNext/>
      <w:numPr>
        <w:ilvl w:val="5"/>
        <w:numId w:val="1"/>
      </w:numPr>
      <w:suppressAutoHyphens/>
      <w:jc w:val="center"/>
      <w:outlineLvl w:val="5"/>
    </w:pPr>
    <w:rPr>
      <w:rFonts w:ascii="Calibri" w:hAnsi="Calibri"/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E04DB"/>
    <w:pPr>
      <w:spacing w:before="240" w:after="60"/>
      <w:outlineLvl w:val="6"/>
    </w:pPr>
    <w:rPr>
      <w:rFonts w:ascii="Calibri" w:hAnsi="Calibri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E04DB"/>
    <w:pPr>
      <w:keepNext/>
      <w:numPr>
        <w:ilvl w:val="7"/>
        <w:numId w:val="1"/>
      </w:numPr>
      <w:suppressAutoHyphens/>
      <w:ind w:left="1416"/>
      <w:jc w:val="both"/>
      <w:outlineLvl w:val="7"/>
    </w:pPr>
    <w:rPr>
      <w:rFonts w:ascii="Calibri" w:hAnsi="Calibri"/>
      <w:i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E04DB"/>
    <w:pPr>
      <w:keepNext/>
      <w:numPr>
        <w:ilvl w:val="8"/>
        <w:numId w:val="1"/>
      </w:numPr>
      <w:suppressAutoHyphens/>
      <w:jc w:val="center"/>
      <w:outlineLvl w:val="8"/>
    </w:pPr>
    <w:rPr>
      <w:rFonts w:ascii="Cambria" w:hAnsi="Cambria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688C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1688C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93D09"/>
    <w:rPr>
      <w:rFonts w:cs="Times New Roman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1688C"/>
    <w:rPr>
      <w:rFonts w:ascii="Calibri" w:hAnsi="Calibri"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688C"/>
    <w:rPr>
      <w:rFonts w:ascii="Calibri" w:hAnsi="Calibri" w:cs="Times New Roman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1688C"/>
    <w:rPr>
      <w:rFonts w:ascii="Calibri" w:hAnsi="Calibri" w:cs="Times New Roman"/>
      <w:b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1688C"/>
    <w:rPr>
      <w:rFonts w:ascii="Calibri" w:hAnsi="Calibri"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1688C"/>
    <w:rPr>
      <w:rFonts w:ascii="Calibri" w:hAnsi="Calibri"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1688C"/>
    <w:rPr>
      <w:rFonts w:ascii="Cambria" w:hAnsi="Cambria" w:cs="Times New Roman"/>
    </w:rPr>
  </w:style>
  <w:style w:type="paragraph" w:customStyle="1" w:styleId="Paragrafobase">
    <w:name w:val="[Paragrafo base]"/>
    <w:basedOn w:val="Normal"/>
    <w:uiPriority w:val="99"/>
    <w:rsid w:val="004B427A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Titolo39">
    <w:name w:val="Titolo 39"/>
    <w:basedOn w:val="Normal"/>
    <w:uiPriority w:val="99"/>
    <w:rsid w:val="00E93D09"/>
    <w:pPr>
      <w:spacing w:before="150" w:after="45"/>
      <w:outlineLvl w:val="3"/>
    </w:pPr>
    <w:rPr>
      <w:b/>
      <w:bCs/>
      <w:color w:val="058C02"/>
      <w:sz w:val="20"/>
      <w:szCs w:val="20"/>
    </w:rPr>
  </w:style>
  <w:style w:type="paragraph" w:customStyle="1" w:styleId="NormaleWeb5">
    <w:name w:val="Normale (Web)5"/>
    <w:basedOn w:val="Normal"/>
    <w:uiPriority w:val="99"/>
    <w:rsid w:val="00E93D09"/>
    <w:pPr>
      <w:spacing w:before="100" w:beforeAutospacing="1" w:after="150"/>
    </w:pPr>
  </w:style>
  <w:style w:type="character" w:customStyle="1" w:styleId="Collegamentoipertestuale1">
    <w:name w:val="Collegamento ipertestuale1"/>
    <w:uiPriority w:val="99"/>
    <w:rsid w:val="00E93D09"/>
    <w:rPr>
      <w:color w:val="006633"/>
      <w:u w:val="single"/>
      <w:effect w:val="none"/>
    </w:rPr>
  </w:style>
  <w:style w:type="paragraph" w:customStyle="1" w:styleId="Contenutotabella">
    <w:name w:val="Contenuto tabella"/>
    <w:basedOn w:val="Normal"/>
    <w:uiPriority w:val="99"/>
    <w:rsid w:val="00E93D09"/>
    <w:pPr>
      <w:widowControl w:val="0"/>
      <w:suppressLineNumbers/>
      <w:suppressAutoHyphens/>
    </w:pPr>
  </w:style>
  <w:style w:type="paragraph" w:customStyle="1" w:styleId="Intestazionetabella">
    <w:name w:val="Intestazione tabella"/>
    <w:basedOn w:val="Contenutotabella"/>
    <w:uiPriority w:val="99"/>
    <w:rsid w:val="00E93D09"/>
    <w:pPr>
      <w:jc w:val="center"/>
    </w:pPr>
    <w:rPr>
      <w:b/>
      <w:bCs/>
      <w:i/>
      <w:iCs/>
    </w:rPr>
  </w:style>
  <w:style w:type="character" w:styleId="Hyperlink">
    <w:name w:val="Hyperlink"/>
    <w:basedOn w:val="DefaultParagraphFont"/>
    <w:uiPriority w:val="99"/>
    <w:rsid w:val="00E93D0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93D09"/>
    <w:pPr>
      <w:ind w:left="708"/>
    </w:pPr>
  </w:style>
  <w:style w:type="paragraph" w:styleId="NoSpacing">
    <w:name w:val="No Spacing"/>
    <w:uiPriority w:val="99"/>
    <w:qFormat/>
    <w:rsid w:val="00E93D09"/>
    <w:rPr>
      <w:sz w:val="24"/>
      <w:szCs w:val="24"/>
    </w:rPr>
  </w:style>
  <w:style w:type="paragraph" w:styleId="NormalWeb">
    <w:name w:val="Normal (Web)"/>
    <w:basedOn w:val="Normal"/>
    <w:uiPriority w:val="99"/>
    <w:rsid w:val="00E93D0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93D09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93D09"/>
    <w:rPr>
      <w:rFonts w:cs="Times New Roman"/>
      <w:sz w:val="24"/>
    </w:rPr>
  </w:style>
  <w:style w:type="paragraph" w:styleId="Title">
    <w:name w:val="Title"/>
    <w:basedOn w:val="Normal"/>
    <w:link w:val="TitleChar"/>
    <w:uiPriority w:val="99"/>
    <w:qFormat/>
    <w:rsid w:val="00A71A51"/>
    <w:pPr>
      <w:jc w:val="center"/>
    </w:pPr>
    <w:rPr>
      <w:rFonts w:ascii="Arial" w:hAnsi="Arial"/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71A51"/>
    <w:rPr>
      <w:rFonts w:ascii="Arial" w:hAnsi="Arial" w:cs="Times New Roman"/>
      <w:b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A71A51"/>
    <w:pPr>
      <w:jc w:val="both"/>
    </w:pPr>
    <w:rPr>
      <w:rFonts w:ascii="Arial" w:hAnsi="Arial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71A51"/>
    <w:rPr>
      <w:rFonts w:ascii="Arial" w:hAnsi="Arial"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rsid w:val="00A71A51"/>
    <w:pPr>
      <w:ind w:left="705"/>
      <w:jc w:val="both"/>
    </w:pPr>
    <w:rPr>
      <w:rFonts w:ascii="Arial Narrow" w:hAnsi="Arial Narrow"/>
      <w:b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71A51"/>
    <w:rPr>
      <w:rFonts w:ascii="Arial Narrow" w:hAnsi="Arial Narrow" w:cs="Times New Roman"/>
      <w:b/>
      <w:sz w:val="22"/>
    </w:rPr>
  </w:style>
  <w:style w:type="paragraph" w:styleId="BalloonText">
    <w:name w:val="Balloon Text"/>
    <w:basedOn w:val="Normal"/>
    <w:link w:val="BalloonTextChar"/>
    <w:uiPriority w:val="99"/>
    <w:rsid w:val="00A71A5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71A51"/>
    <w:rPr>
      <w:rFonts w:ascii="Tahoma" w:hAnsi="Tahoma" w:cs="Times New Roman"/>
      <w:sz w:val="16"/>
    </w:rPr>
  </w:style>
  <w:style w:type="paragraph" w:customStyle="1" w:styleId="xl31">
    <w:name w:val="xl31"/>
    <w:basedOn w:val="Normal"/>
    <w:uiPriority w:val="99"/>
    <w:rsid w:val="00A71A51"/>
    <w:pPr>
      <w:spacing w:before="100" w:beforeAutospacing="1" w:after="100" w:afterAutospacing="1"/>
      <w:jc w:val="both"/>
    </w:pPr>
    <w:rPr>
      <w:rFonts w:ascii="Arial" w:hAnsi="Arial" w:cs="Arial"/>
    </w:rPr>
  </w:style>
  <w:style w:type="paragraph" w:styleId="DocumentMap">
    <w:name w:val="Document Map"/>
    <w:basedOn w:val="Normal"/>
    <w:link w:val="DocumentMapChar"/>
    <w:uiPriority w:val="99"/>
    <w:rsid w:val="00EB153B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B153B"/>
    <w:rPr>
      <w:rFonts w:ascii="Tahoma" w:hAnsi="Tahoma" w:cs="Times New Roman"/>
      <w:sz w:val="16"/>
    </w:rPr>
  </w:style>
  <w:style w:type="paragraph" w:customStyle="1" w:styleId="xl24">
    <w:name w:val="xl24"/>
    <w:basedOn w:val="Normal"/>
    <w:uiPriority w:val="99"/>
    <w:rsid w:val="00EE5453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3">
    <w:name w:val="xl33"/>
    <w:basedOn w:val="Normal"/>
    <w:uiPriority w:val="99"/>
    <w:rsid w:val="00EE5453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Absatz-Standardschriftart">
    <w:name w:val="Absatz-Standardschriftart"/>
    <w:uiPriority w:val="99"/>
    <w:rsid w:val="002E04DB"/>
  </w:style>
  <w:style w:type="character" w:customStyle="1" w:styleId="WW-Absatz-Standardschriftart">
    <w:name w:val="WW-Absatz-Standardschriftart"/>
    <w:uiPriority w:val="99"/>
    <w:rsid w:val="002E04DB"/>
  </w:style>
  <w:style w:type="character" w:customStyle="1" w:styleId="WW-Absatz-Standardschriftart1">
    <w:name w:val="WW-Absatz-Standardschriftart1"/>
    <w:uiPriority w:val="99"/>
    <w:rsid w:val="002E04DB"/>
  </w:style>
  <w:style w:type="character" w:customStyle="1" w:styleId="WW-Absatz-Standardschriftart11">
    <w:name w:val="WW-Absatz-Standardschriftart11"/>
    <w:uiPriority w:val="99"/>
    <w:rsid w:val="002E04DB"/>
  </w:style>
  <w:style w:type="character" w:customStyle="1" w:styleId="WW-Absatz-Standardschriftart111">
    <w:name w:val="WW-Absatz-Standardschriftart111"/>
    <w:uiPriority w:val="99"/>
    <w:rsid w:val="002E04DB"/>
  </w:style>
  <w:style w:type="character" w:customStyle="1" w:styleId="WW-Absatz-Standardschriftart1111">
    <w:name w:val="WW-Absatz-Standardschriftart1111"/>
    <w:uiPriority w:val="99"/>
    <w:rsid w:val="002E04DB"/>
  </w:style>
  <w:style w:type="character" w:customStyle="1" w:styleId="WW-Absatz-Standardschriftart11111">
    <w:name w:val="WW-Absatz-Standardschriftart11111"/>
    <w:uiPriority w:val="99"/>
    <w:rsid w:val="002E04DB"/>
  </w:style>
  <w:style w:type="character" w:customStyle="1" w:styleId="WW-Absatz-Standardschriftart111111">
    <w:name w:val="WW-Absatz-Standardschriftart111111"/>
    <w:uiPriority w:val="99"/>
    <w:rsid w:val="002E04DB"/>
  </w:style>
  <w:style w:type="character" w:customStyle="1" w:styleId="WW-Absatz-Standardschriftart1111111">
    <w:name w:val="WW-Absatz-Standardschriftart1111111"/>
    <w:uiPriority w:val="99"/>
    <w:rsid w:val="002E04DB"/>
  </w:style>
  <w:style w:type="character" w:customStyle="1" w:styleId="WW-Absatz-Standardschriftart11111111">
    <w:name w:val="WW-Absatz-Standardschriftart11111111"/>
    <w:uiPriority w:val="99"/>
    <w:rsid w:val="002E04DB"/>
  </w:style>
  <w:style w:type="character" w:customStyle="1" w:styleId="WW-Absatz-Standardschriftart111111111">
    <w:name w:val="WW-Absatz-Standardschriftart111111111"/>
    <w:uiPriority w:val="99"/>
    <w:rsid w:val="002E04DB"/>
  </w:style>
  <w:style w:type="character" w:customStyle="1" w:styleId="WW-Absatz-Standardschriftart1111111111">
    <w:name w:val="WW-Absatz-Standardschriftart1111111111"/>
    <w:uiPriority w:val="99"/>
    <w:rsid w:val="002E04DB"/>
  </w:style>
  <w:style w:type="character" w:customStyle="1" w:styleId="WW-Absatz-Standardschriftart11111111111">
    <w:name w:val="WW-Absatz-Standardschriftart11111111111"/>
    <w:uiPriority w:val="99"/>
    <w:rsid w:val="002E04DB"/>
  </w:style>
  <w:style w:type="character" w:customStyle="1" w:styleId="WW-Absatz-Standardschriftart111111111111">
    <w:name w:val="WW-Absatz-Standardschriftart111111111111"/>
    <w:uiPriority w:val="99"/>
    <w:rsid w:val="002E04DB"/>
  </w:style>
  <w:style w:type="character" w:customStyle="1" w:styleId="WW-Absatz-Standardschriftart1111111111111">
    <w:name w:val="WW-Absatz-Standardschriftart1111111111111"/>
    <w:uiPriority w:val="99"/>
    <w:rsid w:val="002E04DB"/>
  </w:style>
  <w:style w:type="character" w:customStyle="1" w:styleId="WW-Absatz-Standardschriftart11111111111111">
    <w:name w:val="WW-Absatz-Standardschriftart11111111111111"/>
    <w:uiPriority w:val="99"/>
    <w:rsid w:val="002E04DB"/>
  </w:style>
  <w:style w:type="character" w:customStyle="1" w:styleId="WW-Absatz-Standardschriftart111111111111111">
    <w:name w:val="WW-Absatz-Standardschriftart111111111111111"/>
    <w:uiPriority w:val="99"/>
    <w:rsid w:val="002E04DB"/>
  </w:style>
  <w:style w:type="character" w:customStyle="1" w:styleId="WW-Absatz-Standardschriftart1111111111111111">
    <w:name w:val="WW-Absatz-Standardschriftart1111111111111111"/>
    <w:uiPriority w:val="99"/>
    <w:rsid w:val="002E04DB"/>
  </w:style>
  <w:style w:type="character" w:customStyle="1" w:styleId="WW-Absatz-Standardschriftart11111111111111111">
    <w:name w:val="WW-Absatz-Standardschriftart11111111111111111"/>
    <w:uiPriority w:val="99"/>
    <w:rsid w:val="002E04DB"/>
  </w:style>
  <w:style w:type="character" w:customStyle="1" w:styleId="WW-Absatz-Standardschriftart111111111111111111">
    <w:name w:val="WW-Absatz-Standardschriftart111111111111111111"/>
    <w:uiPriority w:val="99"/>
    <w:rsid w:val="002E04DB"/>
  </w:style>
  <w:style w:type="character" w:customStyle="1" w:styleId="WW-Absatz-Standardschriftart1111111111111111111">
    <w:name w:val="WW-Absatz-Standardschriftart1111111111111111111"/>
    <w:uiPriority w:val="99"/>
    <w:rsid w:val="002E04DB"/>
  </w:style>
  <w:style w:type="character" w:customStyle="1" w:styleId="WW-Absatz-Standardschriftart11111111111111111111">
    <w:name w:val="WW-Absatz-Standardschriftart11111111111111111111"/>
    <w:uiPriority w:val="99"/>
    <w:rsid w:val="002E04DB"/>
  </w:style>
  <w:style w:type="character" w:customStyle="1" w:styleId="WW-Absatz-Standardschriftart111111111111111111111">
    <w:name w:val="WW-Absatz-Standardschriftart111111111111111111111"/>
    <w:uiPriority w:val="99"/>
    <w:rsid w:val="002E04DB"/>
  </w:style>
  <w:style w:type="character" w:customStyle="1" w:styleId="WW-Absatz-Standardschriftart1111111111111111111111">
    <w:name w:val="WW-Absatz-Standardschriftart1111111111111111111111"/>
    <w:uiPriority w:val="99"/>
    <w:rsid w:val="002E04DB"/>
  </w:style>
  <w:style w:type="character" w:customStyle="1" w:styleId="WW-Absatz-Standardschriftart11111111111111111111111">
    <w:name w:val="WW-Absatz-Standardschriftart11111111111111111111111"/>
    <w:uiPriority w:val="99"/>
    <w:rsid w:val="002E04DB"/>
  </w:style>
  <w:style w:type="character" w:customStyle="1" w:styleId="WW-Absatz-Standardschriftart111111111111111111111111">
    <w:name w:val="WW-Absatz-Standardschriftart111111111111111111111111"/>
    <w:uiPriority w:val="99"/>
    <w:rsid w:val="002E04DB"/>
  </w:style>
  <w:style w:type="character" w:customStyle="1" w:styleId="WW-Absatz-Standardschriftart1111111111111111111111111">
    <w:name w:val="WW-Absatz-Standardschriftart1111111111111111111111111"/>
    <w:uiPriority w:val="99"/>
    <w:rsid w:val="002E04DB"/>
  </w:style>
  <w:style w:type="character" w:customStyle="1" w:styleId="WW-Absatz-Standardschriftart11111111111111111111111111">
    <w:name w:val="WW-Absatz-Standardschriftart11111111111111111111111111"/>
    <w:uiPriority w:val="99"/>
    <w:rsid w:val="002E04DB"/>
  </w:style>
  <w:style w:type="character" w:customStyle="1" w:styleId="WW-Absatz-Standardschriftart111111111111111111111111111">
    <w:name w:val="WW-Absatz-Standardschriftart111111111111111111111111111"/>
    <w:uiPriority w:val="99"/>
    <w:rsid w:val="002E04DB"/>
  </w:style>
  <w:style w:type="character" w:customStyle="1" w:styleId="WW-Absatz-Standardschriftart1111111111111111111111111111">
    <w:name w:val="WW-Absatz-Standardschriftart1111111111111111111111111111"/>
    <w:uiPriority w:val="99"/>
    <w:rsid w:val="002E04DB"/>
  </w:style>
  <w:style w:type="character" w:customStyle="1" w:styleId="WW-Absatz-Standardschriftart11111111111111111111111111111">
    <w:name w:val="WW-Absatz-Standardschriftart11111111111111111111111111111"/>
    <w:uiPriority w:val="99"/>
    <w:rsid w:val="002E04DB"/>
  </w:style>
  <w:style w:type="character" w:customStyle="1" w:styleId="WW-Absatz-Standardschriftart111111111111111111111111111111">
    <w:name w:val="WW-Absatz-Standardschriftart111111111111111111111111111111"/>
    <w:uiPriority w:val="99"/>
    <w:rsid w:val="002E04DB"/>
  </w:style>
  <w:style w:type="character" w:customStyle="1" w:styleId="WW-Absatz-Standardschriftart1111111111111111111111111111111">
    <w:name w:val="WW-Absatz-Standardschriftart1111111111111111111111111111111"/>
    <w:uiPriority w:val="99"/>
    <w:rsid w:val="002E04DB"/>
  </w:style>
  <w:style w:type="character" w:customStyle="1" w:styleId="WW-Absatz-Standardschriftart11111111111111111111111111111111">
    <w:name w:val="WW-Absatz-Standardschriftart11111111111111111111111111111111"/>
    <w:uiPriority w:val="99"/>
    <w:rsid w:val="002E04DB"/>
  </w:style>
  <w:style w:type="character" w:customStyle="1" w:styleId="WW-Absatz-Standardschriftart111111111111111111111111111111111">
    <w:name w:val="WW-Absatz-Standardschriftart111111111111111111111111111111111"/>
    <w:uiPriority w:val="99"/>
    <w:rsid w:val="002E04DB"/>
  </w:style>
  <w:style w:type="character" w:customStyle="1" w:styleId="WW-Absatz-Standardschriftart1111111111111111111111111111111111">
    <w:name w:val="WW-Absatz-Standardschriftart1111111111111111111111111111111111"/>
    <w:uiPriority w:val="99"/>
    <w:rsid w:val="002E04DB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2E04DB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2E04DB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2E04DB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2E04DB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2E04DB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2E04DB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2E04DB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2E04DB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2E04DB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2E04DB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2E04DB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2E04DB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2E04DB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2E04DB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2E04DB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2E04DB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2E04DB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2E04DB"/>
  </w:style>
  <w:style w:type="character" w:customStyle="1" w:styleId="WW-Absatz-Standardschriftart11111111111111111111111111111111111111111111111111111">
    <w:name w:val="WW-Absatz-Standardschriftart11111111111111111111111111111111111111111111111111111"/>
    <w:uiPriority w:val="99"/>
    <w:rsid w:val="002E04DB"/>
  </w:style>
  <w:style w:type="character" w:customStyle="1" w:styleId="WW-Absatz-Standardschriftart111111111111111111111111111111111111111111111111111111">
    <w:name w:val="WW-Absatz-Standardschriftart111111111111111111111111111111111111111111111111111111"/>
    <w:uiPriority w:val="99"/>
    <w:rsid w:val="002E04DB"/>
  </w:style>
  <w:style w:type="character" w:customStyle="1" w:styleId="WW-Absatz-Standardschriftart1111111111111111111111111111111111111111111111111111111">
    <w:name w:val="WW-Absatz-Standardschriftart1111111111111111111111111111111111111111111111111111111"/>
    <w:uiPriority w:val="99"/>
    <w:rsid w:val="002E04DB"/>
  </w:style>
  <w:style w:type="character" w:customStyle="1" w:styleId="WW-Absatz-Standardschriftart11111111111111111111111111111111111111111111111111111111">
    <w:name w:val="WW-Absatz-Standardschriftart11111111111111111111111111111111111111111111111111111111"/>
    <w:uiPriority w:val="99"/>
    <w:rsid w:val="002E04DB"/>
  </w:style>
  <w:style w:type="character" w:customStyle="1" w:styleId="WW-Absatz-Standardschriftart111111111111111111111111111111111111111111111111111111111">
    <w:name w:val="WW-Absatz-Standardschriftart111111111111111111111111111111111111111111111111111111111"/>
    <w:uiPriority w:val="99"/>
    <w:rsid w:val="002E04DB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uiPriority w:val="99"/>
    <w:rsid w:val="002E04DB"/>
  </w:style>
  <w:style w:type="character" w:customStyle="1" w:styleId="WW8Num3z0">
    <w:name w:val="WW8Num3z0"/>
    <w:uiPriority w:val="99"/>
    <w:rsid w:val="002E04DB"/>
    <w:rPr>
      <w:rFonts w:ascii="Symbol" w:hAnsi="Symbol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uiPriority w:val="99"/>
    <w:rsid w:val="002E04DB"/>
  </w:style>
  <w:style w:type="character" w:customStyle="1" w:styleId="WW8Num3z1">
    <w:name w:val="WW8Num3z1"/>
    <w:uiPriority w:val="99"/>
    <w:rsid w:val="002E04DB"/>
    <w:rPr>
      <w:rFonts w:ascii="Courier New" w:hAnsi="Courier New"/>
    </w:rPr>
  </w:style>
  <w:style w:type="character" w:customStyle="1" w:styleId="WW8Num3z2">
    <w:name w:val="WW8Num3z2"/>
    <w:uiPriority w:val="99"/>
    <w:rsid w:val="002E04DB"/>
    <w:rPr>
      <w:rFonts w:ascii="Wingdings" w:hAnsi="Wingdings"/>
    </w:rPr>
  </w:style>
  <w:style w:type="character" w:customStyle="1" w:styleId="WW8Num7z0">
    <w:name w:val="WW8Num7z0"/>
    <w:uiPriority w:val="99"/>
    <w:rsid w:val="002E04DB"/>
    <w:rPr>
      <w:rFonts w:ascii="Symbol" w:hAnsi="Symbol"/>
    </w:rPr>
  </w:style>
  <w:style w:type="character" w:customStyle="1" w:styleId="WW8Num7z1">
    <w:name w:val="WW8Num7z1"/>
    <w:uiPriority w:val="99"/>
    <w:rsid w:val="002E04DB"/>
    <w:rPr>
      <w:rFonts w:ascii="Courier New" w:hAnsi="Courier New"/>
    </w:rPr>
  </w:style>
  <w:style w:type="character" w:customStyle="1" w:styleId="WW8Num7z2">
    <w:name w:val="WW8Num7z2"/>
    <w:uiPriority w:val="99"/>
    <w:rsid w:val="002E04DB"/>
    <w:rPr>
      <w:rFonts w:ascii="Wingdings" w:hAnsi="Wingdings"/>
    </w:rPr>
  </w:style>
  <w:style w:type="character" w:customStyle="1" w:styleId="Carpredefinitoparagrafo1">
    <w:name w:val="Car. predefinito paragrafo1"/>
    <w:uiPriority w:val="99"/>
    <w:rsid w:val="002E04DB"/>
  </w:style>
  <w:style w:type="character" w:styleId="PageNumber">
    <w:name w:val="page number"/>
    <w:basedOn w:val="DefaultParagraphFont"/>
    <w:uiPriority w:val="99"/>
    <w:rsid w:val="002E04DB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2E04DB"/>
    <w:rPr>
      <w:rFonts w:cs="Times New Roman"/>
      <w:color w:val="800080"/>
      <w:u w:val="single"/>
    </w:rPr>
  </w:style>
  <w:style w:type="character" w:customStyle="1" w:styleId="Punti">
    <w:name w:val="Punti"/>
    <w:uiPriority w:val="99"/>
    <w:rsid w:val="002E04DB"/>
    <w:rPr>
      <w:rFonts w:ascii="StarSymbol" w:eastAsia="StarSymbol" w:hAnsi="StarSymbol"/>
      <w:sz w:val="18"/>
    </w:rPr>
  </w:style>
  <w:style w:type="character" w:customStyle="1" w:styleId="Caratteredinumerazione">
    <w:name w:val="Carattere di numerazione"/>
    <w:uiPriority w:val="99"/>
    <w:rsid w:val="002E04DB"/>
  </w:style>
  <w:style w:type="paragraph" w:customStyle="1" w:styleId="Intestazione1">
    <w:name w:val="Intestazione1"/>
    <w:basedOn w:val="Normal"/>
    <w:next w:val="BodyText"/>
    <w:uiPriority w:val="99"/>
    <w:rsid w:val="002E04DB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List">
    <w:name w:val="List"/>
    <w:basedOn w:val="BodyText"/>
    <w:uiPriority w:val="99"/>
    <w:rsid w:val="002E04DB"/>
    <w:pPr>
      <w:suppressAutoHyphens/>
    </w:pPr>
    <w:rPr>
      <w:rFonts w:cs="Tahoma"/>
      <w:lang w:eastAsia="ar-SA"/>
    </w:rPr>
  </w:style>
  <w:style w:type="paragraph" w:customStyle="1" w:styleId="Didascalia1">
    <w:name w:val="Didascalia1"/>
    <w:basedOn w:val="Normal"/>
    <w:uiPriority w:val="99"/>
    <w:rsid w:val="002E04DB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ice">
    <w:name w:val="Indice"/>
    <w:basedOn w:val="Normal"/>
    <w:uiPriority w:val="99"/>
    <w:rsid w:val="002E04DB"/>
    <w:pPr>
      <w:suppressLineNumbers/>
      <w:suppressAutoHyphens/>
    </w:pPr>
    <w:rPr>
      <w:rFonts w:cs="Tahoma"/>
      <w:lang w:eastAsia="ar-SA"/>
    </w:rPr>
  </w:style>
  <w:style w:type="paragraph" w:customStyle="1" w:styleId="xl27">
    <w:name w:val="xl27"/>
    <w:basedOn w:val="Normal"/>
    <w:uiPriority w:val="99"/>
    <w:rsid w:val="002E04DB"/>
    <w:pPr>
      <w:suppressAutoHyphens/>
      <w:spacing w:before="100" w:after="100"/>
      <w:jc w:val="center"/>
    </w:pPr>
    <w:rPr>
      <w:rFonts w:ascii="Arial" w:hAnsi="Arial"/>
      <w:szCs w:val="20"/>
      <w:lang w:eastAsia="ar-SA"/>
    </w:rPr>
  </w:style>
  <w:style w:type="paragraph" w:customStyle="1" w:styleId="Corpodeltesto21">
    <w:name w:val="Corpo del testo 21"/>
    <w:basedOn w:val="Normal"/>
    <w:uiPriority w:val="99"/>
    <w:rsid w:val="002E04DB"/>
    <w:pPr>
      <w:suppressAutoHyphens/>
      <w:jc w:val="both"/>
    </w:pPr>
    <w:rPr>
      <w:rFonts w:ascii="Arial" w:hAnsi="Arial"/>
      <w:sz w:val="18"/>
      <w:szCs w:val="20"/>
      <w:lang w:eastAsia="ar-SA"/>
    </w:rPr>
  </w:style>
  <w:style w:type="paragraph" w:customStyle="1" w:styleId="Corpodeltesto31">
    <w:name w:val="Corpo del testo 31"/>
    <w:basedOn w:val="Normal"/>
    <w:uiPriority w:val="99"/>
    <w:rsid w:val="002E04DB"/>
    <w:pPr>
      <w:suppressAutoHyphens/>
      <w:jc w:val="both"/>
    </w:pPr>
    <w:rPr>
      <w:rFonts w:ascii="Arial" w:hAnsi="Arial"/>
      <w:szCs w:val="20"/>
      <w:u w:val="single"/>
      <w:lang w:eastAsia="ar-SA"/>
    </w:rPr>
  </w:style>
  <w:style w:type="paragraph" w:customStyle="1" w:styleId="Rientrocorpodeltesto31">
    <w:name w:val="Rientro corpo del testo 31"/>
    <w:basedOn w:val="Normal"/>
    <w:uiPriority w:val="99"/>
    <w:rsid w:val="002E04DB"/>
    <w:pPr>
      <w:tabs>
        <w:tab w:val="left" w:pos="11160"/>
      </w:tabs>
      <w:suppressAutoHyphens/>
      <w:ind w:left="360"/>
      <w:jc w:val="both"/>
    </w:pPr>
    <w:rPr>
      <w:rFonts w:ascii="Arial" w:hAnsi="Arial"/>
      <w:sz w:val="18"/>
      <w:szCs w:val="20"/>
      <w:lang w:eastAsia="ar-SA"/>
    </w:rPr>
  </w:style>
  <w:style w:type="paragraph" w:customStyle="1" w:styleId="Rientrocorpodeltesto21">
    <w:name w:val="Rientro corpo del testo 21"/>
    <w:basedOn w:val="Normal"/>
    <w:uiPriority w:val="99"/>
    <w:rsid w:val="002E04DB"/>
    <w:pPr>
      <w:suppressAutoHyphens/>
      <w:ind w:firstLine="708"/>
      <w:jc w:val="both"/>
    </w:pPr>
    <w:rPr>
      <w:rFonts w:ascii="Arial" w:hAnsi="Arial"/>
      <w:sz w:val="18"/>
      <w:szCs w:val="20"/>
      <w:lang w:eastAsia="ar-SA"/>
    </w:rPr>
  </w:style>
  <w:style w:type="paragraph" w:customStyle="1" w:styleId="Contenutocornice">
    <w:name w:val="Contenuto cornice"/>
    <w:basedOn w:val="BodyText"/>
    <w:uiPriority w:val="99"/>
    <w:rsid w:val="002E04DB"/>
    <w:pPr>
      <w:suppressAutoHyphens/>
    </w:pPr>
    <w:rPr>
      <w:lang w:eastAsia="ar-SA"/>
    </w:rPr>
  </w:style>
  <w:style w:type="table" w:styleId="TableGrid">
    <w:name w:val="Table Grid"/>
    <w:basedOn w:val="TableNormal"/>
    <w:uiPriority w:val="99"/>
    <w:rsid w:val="00BB4C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9">
    <w:name w:val="xl39"/>
    <w:basedOn w:val="Normal"/>
    <w:uiPriority w:val="99"/>
    <w:rsid w:val="001F71D0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styleId="BodyText2">
    <w:name w:val="Body Text 2"/>
    <w:basedOn w:val="Normal"/>
    <w:link w:val="BodyText2Char"/>
    <w:uiPriority w:val="99"/>
    <w:rsid w:val="002916C1"/>
    <w:pPr>
      <w:spacing w:after="120" w:line="480" w:lineRule="auto"/>
    </w:pPr>
    <w:rPr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1688C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2916C1"/>
    <w:pPr>
      <w:spacing w:after="120" w:line="480" w:lineRule="auto"/>
      <w:ind w:left="283"/>
    </w:pPr>
    <w:rPr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1688C"/>
    <w:rPr>
      <w:rFonts w:cs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rsid w:val="002916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92215"/>
    <w:rPr>
      <w:rFonts w:ascii="Courier New" w:hAnsi="Courier New" w:cs="Times New Roman"/>
    </w:rPr>
  </w:style>
  <w:style w:type="character" w:customStyle="1" w:styleId="CarattereCarattere">
    <w:name w:val="Carattere Carattere"/>
    <w:uiPriority w:val="99"/>
    <w:rsid w:val="007420F2"/>
    <w:rPr>
      <w:rFonts w:ascii="Courier New" w:hAnsi="Courier New"/>
      <w:lang w:val="it-IT" w:eastAsia="it-IT"/>
    </w:rPr>
  </w:style>
  <w:style w:type="character" w:customStyle="1" w:styleId="CarattereCarattere1">
    <w:name w:val="Carattere Carattere1"/>
    <w:uiPriority w:val="99"/>
    <w:rsid w:val="00B06CE6"/>
    <w:rPr>
      <w:rFonts w:ascii="Courier New" w:hAnsi="Courier New"/>
      <w:lang w:val="it-IT" w:eastAsia="it-IT"/>
    </w:rPr>
  </w:style>
  <w:style w:type="character" w:customStyle="1" w:styleId="CarattereCarattere2">
    <w:name w:val="Carattere Carattere2"/>
    <w:uiPriority w:val="99"/>
    <w:rsid w:val="009E51B1"/>
    <w:rPr>
      <w:rFonts w:ascii="Courier New" w:hAnsi="Courier New"/>
      <w:lang w:val="it-IT" w:eastAsia="it-IT"/>
    </w:rPr>
  </w:style>
  <w:style w:type="character" w:customStyle="1" w:styleId="CarattereCarattere3">
    <w:name w:val="Carattere Carattere3"/>
    <w:uiPriority w:val="99"/>
    <w:rsid w:val="000D04B5"/>
    <w:rPr>
      <w:rFonts w:ascii="Courier New" w:hAnsi="Courier New"/>
      <w:lang w:val="it-IT" w:eastAsia="it-IT"/>
    </w:rPr>
  </w:style>
  <w:style w:type="character" w:customStyle="1" w:styleId="CarattereCarattere4">
    <w:name w:val="Carattere Carattere4"/>
    <w:uiPriority w:val="99"/>
    <w:rsid w:val="00942E7A"/>
    <w:rPr>
      <w:rFonts w:ascii="Courier New" w:hAnsi="Courier New"/>
      <w:lang w:val="it-IT" w:eastAsia="it-IT"/>
    </w:rPr>
  </w:style>
  <w:style w:type="character" w:customStyle="1" w:styleId="CarattereCarattere5">
    <w:name w:val="Carattere Carattere5"/>
    <w:uiPriority w:val="99"/>
    <w:rsid w:val="007763FF"/>
    <w:rPr>
      <w:rFonts w:ascii="Courier New" w:hAnsi="Courier New"/>
      <w:lang w:val="it-IT" w:eastAsia="it-IT"/>
    </w:rPr>
  </w:style>
  <w:style w:type="character" w:customStyle="1" w:styleId="CarattereCarattere6">
    <w:name w:val="Carattere Carattere6"/>
    <w:uiPriority w:val="99"/>
    <w:rsid w:val="00444BBA"/>
    <w:rPr>
      <w:rFonts w:ascii="Courier New" w:hAnsi="Courier New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420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20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2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2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20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20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42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2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ket_uisp_pisa2003@yaho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116</TotalTime>
  <Pages>11</Pages>
  <Words>1146</Words>
  <Characters>6538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dreuz</dc:creator>
  <cp:keywords/>
  <dc:description/>
  <cp:lastModifiedBy>Matteo Bani</cp:lastModifiedBy>
  <cp:revision>57</cp:revision>
  <cp:lastPrinted>2015-04-04T07:10:00Z</cp:lastPrinted>
  <dcterms:created xsi:type="dcterms:W3CDTF">2017-03-11T22:00:00Z</dcterms:created>
  <dcterms:modified xsi:type="dcterms:W3CDTF">2017-03-18T17:58:00Z</dcterms:modified>
</cp:coreProperties>
</file>