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A4" w:rsidRDefault="00FC17A4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FC17A4" w:rsidRPr="006E39C0" w:rsidRDefault="00FC17A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FC17A4" w:rsidRPr="00236784" w:rsidRDefault="00FC17A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FC17A4" w:rsidRPr="00236784" w:rsidRDefault="00FC17A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N.22</w:t>
                  </w:r>
                </w:p>
                <w:p w:rsidR="00FC17A4" w:rsidRPr="006E39C0" w:rsidRDefault="00FC17A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FC17A4" w:rsidRPr="004D2A0B" w:rsidRDefault="00FC17A4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FC17A4" w:rsidRPr="004B427A" w:rsidRDefault="00FC17A4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FC17A4" w:rsidRDefault="00FC17A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FC17A4" w:rsidRPr="00D05A77" w:rsidRDefault="00FC17A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FC17A4" w:rsidRDefault="00FC17A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FC17A4" w:rsidRPr="004B427A" w:rsidRDefault="00FC17A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FC17A4" w:rsidRPr="004B427A" w:rsidRDefault="00FC17A4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FC17A4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FC17A4" w:rsidRPr="00A0508E" w:rsidRDefault="00FC17A4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FC17A4" w:rsidRDefault="00FC17A4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FC17A4" w:rsidRDefault="00FC17A4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FC17A4" w:rsidRPr="00F55F3D" w:rsidRDefault="00FC17A4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FC17A4" w:rsidRPr="00DC0502" w:rsidRDefault="00FC17A4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FC17A4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7A4" w:rsidRPr="00B74643" w:rsidRDefault="00FC17A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FC17A4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7A4" w:rsidRPr="00B74643" w:rsidRDefault="00FC17A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FC17A4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17A4" w:rsidRPr="00B74643" w:rsidRDefault="00FC17A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7A4" w:rsidRPr="00D33332" w:rsidRDefault="00FC17A4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FC17A4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17A4" w:rsidRPr="009B3848" w:rsidRDefault="00FC17A4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17A4" w:rsidRPr="00B74643" w:rsidRDefault="00FC17A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7A4" w:rsidRPr="00B74643" w:rsidRDefault="00FC17A4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FC17A4" w:rsidRPr="00B74643" w:rsidRDefault="00FC17A4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FC17A4" w:rsidRDefault="00FC17A4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FC17A4" w:rsidRPr="00040A47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FC17A4" w:rsidRPr="00040A47" w:rsidRDefault="00FC17A4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FC17A4" w:rsidRDefault="00FC17A4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FC17A4" w:rsidRDefault="00FC17A4" w:rsidP="00C527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XX</w:t>
      </w:r>
      <w:r w:rsidRPr="00343030">
        <w:rPr>
          <w:rFonts w:ascii="Arial" w:hAnsi="Arial" w:cs="Arial"/>
          <w:b/>
          <w:sz w:val="32"/>
          <w:szCs w:val="32"/>
        </w:rPr>
        <w:t>° COPPA PRIMAVERA</w:t>
      </w:r>
    </w:p>
    <w:p w:rsidR="00FC17A4" w:rsidRDefault="00FC17A4" w:rsidP="00C527F6">
      <w:pPr>
        <w:jc w:val="center"/>
        <w:rPr>
          <w:rFonts w:ascii="Arial" w:hAnsi="Arial" w:cs="Arial"/>
          <w:b/>
          <w:sz w:val="32"/>
          <w:szCs w:val="32"/>
        </w:rPr>
      </w:pPr>
    </w:p>
    <w:p w:rsidR="00FC17A4" w:rsidRDefault="00FC17A4" w:rsidP="00C527F6">
      <w:pPr>
        <w:pStyle w:val="BodyTextIndent"/>
        <w:spacing w:line="360" w:lineRule="auto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 xml:space="preserve">Si comunica alle società che lunedì 27 marzo si apriranno le iscrizioni per </w:t>
      </w:r>
      <w:smartTag w:uri="urn:schemas-microsoft-com:office:smarttags" w:element="PersonName">
        <w:smartTagPr>
          <w:attr w:name="ProductID" w:val="la XX"/>
        </w:smartTagPr>
        <w:r>
          <w:rPr>
            <w:rFonts w:ascii="Times New Roman" w:hAnsi="Times New Roman"/>
            <w:b w:val="0"/>
            <w:bCs/>
            <w:sz w:val="28"/>
            <w:szCs w:val="28"/>
          </w:rPr>
          <w:t>la XX</w:t>
        </w:r>
      </w:smartTag>
      <w:r>
        <w:rPr>
          <w:rFonts w:ascii="Times New Roman" w:hAnsi="Times New Roman"/>
          <w:b w:val="0"/>
          <w:bCs/>
          <w:sz w:val="28"/>
          <w:szCs w:val="28"/>
        </w:rPr>
        <w:t>° Coppa Primavera UISP della Lega Basket di Pisa. Le iscrizioni rimarranno aperte sino a venerdì 07 aprile. L'inizio previsto del torneo è fissato per lunedì 17 aprile. Le società interessate sono pregate di compilare  il modulo di iscrizione alla Coppa Primavera presente sul sito della Lega Basket UISP di Pisa e inviarlo tramite fax alla UISP di Pisa (050/20001) o alla mail di riferimento della Lega Basket di Pisa.</w:t>
      </w:r>
    </w:p>
    <w:p w:rsidR="00FC17A4" w:rsidRDefault="00FC17A4" w:rsidP="00C527F6">
      <w:pPr>
        <w:jc w:val="center"/>
        <w:rPr>
          <w:b/>
          <w:bCs/>
          <w:sz w:val="28"/>
          <w:szCs w:val="28"/>
        </w:rPr>
      </w:pPr>
    </w:p>
    <w:p w:rsidR="00FC17A4" w:rsidRPr="00343030" w:rsidRDefault="00FC17A4" w:rsidP="00C527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b/>
          <w:bCs/>
          <w:sz w:val="28"/>
          <w:szCs w:val="28"/>
        </w:rPr>
        <w:t xml:space="preserve">Iscrizione al Torneo 65€. Tasse gara 33,00 € a partita. Le società qualificate al Play Off Regionale non potranno partecipare. Le 3 società qualificate per </w:t>
      </w:r>
      <w:smartTag w:uri="urn:schemas-microsoft-com:office:smarttags" w:element="PersonName">
        <w:smartTagPr>
          <w:attr w:name="ProductID" w:val="la Coppa Toscana"/>
        </w:smartTagPr>
        <w:r>
          <w:rPr>
            <w:b/>
            <w:bCs/>
            <w:sz w:val="28"/>
            <w:szCs w:val="28"/>
          </w:rPr>
          <w:t>la Coppa Toscana</w:t>
        </w:r>
      </w:smartTag>
      <w:r>
        <w:rPr>
          <w:b/>
          <w:bCs/>
          <w:sz w:val="28"/>
          <w:szCs w:val="28"/>
        </w:rPr>
        <w:t xml:space="preserve"> avranno diritto di partecipazione.</w:t>
      </w:r>
    </w:p>
    <w:p w:rsidR="00FC17A4" w:rsidRDefault="00FC17A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C17A4" w:rsidRDefault="00FC17A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C17A4" w:rsidRDefault="00FC17A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C17A4" w:rsidRDefault="00FC17A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C17A4" w:rsidRDefault="00FC17A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C17A4" w:rsidRDefault="00FC17A4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FC17A4" w:rsidRDefault="00FC17A4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C17A4" w:rsidRDefault="00FC17A4" w:rsidP="00C2398B">
      <w:pPr>
        <w:pStyle w:val="HTMLPreformatted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FC17A4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FC17A4" w:rsidRPr="00831D4D" w:rsidRDefault="00FC17A4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FC17A4" w:rsidRDefault="00FC17A4"/>
    <w:p w:rsidR="00FC17A4" w:rsidRDefault="00FC17A4" w:rsidP="0078046A">
      <w:pPr>
        <w:jc w:val="center"/>
        <w:rPr>
          <w:rFonts w:ascii="Arial Narrow" w:hAnsi="Arial Narrow"/>
          <w:b/>
        </w:rPr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FC17A4" w:rsidRDefault="00FC17A4" w:rsidP="004D3DD1">
      <w:pPr>
        <w:jc w:val="center"/>
        <w:rPr>
          <w:rFonts w:ascii="Arial Narrow" w:hAnsi="Arial Narrow"/>
          <w:b/>
        </w:rPr>
      </w:pPr>
    </w:p>
    <w:p w:rsidR="00FC17A4" w:rsidRDefault="00FC17A4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FC17A4" w:rsidRPr="0078046A" w:rsidRDefault="00FC17A4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FC17A4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201</w:t>
            </w:r>
          </w:p>
        </w:tc>
        <w:tc>
          <w:tcPr>
            <w:tcW w:w="1502" w:type="pct"/>
            <w:noWrap/>
            <w:vAlign w:val="bottom"/>
          </w:tcPr>
          <w:p w:rsidR="00FC17A4" w:rsidRPr="00372AFC" w:rsidRDefault="00FC17A4" w:rsidP="005D4964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FC17A4" w:rsidRPr="00372AFC" w:rsidRDefault="00FC17A4" w:rsidP="005D4964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533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  <w:tr w:rsidR="00FC17A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202</w:t>
            </w:r>
          </w:p>
        </w:tc>
        <w:tc>
          <w:tcPr>
            <w:tcW w:w="1502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533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00</w:t>
            </w:r>
          </w:p>
        </w:tc>
      </w:tr>
      <w:tr w:rsidR="00FC17A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203</w:t>
            </w:r>
          </w:p>
        </w:tc>
        <w:tc>
          <w:tcPr>
            <w:tcW w:w="1502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  <w:tc>
          <w:tcPr>
            <w:tcW w:w="533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</w:tr>
      <w:tr w:rsidR="00FC17A4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204</w:t>
            </w:r>
          </w:p>
        </w:tc>
        <w:tc>
          <w:tcPr>
            <w:tcW w:w="1502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00</w:t>
            </w:r>
          </w:p>
        </w:tc>
        <w:tc>
          <w:tcPr>
            <w:tcW w:w="533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FC17A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205</w:t>
            </w:r>
          </w:p>
        </w:tc>
        <w:tc>
          <w:tcPr>
            <w:tcW w:w="1502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533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</w:tr>
      <w:tr w:rsidR="00FC17A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502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5D4964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FC17A4" w:rsidRPr="00733ACB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FC17A4" w:rsidRDefault="00FC17A4" w:rsidP="004D3DD1">
      <w:pPr>
        <w:jc w:val="center"/>
        <w:rPr>
          <w:rFonts w:ascii="Arial Narrow" w:hAnsi="Arial Narrow"/>
          <w:b/>
        </w:rPr>
      </w:pPr>
    </w:p>
    <w:p w:rsidR="00FC17A4" w:rsidRPr="008C2B5D" w:rsidRDefault="00FC17A4" w:rsidP="00716E4E">
      <w:pPr>
        <w:rPr>
          <w:rFonts w:ascii="Arial Narrow" w:hAnsi="Arial Narrow"/>
          <w:b/>
        </w:rPr>
      </w:pPr>
    </w:p>
    <w:p w:rsidR="00FC17A4" w:rsidRDefault="00FC17A4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FC17A4" w:rsidRPr="0078046A" w:rsidRDefault="00FC17A4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88"/>
        <w:gridCol w:w="421"/>
        <w:gridCol w:w="341"/>
        <w:gridCol w:w="341"/>
        <w:gridCol w:w="341"/>
        <w:gridCol w:w="542"/>
        <w:gridCol w:w="542"/>
        <w:gridCol w:w="502"/>
        <w:gridCol w:w="522"/>
        <w:gridCol w:w="531"/>
        <w:gridCol w:w="576"/>
      </w:tblGrid>
      <w:tr w:rsidR="00FC17A4" w:rsidRPr="0078046A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485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485" w:type="pct"/>
            <w:noWrap/>
            <w:vAlign w:val="center"/>
          </w:tcPr>
          <w:p w:rsidR="00FC17A4" w:rsidRPr="003679EC" w:rsidRDefault="00FC17A4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434DF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1117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932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185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55.8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A415C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46.6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9.2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485" w:type="pct"/>
            <w:noWrap/>
            <w:vAlign w:val="center"/>
          </w:tcPr>
          <w:p w:rsidR="00FC17A4" w:rsidRPr="003679EC" w:rsidRDefault="00FC17A4" w:rsidP="00515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8D4DA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29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1206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1066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140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60.3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53.3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C57E9C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C0C6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1107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1048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55.3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52.4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2.9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9A00A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1167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1090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77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58.3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54.5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3.8</w:t>
            </w:r>
          </w:p>
        </w:tc>
      </w:tr>
      <w:tr w:rsidR="00FC17A4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6C0C6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E410E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1101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1094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54.7</w:t>
            </w:r>
          </w:p>
        </w:tc>
        <w:tc>
          <w:tcPr>
            <w:tcW w:w="391" w:type="pct"/>
            <w:noWrap/>
            <w:vAlign w:val="center"/>
          </w:tcPr>
          <w:p w:rsidR="00FC17A4" w:rsidRPr="00A3378D" w:rsidRDefault="00FC17A4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0.3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505EA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72107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1151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1142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57.5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57.1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0.4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BD5900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BD60D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1072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1117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-45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53.6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55.8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-2.2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A971C5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D815A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1210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1296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-86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60.5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64.8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-4.3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B17687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022F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1245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1253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62.6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-0.4</w:t>
            </w:r>
          </w:p>
        </w:tc>
      </w:tr>
      <w:tr w:rsidR="00FC17A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FA4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2625A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1038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1232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-194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51.9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61.6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-9.7</w:t>
            </w:r>
          </w:p>
        </w:tc>
      </w:tr>
      <w:tr w:rsidR="00FC17A4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FC17A4" w:rsidRPr="009A75BC" w:rsidRDefault="00FC17A4" w:rsidP="00710B5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485" w:type="pct"/>
            <w:noWrap/>
            <w:vAlign w:val="center"/>
          </w:tcPr>
          <w:p w:rsidR="00FC17A4" w:rsidRPr="00C624EC" w:rsidRDefault="00FC17A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86" w:type="pct"/>
            <w:noWrap/>
            <w:vAlign w:val="center"/>
          </w:tcPr>
          <w:p w:rsidR="00FC17A4" w:rsidRPr="004D3DD1" w:rsidRDefault="00FC17A4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434DF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1034</w:t>
            </w:r>
          </w:p>
        </w:tc>
        <w:tc>
          <w:tcPr>
            <w:tcW w:w="368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1178</w:t>
            </w:r>
          </w:p>
        </w:tc>
        <w:tc>
          <w:tcPr>
            <w:tcW w:w="341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-144</w:t>
            </w:r>
          </w:p>
        </w:tc>
        <w:tc>
          <w:tcPr>
            <w:tcW w:w="354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51.7</w:t>
            </w:r>
          </w:p>
        </w:tc>
        <w:tc>
          <w:tcPr>
            <w:tcW w:w="360" w:type="pct"/>
            <w:noWrap/>
            <w:vAlign w:val="center"/>
          </w:tcPr>
          <w:p w:rsidR="00FC17A4" w:rsidRPr="009A75BC" w:rsidRDefault="00FC17A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58.9</w:t>
            </w:r>
          </w:p>
        </w:tc>
        <w:tc>
          <w:tcPr>
            <w:tcW w:w="391" w:type="pct"/>
            <w:noWrap/>
            <w:vAlign w:val="center"/>
          </w:tcPr>
          <w:p w:rsidR="00FC17A4" w:rsidRPr="009A75BC" w:rsidRDefault="00FC17A4" w:rsidP="00486C5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-7.2</w:t>
            </w:r>
          </w:p>
        </w:tc>
      </w:tr>
    </w:tbl>
    <w:p w:rsidR="00FC17A4" w:rsidRDefault="00FC17A4" w:rsidP="00052474">
      <w:pPr>
        <w:rPr>
          <w:rFonts w:ascii="Arial Narrow" w:hAnsi="Arial Narrow"/>
          <w:b/>
          <w:color w:val="0909FF"/>
          <w:sz w:val="20"/>
          <w:szCs w:val="20"/>
        </w:rPr>
      </w:pPr>
      <w:r>
        <w:rPr>
          <w:rFonts w:ascii="Arial Narrow" w:hAnsi="Arial Narrow"/>
          <w:b/>
          <w:color w:val="0909FF"/>
          <w:sz w:val="20"/>
          <w:szCs w:val="20"/>
        </w:rPr>
        <w:t>*Autocolle Six 4 Ever Livorno e Pisces Lucca 1 punto di penalizzazione</w:t>
      </w:r>
    </w:p>
    <w:p w:rsidR="00FC17A4" w:rsidRDefault="00FC17A4" w:rsidP="00052474">
      <w:pPr>
        <w:rPr>
          <w:rFonts w:ascii="Arial Narrow" w:hAnsi="Arial Narrow"/>
          <w:b/>
          <w:color w:val="0909FF"/>
          <w:sz w:val="20"/>
          <w:szCs w:val="20"/>
        </w:rPr>
      </w:pPr>
      <w:r>
        <w:rPr>
          <w:rFonts w:ascii="Arial Narrow" w:hAnsi="Arial Narrow"/>
          <w:b/>
          <w:color w:val="0909FF"/>
          <w:sz w:val="20"/>
          <w:szCs w:val="20"/>
        </w:rPr>
        <w:t>Accademia Navale Livorno, Bellaria Pontedera e Zavrano Basket Pisa retrocesse in serie A2</w:t>
      </w:r>
    </w:p>
    <w:p w:rsidR="00FC17A4" w:rsidRDefault="00FC17A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C17A4" w:rsidRDefault="00FC17A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C17A4" w:rsidRDefault="00FC17A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C17A4" w:rsidRDefault="00FC17A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C17A4" w:rsidRDefault="00FC17A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FC17A4" w:rsidRDefault="00FC17A4" w:rsidP="00EB4B3C">
      <w:pPr>
        <w:rPr>
          <w:rFonts w:ascii="Arial Narrow" w:hAnsi="Arial Narrow"/>
          <w:b/>
        </w:rPr>
      </w:pPr>
    </w:p>
    <w:p w:rsidR="00FC17A4" w:rsidRDefault="00FC17A4" w:rsidP="00EB4B3C">
      <w:pPr>
        <w:rPr>
          <w:rFonts w:ascii="Arial Narrow" w:hAnsi="Arial Narrow"/>
          <w:b/>
        </w:rPr>
      </w:pPr>
    </w:p>
    <w:p w:rsidR="00FC17A4" w:rsidRPr="008C2B5D" w:rsidRDefault="00FC17A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  <w:t>SEMIFINALI</w:t>
      </w:r>
    </w:p>
    <w:p w:rsidR="00FC17A4" w:rsidRPr="0078046A" w:rsidRDefault="00FC17A4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62"/>
        <w:gridCol w:w="2179"/>
        <w:gridCol w:w="2186"/>
        <w:gridCol w:w="781"/>
        <w:gridCol w:w="787"/>
        <w:gridCol w:w="774"/>
      </w:tblGrid>
      <w:tr w:rsidR="00FC17A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C17A4" w:rsidRPr="00372AFC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Sem/1</w:t>
            </w:r>
          </w:p>
        </w:tc>
        <w:tc>
          <w:tcPr>
            <w:tcW w:w="1483" w:type="pct"/>
            <w:noWrap/>
            <w:vAlign w:val="bottom"/>
          </w:tcPr>
          <w:p w:rsidR="00FC17A4" w:rsidRPr="00372AFC" w:rsidRDefault="00FC17A4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FC17A4" w:rsidRPr="00372AFC" w:rsidRDefault="00FC17A4" w:rsidP="007A14E7">
            <w:pPr>
              <w:snapToGrid w:val="0"/>
              <w:rPr>
                <w:rFonts w:ascii="Arial Narrow" w:hAnsi="Arial Narrow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FC17A4" w:rsidRPr="00372AFC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FC17A4" w:rsidRPr="00372AFC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31</w:t>
            </w:r>
            <w:r w:rsidRPr="00372AFC">
              <w:rPr>
                <w:rFonts w:ascii="Arial Narrow" w:hAnsi="Arial Narrow"/>
                <w:sz w:val="22"/>
                <w:szCs w:val="22"/>
              </w:rPr>
              <w:t>/03</w:t>
            </w:r>
          </w:p>
        </w:tc>
        <w:tc>
          <w:tcPr>
            <w:tcW w:w="529" w:type="pct"/>
            <w:noWrap/>
            <w:vAlign w:val="bottom"/>
          </w:tcPr>
          <w:p w:rsidR="00FC17A4" w:rsidRPr="00372AFC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21,</w:t>
            </w: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</w:tr>
      <w:tr w:rsidR="00FC17A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C17A4" w:rsidRPr="00733ACB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Sem/2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7A14E7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1483" w:type="pct"/>
            <w:noWrap/>
            <w:vAlign w:val="bottom"/>
          </w:tcPr>
          <w:p w:rsidR="00FC17A4" w:rsidRPr="00733ACB" w:rsidRDefault="00FC17A4" w:rsidP="007A14E7">
            <w:pPr>
              <w:snapToGrid w:val="0"/>
              <w:rPr>
                <w:rFonts w:ascii="Arial Narrow" w:hAnsi="Arial Narrow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FC17A4" w:rsidRPr="00733ACB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FC17A4" w:rsidRPr="00733ACB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31/03</w:t>
            </w:r>
          </w:p>
        </w:tc>
        <w:tc>
          <w:tcPr>
            <w:tcW w:w="529" w:type="pct"/>
            <w:noWrap/>
            <w:vAlign w:val="bottom"/>
          </w:tcPr>
          <w:p w:rsidR="00FC17A4" w:rsidRPr="00733ACB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21,</w:t>
            </w: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</w:tbl>
    <w:p w:rsidR="00FC17A4" w:rsidRDefault="00FC17A4" w:rsidP="004D3DD1"/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Pr="008C2B5D" w:rsidRDefault="00FC17A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FINALE CAMPIONATO SERIE A1</w:t>
      </w: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FC17A4" w:rsidRPr="00372AFC" w:rsidTr="005D4964">
        <w:trPr>
          <w:trHeight w:val="340"/>
        </w:trPr>
        <w:tc>
          <w:tcPr>
            <w:tcW w:w="432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Finale</w:t>
            </w:r>
          </w:p>
        </w:tc>
        <w:tc>
          <w:tcPr>
            <w:tcW w:w="1483" w:type="pct"/>
            <w:noWrap/>
            <w:vAlign w:val="bottom"/>
          </w:tcPr>
          <w:p w:rsidR="00FC17A4" w:rsidRPr="00372AFC" w:rsidRDefault="00FC17A4" w:rsidP="005D4964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FC17A4" w:rsidRPr="00372AFC" w:rsidRDefault="00FC17A4" w:rsidP="005D4964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535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38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04/04</w:t>
            </w:r>
          </w:p>
        </w:tc>
        <w:tc>
          <w:tcPr>
            <w:tcW w:w="529" w:type="pct"/>
            <w:noWrap/>
            <w:vAlign w:val="bottom"/>
          </w:tcPr>
          <w:p w:rsidR="00FC17A4" w:rsidRPr="00372AF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FC17A4" w:rsidRDefault="00FC17A4" w:rsidP="00D120A4">
      <w:pPr>
        <w:jc w:val="center"/>
        <w:rPr>
          <w:rFonts w:ascii="Arial Narrow" w:hAnsi="Arial Narrow"/>
          <w:b/>
        </w:rPr>
      </w:pPr>
    </w:p>
    <w:p w:rsidR="00FC17A4" w:rsidRDefault="00FC17A4" w:rsidP="00D120A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Palestra Comunale, Via Sartori, Ghezzano</w:t>
      </w: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E0E79">
      <w:pPr>
        <w:pStyle w:val="BodyTextIndent"/>
        <w:ind w:left="0"/>
        <w:rPr>
          <w:b w:val="0"/>
        </w:rPr>
      </w:pPr>
      <w:r>
        <w:rPr>
          <w:b w:val="0"/>
        </w:rPr>
        <w:t>Si ricorda alle società che prima della effettuazione della finale ogni squadra dovrà versare una cauzione pari a € 50,00 che verrà restituita al termine dell’incontro stesso, previa controllo della palestra e degli spogliatoi.</w:t>
      </w:r>
    </w:p>
    <w:p w:rsidR="00FC17A4" w:rsidRDefault="00FC17A4" w:rsidP="007E0E79">
      <w:pPr>
        <w:pStyle w:val="BodyTextIndent"/>
        <w:ind w:left="0"/>
        <w:rPr>
          <w:b w:val="0"/>
        </w:rPr>
      </w:pPr>
    </w:p>
    <w:p w:rsidR="00FC17A4" w:rsidRDefault="00FC17A4" w:rsidP="007E0E79">
      <w:pPr>
        <w:pStyle w:val="BodyTextIndent"/>
        <w:ind w:left="0"/>
        <w:rPr>
          <w:b w:val="0"/>
        </w:rPr>
      </w:pPr>
      <w:r>
        <w:rPr>
          <w:b w:val="0"/>
        </w:rPr>
        <w:t>I palloni per effettuare le gare verranno messi a disposizione dalla società ASD GMV Basket</w:t>
      </w:r>
    </w:p>
    <w:p w:rsidR="00FC17A4" w:rsidRDefault="00FC17A4" w:rsidP="007E0E79">
      <w:pPr>
        <w:pStyle w:val="BodyTextIndent"/>
        <w:ind w:left="0"/>
        <w:rPr>
          <w:b w:val="0"/>
        </w:rPr>
      </w:pPr>
    </w:p>
    <w:p w:rsidR="00FC17A4" w:rsidRDefault="00FC17A4" w:rsidP="007E0E79">
      <w:pPr>
        <w:pStyle w:val="BodyTextIndent"/>
        <w:ind w:left="0"/>
        <w:jc w:val="left"/>
        <w:rPr>
          <w:b w:val="0"/>
        </w:rPr>
      </w:pPr>
      <w:r>
        <w:rPr>
          <w:b w:val="0"/>
        </w:rPr>
        <w:t>Per le semifinali e la finale non sarà addebitata alcuna tassa gara alle società partecipanti</w:t>
      </w: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BD2231"/>
    <w:p w:rsidR="00FC17A4" w:rsidRDefault="00FC17A4" w:rsidP="00BD2231"/>
    <w:p w:rsidR="00FC17A4" w:rsidRDefault="00FC17A4" w:rsidP="00BD2231">
      <w:pPr>
        <w:jc w:val="center"/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FC17A4" w:rsidRDefault="00FC17A4" w:rsidP="00BD2231"/>
    <w:p w:rsidR="00FC17A4" w:rsidRDefault="00FC17A4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FC17A4" w:rsidRPr="0078046A" w:rsidRDefault="00FC17A4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FC17A4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421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FC17A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726360">
              <w:rPr>
                <w:rFonts w:ascii="Arial Narrow" w:hAnsi="Arial Narrow"/>
                <w:sz w:val="22"/>
                <w:szCs w:val="22"/>
                <w:lang w:val="fr-FR"/>
              </w:rPr>
              <w:t>422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FC17A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423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Basket Volterra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FC17A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424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FC17A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425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39</w:t>
            </w:r>
          </w:p>
        </w:tc>
      </w:tr>
      <w:tr w:rsidR="00FC17A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426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7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536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</w:tbl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8F577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ERRATA CORRIGE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FC17A4" w:rsidRPr="004A4B7F" w:rsidTr="005D4964">
        <w:trPr>
          <w:trHeight w:val="340"/>
        </w:trPr>
        <w:tc>
          <w:tcPr>
            <w:tcW w:w="422" w:type="pct"/>
            <w:noWrap/>
            <w:vAlign w:val="bottom"/>
          </w:tcPr>
          <w:p w:rsidR="00FC17A4" w:rsidRPr="008F5774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sz w:val="22"/>
                <w:szCs w:val="22"/>
                <w:highlight w:val="yellow"/>
              </w:rPr>
              <w:t>418</w:t>
            </w:r>
          </w:p>
        </w:tc>
        <w:tc>
          <w:tcPr>
            <w:tcW w:w="1504" w:type="pct"/>
            <w:noWrap/>
            <w:vAlign w:val="bottom"/>
          </w:tcPr>
          <w:p w:rsidR="00FC17A4" w:rsidRPr="008F5774" w:rsidRDefault="00FC17A4" w:rsidP="005D4964">
            <w:pPr>
              <w:snapToGrid w:val="0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sz w:val="22"/>
                <w:szCs w:val="22"/>
                <w:highlight w:val="yellow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FC17A4" w:rsidRPr="008F5774" w:rsidRDefault="00FC17A4" w:rsidP="005D4964">
            <w:pPr>
              <w:snapToGrid w:val="0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Basket Volterra </w:t>
            </w:r>
          </w:p>
        </w:tc>
        <w:tc>
          <w:tcPr>
            <w:tcW w:w="534" w:type="pct"/>
            <w:noWrap/>
            <w:vAlign w:val="bottom"/>
          </w:tcPr>
          <w:p w:rsidR="00FC17A4" w:rsidRPr="008F5774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highlight w:val="yellow"/>
              </w:rPr>
              <w:t>77</w:t>
            </w:r>
          </w:p>
        </w:tc>
        <w:tc>
          <w:tcPr>
            <w:tcW w:w="536" w:type="pct"/>
            <w:noWrap/>
            <w:vAlign w:val="bottom"/>
          </w:tcPr>
          <w:p w:rsidR="00FC17A4" w:rsidRPr="008F5774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C17A4" w:rsidRPr="008F5774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8F5774">
              <w:rPr>
                <w:rFonts w:ascii="Arial Narrow" w:hAnsi="Arial Narrow"/>
                <w:sz w:val="22"/>
                <w:szCs w:val="22"/>
                <w:highlight w:val="yellow"/>
              </w:rPr>
              <w:t>76d1ts</w:t>
            </w:r>
          </w:p>
        </w:tc>
      </w:tr>
    </w:tbl>
    <w:p w:rsidR="00FC17A4" w:rsidRPr="008C2B5D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FC17A4" w:rsidRPr="0078046A" w:rsidRDefault="00FC17A4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91"/>
        <w:gridCol w:w="421"/>
        <w:gridCol w:w="360"/>
        <w:gridCol w:w="341"/>
        <w:gridCol w:w="341"/>
        <w:gridCol w:w="542"/>
        <w:gridCol w:w="542"/>
        <w:gridCol w:w="503"/>
        <w:gridCol w:w="522"/>
        <w:gridCol w:w="531"/>
        <w:gridCol w:w="553"/>
      </w:tblGrid>
      <w:tr w:rsidR="00FC17A4" w:rsidRPr="0078046A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36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6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7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CA0F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34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1176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962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53.4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43.7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33387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34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12563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1244</w:t>
            </w:r>
          </w:p>
        </w:tc>
        <w:tc>
          <w:tcPr>
            <w:tcW w:w="368" w:type="pct"/>
            <w:noWrap/>
            <w:vAlign w:val="center"/>
          </w:tcPr>
          <w:p w:rsidR="00FC17A4" w:rsidRPr="005F6180" w:rsidRDefault="00FC17A4" w:rsidP="006338DC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1031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56.5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46.8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FE0FC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1184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1027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53.8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46.6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7.2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3C6AF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8C5B7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1167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973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44.2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8.8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FE0FC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1267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1236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57.5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56.1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1.4</w:t>
            </w:r>
          </w:p>
        </w:tc>
      </w:tr>
      <w:tr w:rsidR="00FC17A4" w:rsidRPr="009A75B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3300D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36606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6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1207</w:t>
            </w:r>
          </w:p>
        </w:tc>
        <w:tc>
          <w:tcPr>
            <w:tcW w:w="36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1162</w:t>
            </w:r>
          </w:p>
        </w:tc>
        <w:tc>
          <w:tcPr>
            <w:tcW w:w="341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60" w:type="pct"/>
            <w:noWrap/>
            <w:vAlign w:val="center"/>
          </w:tcPr>
          <w:p w:rsidR="00FC17A4" w:rsidRPr="00B42C88" w:rsidRDefault="00FC17A4" w:rsidP="00B42C88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37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F0618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5A3B0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1080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BD7F4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1065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48.4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0.6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4819E1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A02D2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1086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52.3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-0.6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B26DF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1138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-66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7817D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1076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1262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-186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-8.8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FE0FC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971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1317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-346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44.1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59.8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-15.7</w:t>
            </w:r>
          </w:p>
        </w:tc>
      </w:tr>
      <w:tr w:rsidR="00FC17A4" w:rsidRPr="00C624EC" w:rsidTr="00D44655">
        <w:trPr>
          <w:trHeight w:val="270"/>
        </w:trPr>
        <w:tc>
          <w:tcPr>
            <w:tcW w:w="354" w:type="pct"/>
            <w:noWrap/>
            <w:vAlign w:val="center"/>
          </w:tcPr>
          <w:p w:rsidR="00FC17A4" w:rsidRDefault="00FC17A4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87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FC17A4" w:rsidRPr="00171CDC" w:rsidRDefault="00FC17A4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FC17A4" w:rsidRDefault="00FC17A4" w:rsidP="0078713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368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1198</w:t>
            </w:r>
          </w:p>
        </w:tc>
        <w:tc>
          <w:tcPr>
            <w:tcW w:w="341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-257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42.7</w:t>
            </w:r>
          </w:p>
        </w:tc>
        <w:tc>
          <w:tcPr>
            <w:tcW w:w="360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375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-11.7</w:t>
            </w:r>
          </w:p>
        </w:tc>
      </w:tr>
      <w:bookmarkEnd w:id="0"/>
    </w:tbl>
    <w:p w:rsidR="00FC17A4" w:rsidRDefault="00FC17A4" w:rsidP="00BD2231"/>
    <w:p w:rsidR="00FC17A4" w:rsidRDefault="00FC17A4" w:rsidP="00BD2231"/>
    <w:p w:rsidR="00FC17A4" w:rsidRDefault="00FC17A4" w:rsidP="00BD2231">
      <w:pPr>
        <w:jc w:val="center"/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FC17A4" w:rsidRDefault="00FC17A4" w:rsidP="00BD2231"/>
    <w:p w:rsidR="00FC17A4" w:rsidRDefault="00FC17A4" w:rsidP="00BD2231"/>
    <w:p w:rsidR="00FC17A4" w:rsidRPr="008C2B5D" w:rsidRDefault="00FC17A4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PLAY OFF QUARTI DI FINALE</w:t>
      </w:r>
    </w:p>
    <w:p w:rsidR="00FC17A4" w:rsidRPr="0078046A" w:rsidRDefault="00FC17A4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FC17A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7A14E7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7A14E7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8F577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22,15</w:t>
            </w:r>
          </w:p>
        </w:tc>
      </w:tr>
      <w:tr w:rsidR="00FC17A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z w:val="22"/>
                <w:szCs w:val="22"/>
                <w:lang w:val="fr-FR"/>
              </w:rPr>
              <w:t>51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21,45</w:t>
            </w:r>
          </w:p>
        </w:tc>
      </w:tr>
      <w:tr w:rsidR="00FC17A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21,45</w:t>
            </w:r>
          </w:p>
        </w:tc>
      </w:tr>
      <w:tr w:rsidR="00FC17A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21,15</w:t>
            </w:r>
          </w:p>
        </w:tc>
      </w:tr>
    </w:tbl>
    <w:p w:rsidR="00FC17A4" w:rsidRDefault="00FC17A4" w:rsidP="00BD2231"/>
    <w:p w:rsidR="00FC17A4" w:rsidRDefault="00FC17A4" w:rsidP="00BD2231"/>
    <w:p w:rsidR="00FC17A4" w:rsidRPr="003C2542" w:rsidRDefault="00FC17A4" w:rsidP="003C2542">
      <w:pPr>
        <w:jc w:val="center"/>
        <w:rPr>
          <w:rFonts w:ascii="Arial Narrow" w:hAnsi="Arial Narrow"/>
          <w:b/>
        </w:rPr>
      </w:pPr>
      <w:r w:rsidRPr="003C2542">
        <w:rPr>
          <w:rFonts w:ascii="Arial Narrow" w:hAnsi="Arial Narrow"/>
          <w:b/>
        </w:rPr>
        <w:t xml:space="preserve">Prelievo coattivo di € </w:t>
      </w:r>
      <w:smartTag w:uri="urn:schemas-microsoft-com:office:smarttags" w:element="metricconverter">
        <w:smartTagPr>
          <w:attr w:name="ProductID" w:val="38,00 a"/>
        </w:smartTagPr>
        <w:r w:rsidRPr="003C2542">
          <w:rPr>
            <w:rFonts w:ascii="Arial Narrow" w:hAnsi="Arial Narrow"/>
            <w:b/>
          </w:rPr>
          <w:t>38,00 a</w:t>
        </w:r>
      </w:smartTag>
      <w:r w:rsidRPr="003C2542">
        <w:rPr>
          <w:rFonts w:ascii="Arial Narrow" w:hAnsi="Arial Narrow"/>
          <w:b/>
        </w:rPr>
        <w:t xml:space="preserve"> società prima della gara</w:t>
      </w:r>
    </w:p>
    <w:p w:rsidR="00FC17A4" w:rsidRPr="003C2542" w:rsidRDefault="00FC17A4" w:rsidP="003C2542">
      <w:pPr>
        <w:jc w:val="center"/>
        <w:rPr>
          <w:rFonts w:ascii="Arial Narrow" w:hAnsi="Arial Narrow"/>
          <w:b/>
        </w:rPr>
      </w:pPr>
    </w:p>
    <w:p w:rsidR="00FC17A4" w:rsidRDefault="00FC17A4" w:rsidP="00BD2231"/>
    <w:p w:rsidR="00FC17A4" w:rsidRPr="008C2B5D" w:rsidRDefault="00FC17A4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FC17A4" w:rsidRPr="00197C03" w:rsidTr="00835283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045F51" w:rsidRDefault="00FC17A4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396</w:t>
            </w:r>
          </w:p>
        </w:tc>
        <w:tc>
          <w:tcPr>
            <w:tcW w:w="1468" w:type="pct"/>
            <w:noWrap/>
            <w:vAlign w:val="bottom"/>
          </w:tcPr>
          <w:p w:rsidR="00FC17A4" w:rsidRPr="00045F51" w:rsidRDefault="00FC17A4" w:rsidP="006338DC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FC17A4" w:rsidRPr="00045F51" w:rsidRDefault="00FC17A4" w:rsidP="006338DC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FC17A4" w:rsidRPr="00045F51" w:rsidRDefault="00FC17A4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FC17A4" w:rsidRPr="00045F51" w:rsidRDefault="00FC17A4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28/03</w:t>
            </w:r>
          </w:p>
        </w:tc>
        <w:tc>
          <w:tcPr>
            <w:tcW w:w="537" w:type="pct"/>
            <w:noWrap/>
            <w:vAlign w:val="bottom"/>
          </w:tcPr>
          <w:p w:rsidR="00FC17A4" w:rsidRPr="00045F51" w:rsidRDefault="00FC17A4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21,30</w:t>
            </w:r>
          </w:p>
        </w:tc>
      </w:tr>
    </w:tbl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BD2231">
      <w:pPr>
        <w:jc w:val="center"/>
        <w:rPr>
          <w:rFonts w:ascii="Arial Narrow" w:hAnsi="Arial Narrow"/>
          <w:b/>
        </w:rPr>
      </w:pPr>
    </w:p>
    <w:p w:rsidR="00FC17A4" w:rsidRDefault="00FC17A4" w:rsidP="00EB4B3C">
      <w:pPr>
        <w:rPr>
          <w:rFonts w:ascii="Arial Narrow" w:hAnsi="Arial Narrow"/>
          <w:b/>
        </w:rPr>
      </w:pPr>
    </w:p>
    <w:p w:rsidR="00FC17A4" w:rsidRDefault="00FC17A4" w:rsidP="002F06BF">
      <w:pPr>
        <w:jc w:val="center"/>
        <w:rPr>
          <w:rFonts w:ascii="Arial Narrow" w:hAnsi="Arial Narrow"/>
          <w:b/>
        </w:rPr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FC17A4" w:rsidRPr="0078046A" w:rsidRDefault="00FC17A4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FC17A4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603</w:t>
            </w:r>
          </w:p>
        </w:tc>
        <w:tc>
          <w:tcPr>
            <w:tcW w:w="1504" w:type="pct"/>
            <w:noWrap/>
            <w:vAlign w:val="bottom"/>
          </w:tcPr>
          <w:p w:rsidR="00FC17A4" w:rsidRPr="003679EC" w:rsidRDefault="00FC17A4" w:rsidP="005D4964">
            <w:pPr>
              <w:snapToGrid w:val="0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680" w:type="pct"/>
            <w:noWrap/>
            <w:vAlign w:val="bottom"/>
          </w:tcPr>
          <w:p w:rsidR="00FC17A4" w:rsidRPr="003679EC" w:rsidRDefault="00FC17A4" w:rsidP="005D4964">
            <w:pPr>
              <w:snapToGrid w:val="0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494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3679EC">
              <w:rPr>
                <w:rFonts w:ascii="Arial Narrow" w:hAnsi="Arial Narrow"/>
                <w:sz w:val="22"/>
                <w:szCs w:val="22"/>
              </w:rPr>
              <w:t>0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FC17A4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621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78</w:t>
            </w:r>
          </w:p>
        </w:tc>
        <w:tc>
          <w:tcPr>
            <w:tcW w:w="49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  <w:tr w:rsidR="00FC17A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726360">
              <w:rPr>
                <w:rFonts w:ascii="Arial Narrow" w:hAnsi="Arial Narrow"/>
                <w:sz w:val="22"/>
                <w:szCs w:val="22"/>
                <w:lang w:val="fr-FR"/>
              </w:rPr>
              <w:t>622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ARCI Basket CGN</w:t>
            </w:r>
          </w:p>
        </w:tc>
        <w:tc>
          <w:tcPr>
            <w:tcW w:w="168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49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  <w:tr w:rsidR="00FC17A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623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Basket 70ers Livorno</w:t>
            </w:r>
          </w:p>
        </w:tc>
        <w:tc>
          <w:tcPr>
            <w:tcW w:w="168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49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FC17A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624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  <w:tc>
          <w:tcPr>
            <w:tcW w:w="49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64d1ts</w:t>
            </w:r>
          </w:p>
        </w:tc>
      </w:tr>
      <w:tr w:rsidR="00FC17A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625</w:t>
            </w:r>
          </w:p>
        </w:tc>
        <w:tc>
          <w:tcPr>
            <w:tcW w:w="1504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FC17A4" w:rsidRPr="00726360" w:rsidRDefault="00FC17A4" w:rsidP="005D4964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82</w:t>
            </w:r>
          </w:p>
        </w:tc>
        <w:tc>
          <w:tcPr>
            <w:tcW w:w="494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C17A4" w:rsidRPr="00726360" w:rsidRDefault="00FC17A4" w:rsidP="005D496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</w:tr>
      <w:tr w:rsidR="00FC17A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626</w:t>
            </w:r>
          </w:p>
        </w:tc>
        <w:tc>
          <w:tcPr>
            <w:tcW w:w="1504" w:type="pct"/>
            <w:noWrap/>
            <w:vAlign w:val="bottom"/>
          </w:tcPr>
          <w:p w:rsidR="00FC17A4" w:rsidRPr="003679EC" w:rsidRDefault="00FC17A4" w:rsidP="005D4964">
            <w:pPr>
              <w:snapToGrid w:val="0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New Kinesis Livorno</w:t>
            </w:r>
          </w:p>
        </w:tc>
        <w:tc>
          <w:tcPr>
            <w:tcW w:w="1680" w:type="pct"/>
            <w:noWrap/>
            <w:vAlign w:val="bottom"/>
          </w:tcPr>
          <w:p w:rsidR="00FC17A4" w:rsidRPr="003679EC" w:rsidRDefault="00FC17A4" w:rsidP="005D4964">
            <w:pPr>
              <w:snapToGrid w:val="0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Goldbet Shangai Livorno</w:t>
            </w:r>
          </w:p>
        </w:tc>
        <w:tc>
          <w:tcPr>
            <w:tcW w:w="451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Mar</w:t>
            </w:r>
          </w:p>
        </w:tc>
        <w:tc>
          <w:tcPr>
            <w:tcW w:w="494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28/03</w:t>
            </w:r>
          </w:p>
        </w:tc>
        <w:tc>
          <w:tcPr>
            <w:tcW w:w="491" w:type="pct"/>
            <w:noWrap/>
            <w:vAlign w:val="bottom"/>
          </w:tcPr>
          <w:p w:rsidR="00FC17A4" w:rsidRPr="003679EC" w:rsidRDefault="00FC17A4" w:rsidP="005D496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21,30</w:t>
            </w:r>
          </w:p>
        </w:tc>
      </w:tr>
    </w:tbl>
    <w:p w:rsidR="00FC17A4" w:rsidRDefault="00FC17A4" w:rsidP="00F0171A">
      <w:pPr>
        <w:ind w:left="2124" w:firstLine="708"/>
        <w:rPr>
          <w:rFonts w:ascii="Arial Narrow" w:hAnsi="Arial Narrow"/>
          <w:b/>
        </w:rPr>
      </w:pPr>
    </w:p>
    <w:p w:rsidR="00FC17A4" w:rsidRDefault="00FC17A4" w:rsidP="00F0171A">
      <w:pPr>
        <w:ind w:left="2124" w:firstLine="708"/>
        <w:rPr>
          <w:rFonts w:ascii="Arial Narrow" w:hAnsi="Arial Narrow"/>
          <w:b/>
        </w:rPr>
      </w:pPr>
    </w:p>
    <w:p w:rsidR="00FC17A4" w:rsidRDefault="00FC17A4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FC17A4" w:rsidRPr="0078046A" w:rsidRDefault="00FC17A4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194" w:type="pct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31"/>
        <w:gridCol w:w="2457"/>
        <w:gridCol w:w="421"/>
        <w:gridCol w:w="341"/>
        <w:gridCol w:w="341"/>
        <w:gridCol w:w="341"/>
        <w:gridCol w:w="542"/>
        <w:gridCol w:w="542"/>
        <w:gridCol w:w="502"/>
        <w:gridCol w:w="521"/>
        <w:gridCol w:w="531"/>
        <w:gridCol w:w="585"/>
      </w:tblGrid>
      <w:tr w:rsidR="00FC17A4" w:rsidRPr="0078046A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7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11525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1482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1144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67.3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15.3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01192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75731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1337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1132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60.7</w:t>
            </w:r>
          </w:p>
        </w:tc>
        <w:tc>
          <w:tcPr>
            <w:tcW w:w="347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51.4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9.3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116FBF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1281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1118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58.2</w:t>
            </w:r>
          </w:p>
        </w:tc>
        <w:tc>
          <w:tcPr>
            <w:tcW w:w="347" w:type="pct"/>
            <w:noWrap/>
            <w:vAlign w:val="center"/>
          </w:tcPr>
          <w:p w:rsidR="00FC17A4" w:rsidRPr="00464670" w:rsidRDefault="00FC17A4" w:rsidP="0051540B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50.8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7.4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DE346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34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6E65D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1393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1240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63.3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34399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83582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1332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1206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5.7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22128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EA51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1291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1208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58.6</w:t>
            </w:r>
          </w:p>
        </w:tc>
        <w:tc>
          <w:tcPr>
            <w:tcW w:w="347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54.9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3.7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810E1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CE1E7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1225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1153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55.6</w:t>
            </w:r>
          </w:p>
        </w:tc>
        <w:tc>
          <w:tcPr>
            <w:tcW w:w="347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3.2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FE0FC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1192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1335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-143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56.7</w:t>
            </w:r>
          </w:p>
        </w:tc>
        <w:tc>
          <w:tcPr>
            <w:tcW w:w="347" w:type="pct"/>
            <w:noWrap/>
            <w:vAlign w:val="center"/>
          </w:tcPr>
          <w:p w:rsidR="00FC17A4" w:rsidRPr="00856969" w:rsidRDefault="00FC17A4" w:rsidP="00FE0FC6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63.5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FE0F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-6.8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E0049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444DF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1242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-142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56.4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-6.4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3E53B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1152</w:t>
            </w:r>
          </w:p>
        </w:tc>
        <w:tc>
          <w:tcPr>
            <w:tcW w:w="354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1389</w:t>
            </w:r>
          </w:p>
        </w:tc>
        <w:tc>
          <w:tcPr>
            <w:tcW w:w="328" w:type="pct"/>
            <w:noWrap/>
            <w:vAlign w:val="center"/>
          </w:tcPr>
          <w:p w:rsidR="00FC17A4" w:rsidRDefault="00FC17A4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-237</w:t>
            </w:r>
          </w:p>
        </w:tc>
        <w:tc>
          <w:tcPr>
            <w:tcW w:w="340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47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66.1</w:t>
            </w:r>
          </w:p>
        </w:tc>
        <w:tc>
          <w:tcPr>
            <w:tcW w:w="383" w:type="pct"/>
            <w:noWrap/>
            <w:vAlign w:val="center"/>
          </w:tcPr>
          <w:p w:rsidR="00FC17A4" w:rsidRDefault="00FC17A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-11.3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11525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1307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-307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45.4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</w:t>
            </w:r>
          </w:p>
        </w:tc>
      </w:tr>
      <w:tr w:rsidR="00FC17A4" w:rsidRPr="00C624EC" w:rsidTr="003528A0">
        <w:trPr>
          <w:trHeight w:val="270"/>
        </w:trPr>
        <w:tc>
          <w:tcPr>
            <w:tcW w:w="346" w:type="pct"/>
            <w:noWrap/>
            <w:vAlign w:val="center"/>
          </w:tcPr>
          <w:p w:rsidR="00FC17A4" w:rsidRDefault="00FC17A4" w:rsidP="0068611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  <w:bookmarkStart w:id="1" w:name="_GoBack"/>
            <w:bookmarkEnd w:id="1"/>
          </w:p>
        </w:tc>
        <w:tc>
          <w:tcPr>
            <w:tcW w:w="1605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75" w:type="pct"/>
            <w:noWrap/>
            <w:vAlign w:val="center"/>
          </w:tcPr>
          <w:p w:rsidR="00FC17A4" w:rsidRPr="00171CDC" w:rsidRDefault="00FC17A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</w:t>
            </w:r>
          </w:p>
        </w:tc>
        <w:tc>
          <w:tcPr>
            <w:tcW w:w="223" w:type="pct"/>
            <w:noWrap/>
            <w:vAlign w:val="center"/>
          </w:tcPr>
          <w:p w:rsidR="00FC17A4" w:rsidRDefault="00FC17A4" w:rsidP="00045CF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1172</w:t>
            </w:r>
          </w:p>
        </w:tc>
        <w:tc>
          <w:tcPr>
            <w:tcW w:w="354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1483</w:t>
            </w:r>
          </w:p>
        </w:tc>
        <w:tc>
          <w:tcPr>
            <w:tcW w:w="328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-311</w:t>
            </w:r>
          </w:p>
        </w:tc>
        <w:tc>
          <w:tcPr>
            <w:tcW w:w="340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53.2</w:t>
            </w:r>
          </w:p>
        </w:tc>
        <w:tc>
          <w:tcPr>
            <w:tcW w:w="347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67.4</w:t>
            </w:r>
          </w:p>
        </w:tc>
        <w:tc>
          <w:tcPr>
            <w:tcW w:w="383" w:type="pct"/>
            <w:noWrap/>
            <w:vAlign w:val="center"/>
          </w:tcPr>
          <w:p w:rsidR="00FC17A4" w:rsidRDefault="00FC17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-14.2</w:t>
            </w:r>
          </w:p>
        </w:tc>
      </w:tr>
    </w:tbl>
    <w:p w:rsidR="00FC17A4" w:rsidRPr="006477A5" w:rsidRDefault="00FC17A4" w:rsidP="006477A5">
      <w:pPr>
        <w:rPr>
          <w:rFonts w:ascii="Arial Narrow" w:hAnsi="Arial Narrow"/>
          <w:b/>
          <w:sz w:val="20"/>
          <w:szCs w:val="20"/>
        </w:rPr>
      </w:pPr>
      <w:r w:rsidRPr="006477A5">
        <w:rPr>
          <w:rFonts w:ascii="Arial Narrow" w:hAnsi="Arial Narrow"/>
          <w:b/>
          <w:sz w:val="20"/>
          <w:szCs w:val="20"/>
        </w:rPr>
        <w:t>*PBC New Generation 1 punto di penalizzazione</w:t>
      </w:r>
    </w:p>
    <w:p w:rsidR="00FC17A4" w:rsidRDefault="00FC17A4" w:rsidP="00EB4B3C">
      <w:pPr>
        <w:jc w:val="center"/>
        <w:rPr>
          <w:rFonts w:ascii="Arial Narrow" w:hAnsi="Arial Narrow"/>
          <w:b/>
        </w:rPr>
      </w:pPr>
    </w:p>
    <w:p w:rsidR="00FC17A4" w:rsidRDefault="00FC17A4" w:rsidP="00EB4B3C">
      <w:pPr>
        <w:jc w:val="center"/>
        <w:rPr>
          <w:rFonts w:ascii="Arial Narrow" w:hAnsi="Arial Narrow"/>
          <w:b/>
        </w:rPr>
      </w:pPr>
    </w:p>
    <w:p w:rsidR="00FC17A4" w:rsidRDefault="00FC17A4" w:rsidP="00EB4B3C">
      <w:pPr>
        <w:jc w:val="center"/>
        <w:rPr>
          <w:rFonts w:ascii="Arial Narrow" w:hAnsi="Arial Narrow"/>
          <w:b/>
        </w:rPr>
      </w:pPr>
    </w:p>
    <w:p w:rsidR="00FC17A4" w:rsidRDefault="00FC17A4" w:rsidP="00EB4B3C">
      <w:pPr>
        <w:jc w:val="center"/>
        <w:rPr>
          <w:rFonts w:ascii="Arial Narrow" w:hAnsi="Arial Narrow"/>
          <w:b/>
        </w:rPr>
      </w:pPr>
    </w:p>
    <w:p w:rsidR="00FC17A4" w:rsidRDefault="00FC17A4" w:rsidP="0078046A">
      <w:pPr>
        <w:jc w:val="center"/>
        <w:rPr>
          <w:rFonts w:ascii="Arial Narrow" w:hAnsi="Arial Narrow"/>
          <w:b/>
        </w:rPr>
      </w:pPr>
      <w:r w:rsidRPr="00D13F72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FC17A4" w:rsidRDefault="00FC17A4" w:rsidP="0078046A">
      <w:pPr>
        <w:jc w:val="center"/>
        <w:rPr>
          <w:rFonts w:ascii="Arial Narrow" w:hAnsi="Arial Narrow"/>
          <w:b/>
        </w:rPr>
      </w:pPr>
    </w:p>
    <w:p w:rsidR="00FC17A4" w:rsidRDefault="00FC17A4" w:rsidP="00EB4B3C">
      <w:pPr>
        <w:rPr>
          <w:rFonts w:ascii="Arial Narrow" w:hAnsi="Arial Narrow"/>
          <w:b/>
        </w:rPr>
      </w:pPr>
    </w:p>
    <w:p w:rsidR="00FC17A4" w:rsidRPr="008C2B5D" w:rsidRDefault="00FC17A4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PLAY OFF QUARTI DI FINALE</w:t>
      </w:r>
    </w:p>
    <w:p w:rsidR="00FC17A4" w:rsidRPr="0078046A" w:rsidRDefault="00FC17A4" w:rsidP="0078046A">
      <w:pPr>
        <w:jc w:val="center"/>
        <w:rPr>
          <w:sz w:val="12"/>
          <w:szCs w:val="12"/>
        </w:rPr>
      </w:pPr>
    </w:p>
    <w:p w:rsidR="00FC17A4" w:rsidRDefault="00FC17A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FC17A4" w:rsidRPr="00726360" w:rsidTr="00FE0FC6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22,15</w:t>
            </w:r>
          </w:p>
        </w:tc>
      </w:tr>
      <w:tr w:rsidR="00FC17A4" w:rsidRPr="00726360" w:rsidTr="00FE0FC6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z w:val="22"/>
                <w:szCs w:val="22"/>
                <w:lang w:val="fr-FR"/>
              </w:rPr>
              <w:t>51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21,45</w:t>
            </w:r>
          </w:p>
        </w:tc>
      </w:tr>
      <w:tr w:rsidR="00FC17A4" w:rsidRPr="00726360" w:rsidTr="00FE0FC6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21,45</w:t>
            </w:r>
          </w:p>
        </w:tc>
      </w:tr>
      <w:tr w:rsidR="00FC17A4" w:rsidRPr="00726360" w:rsidTr="00FE0FC6">
        <w:trPr>
          <w:trHeight w:val="340"/>
        </w:trPr>
        <w:tc>
          <w:tcPr>
            <w:tcW w:w="431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1468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1483" w:type="pct"/>
            <w:noWrap/>
            <w:vAlign w:val="bottom"/>
          </w:tcPr>
          <w:p w:rsidR="00FC17A4" w:rsidRPr="00726360" w:rsidRDefault="00FC17A4" w:rsidP="00FE0FC6">
            <w:pPr>
              <w:snapToGri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29/03</w:t>
            </w:r>
          </w:p>
        </w:tc>
        <w:tc>
          <w:tcPr>
            <w:tcW w:w="537" w:type="pct"/>
            <w:noWrap/>
            <w:vAlign w:val="bottom"/>
          </w:tcPr>
          <w:p w:rsidR="00FC17A4" w:rsidRPr="00726360" w:rsidRDefault="00FC17A4" w:rsidP="00FE0FC6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21,15</w:t>
            </w:r>
          </w:p>
        </w:tc>
      </w:tr>
    </w:tbl>
    <w:p w:rsidR="00FC17A4" w:rsidRDefault="00FC17A4"/>
    <w:p w:rsidR="00FC17A4" w:rsidRPr="003C2542" w:rsidRDefault="00FC17A4" w:rsidP="003C2542">
      <w:pPr>
        <w:jc w:val="center"/>
        <w:rPr>
          <w:rFonts w:ascii="Arial Narrow" w:hAnsi="Arial Narrow"/>
          <w:b/>
        </w:rPr>
      </w:pPr>
      <w:r w:rsidRPr="003C2542">
        <w:rPr>
          <w:rFonts w:ascii="Arial Narrow" w:hAnsi="Arial Narrow"/>
          <w:b/>
        </w:rPr>
        <w:t xml:space="preserve">Prelievo coattivo di € </w:t>
      </w:r>
      <w:smartTag w:uri="urn:schemas-microsoft-com:office:smarttags" w:element="metricconverter">
        <w:smartTagPr>
          <w:attr w:name="ProductID" w:val="00 a"/>
        </w:smartTagPr>
        <w:r w:rsidRPr="003C2542">
          <w:rPr>
            <w:rFonts w:ascii="Arial Narrow" w:hAnsi="Arial Narrow"/>
            <w:b/>
          </w:rPr>
          <w:t>38,00 a</w:t>
        </w:r>
      </w:smartTag>
      <w:r w:rsidRPr="003C2542">
        <w:rPr>
          <w:rFonts w:ascii="Arial Narrow" w:hAnsi="Arial Narrow"/>
          <w:b/>
        </w:rPr>
        <w:t xml:space="preserve"> società prima della gara</w:t>
      </w:r>
    </w:p>
    <w:p w:rsidR="00FC17A4" w:rsidRPr="003C2542" w:rsidRDefault="00FC17A4" w:rsidP="003C2542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FC17A4" w:rsidRPr="008C2B5D" w:rsidRDefault="00FC17A4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FC17A4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FC17A4" w:rsidRPr="003679EC" w:rsidRDefault="00FC17A4" w:rsidP="00FE0FC6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626</w:t>
            </w:r>
          </w:p>
        </w:tc>
        <w:tc>
          <w:tcPr>
            <w:tcW w:w="1680" w:type="pct"/>
            <w:noWrap/>
            <w:vAlign w:val="bottom"/>
          </w:tcPr>
          <w:p w:rsidR="00FC17A4" w:rsidRPr="003679EC" w:rsidRDefault="00FC17A4" w:rsidP="00FE0FC6">
            <w:pPr>
              <w:snapToGrid w:val="0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New Kinesis Livorno</w:t>
            </w:r>
          </w:p>
        </w:tc>
        <w:tc>
          <w:tcPr>
            <w:tcW w:w="1470" w:type="pct"/>
            <w:noWrap/>
            <w:vAlign w:val="bottom"/>
          </w:tcPr>
          <w:p w:rsidR="00FC17A4" w:rsidRPr="003679EC" w:rsidRDefault="00FC17A4" w:rsidP="00FE0FC6">
            <w:pPr>
              <w:snapToGrid w:val="0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FC17A4" w:rsidRPr="003679EC" w:rsidRDefault="00FC17A4" w:rsidP="00FE0FC6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FC17A4" w:rsidRPr="003679EC" w:rsidRDefault="00FC17A4" w:rsidP="00FE0FC6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28/03</w:t>
            </w:r>
          </w:p>
        </w:tc>
        <w:tc>
          <w:tcPr>
            <w:tcW w:w="489" w:type="pct"/>
            <w:noWrap/>
            <w:vAlign w:val="bottom"/>
          </w:tcPr>
          <w:p w:rsidR="00FC17A4" w:rsidRPr="003679EC" w:rsidRDefault="00FC17A4" w:rsidP="00FE0FC6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3679EC">
              <w:rPr>
                <w:rFonts w:ascii="Arial Narrow" w:hAnsi="Arial Narrow"/>
                <w:sz w:val="22"/>
                <w:szCs w:val="22"/>
                <w:highlight w:val="yellow"/>
              </w:rPr>
              <w:t>21,30</w:t>
            </w:r>
          </w:p>
        </w:tc>
      </w:tr>
    </w:tbl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Default="00FC17A4" w:rsidP="00716E4E">
      <w:pPr>
        <w:jc w:val="center"/>
        <w:rPr>
          <w:rFonts w:ascii="Arial Narrow" w:hAnsi="Arial Narrow"/>
          <w:b/>
        </w:rPr>
      </w:pPr>
    </w:p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p w:rsidR="00FC17A4" w:rsidRDefault="00FC17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FC17A4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FC17A4" w:rsidRPr="00831D4D" w:rsidRDefault="00FC17A4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FC17A4" w:rsidRDefault="00FC17A4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FC17A4" w:rsidRDefault="00FC17A4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FC17A4" w:rsidRDefault="00FC17A4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FC17A4" w:rsidRDefault="00FC17A4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C17A4" w:rsidRPr="00B629E3" w:rsidRDefault="00FC17A4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B629E3">
        <w:rPr>
          <w:rFonts w:ascii="Arial Narrow" w:hAnsi="Arial Narrow" w:cs="Arial"/>
          <w:bCs/>
          <w:iCs/>
          <w:color w:val="000000"/>
          <w:sz w:val="22"/>
          <w:szCs w:val="22"/>
        </w:rPr>
        <w:t>Squalifica di 4 giornate per il Sig. Vannucci F. della società Pisces Lucca</w:t>
      </w:r>
    </w:p>
    <w:p w:rsidR="00FC17A4" w:rsidRDefault="00FC17A4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C17A4" w:rsidRDefault="00FC17A4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C17A4" w:rsidRPr="003679EC" w:rsidRDefault="00FC17A4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710A95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202: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 w:rsidRPr="003679EC">
        <w:rPr>
          <w:rFonts w:ascii="Arial Narrow" w:hAnsi="Arial Narrow" w:cs="Arial"/>
          <w:bCs/>
          <w:iCs/>
          <w:color w:val="000000"/>
          <w:sz w:val="22"/>
          <w:szCs w:val="22"/>
        </w:rPr>
        <w:t>Gara omologata per 20-</w:t>
      </w:r>
      <w:smartTag w:uri="urn:schemas-microsoft-com:office:smarttags" w:element="metricconverter">
        <w:smartTagPr>
          <w:attr w:name="ProductID" w:val="00 a"/>
        </w:smartTagPr>
        <w:r w:rsidRPr="003679EC">
          <w:rPr>
            <w:rFonts w:ascii="Arial Narrow" w:hAnsi="Arial Narrow" w:cs="Arial"/>
            <w:bCs/>
            <w:iCs/>
            <w:color w:val="000000"/>
            <w:sz w:val="22"/>
            <w:szCs w:val="22"/>
          </w:rPr>
          <w:t>00 a</w:t>
        </w:r>
      </w:smartTag>
      <w:r w:rsidRPr="003679EC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tavolino in favore della società Templari del Totano Livorno.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Si applica 1 punto di penalizzazione per la società Pisces Lucca (Art. 50/b). </w:t>
      </w:r>
    </w:p>
    <w:p w:rsidR="00FC17A4" w:rsidRPr="00710A95" w:rsidRDefault="00FC17A4" w:rsidP="00F27825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C17A4" w:rsidRPr="00B629E3" w:rsidRDefault="00FC17A4" w:rsidP="00B629E3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C0377C">
        <w:rPr>
          <w:rFonts w:ascii="Arial Narrow" w:hAnsi="Arial Narrow" w:cs="Arial"/>
          <w:b/>
          <w:bCs/>
          <w:iCs/>
          <w:sz w:val="22"/>
          <w:szCs w:val="22"/>
        </w:rPr>
        <w:t>204:</w:t>
      </w:r>
      <w:r>
        <w:rPr>
          <w:rFonts w:cs="Arial"/>
          <w:b/>
          <w:bCs/>
          <w:iCs/>
        </w:rPr>
        <w:t xml:space="preserve"> </w:t>
      </w:r>
      <w:r w:rsidRPr="00B629E3">
        <w:rPr>
          <w:rFonts w:ascii="Arial Narrow" w:hAnsi="Arial Narrow"/>
          <w:sz w:val="22"/>
          <w:szCs w:val="22"/>
        </w:rPr>
        <w:t>Gara omologata per 20-</w:t>
      </w:r>
      <w:smartTag w:uri="urn:schemas-microsoft-com:office:smarttags" w:element="metricconverter">
        <w:smartTagPr>
          <w:attr w:name="ProductID" w:val="00 a"/>
        </w:smartTagPr>
        <w:r w:rsidRPr="00B629E3">
          <w:rPr>
            <w:rFonts w:ascii="Arial Narrow" w:hAnsi="Arial Narrow"/>
            <w:sz w:val="22"/>
            <w:szCs w:val="22"/>
          </w:rPr>
          <w:t>00 a</w:t>
        </w:r>
      </w:smartTag>
      <w:r w:rsidRPr="00B629E3">
        <w:rPr>
          <w:rFonts w:ascii="Arial Narrow" w:hAnsi="Arial Narrow"/>
          <w:sz w:val="22"/>
          <w:szCs w:val="22"/>
        </w:rPr>
        <w:t xml:space="preserve"> tavolino in favore della società Labronica Scimmie Livorno.Si applica 1 punto di penalizzazione per la società Autocolle Six 4 Ever Basket Livorno</w:t>
      </w:r>
      <w:r>
        <w:rPr>
          <w:rFonts w:ascii="Arial Narrow" w:hAnsi="Arial Narrow"/>
          <w:sz w:val="22"/>
          <w:szCs w:val="22"/>
        </w:rPr>
        <w:t xml:space="preserve"> (Art. 55/a)</w:t>
      </w:r>
      <w:r w:rsidRPr="00B629E3">
        <w:rPr>
          <w:rFonts w:ascii="Arial Narrow" w:hAnsi="Arial Narrow"/>
          <w:sz w:val="22"/>
          <w:szCs w:val="22"/>
        </w:rPr>
        <w:t>.</w:t>
      </w:r>
      <w:r w:rsidRPr="00B629E3">
        <w:rPr>
          <w:rFonts w:ascii="Arial Narrow" w:hAnsi="Arial Narrow" w:cs="Arial"/>
          <w:bCs/>
          <w:iCs/>
          <w:sz w:val="22"/>
          <w:szCs w:val="22"/>
        </w:rPr>
        <w:t xml:space="preserve"> 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Rivano A.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Bernardeschi F.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Picchi L.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Norfini S.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Bernardeschi E.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Fontana J.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Formichini A.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Botta G.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Giorgetti G.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Ligabue L.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1 qiornata per Casabona G. della società Autocolle Six 4 Ever Basket Livorno per comportamento non regolamentare espresso platealmente (Art. 87/1). Ammenda di € 16,00 per la società Autocolle Six 4 Ever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2 giornate per il Sig. Berti R. della società Autocolle Six 4 Ever Livorno per comportamento offensivo nei confronti dei D.G. (Art. 86/1/b) e per comportamento non regolamentare (Art.87/1). Ammenda di € 32,00 per la società Autocolle Six 4 Ever Basket Livorno.</w:t>
      </w:r>
    </w:p>
    <w:p w:rsidR="00FC17A4" w:rsidRPr="009B7B49" w:rsidRDefault="00FC17A4" w:rsidP="00F60EBE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2"/>
          <w:szCs w:val="22"/>
        </w:rPr>
      </w:pPr>
      <w:r w:rsidRPr="009B7B49">
        <w:rPr>
          <w:rFonts w:ascii="Arial Narrow" w:hAnsi="Arial Narrow"/>
          <w:color w:val="000000"/>
          <w:sz w:val="22"/>
          <w:szCs w:val="22"/>
        </w:rPr>
        <w:t>Squalifica di 5 giornate per il Sig. Geromin A. della società Autocolle Six 4 Ever Livorno per comportamento offensivo nei confronti dei D.G. (Art. 86/1/b) per comportamento minaccioso (Art. 86/1/c)  per comportamento intimidatorio (Art. 86/1/d) e per comportamento non regolamentare (Art.87/1). Ammenda di € 84,00 per la società Autocolle Six 4 Ever Basket Livorno.</w:t>
      </w:r>
    </w:p>
    <w:p w:rsidR="00FC17A4" w:rsidRPr="007A29F7" w:rsidRDefault="00FC17A4" w:rsidP="00F27825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  <w:r w:rsidRPr="007A29F7">
        <w:rPr>
          <w:rFonts w:ascii="Arial Narrow" w:hAnsi="Arial Narrow"/>
          <w:color w:val="000000"/>
          <w:sz w:val="22"/>
          <w:szCs w:val="22"/>
          <w:shd w:val="clear" w:color="auto" w:fill="FFFFFF"/>
        </w:rPr>
        <w:t>Ammenda di € 8,00 per la società Autocolle Six 4 Ever Livorno per offese sporadiche nei confronti dei D.G.</w:t>
      </w:r>
      <w:r>
        <w:rPr>
          <w:rFonts w:ascii="Arial Narrow" w:hAnsi="Arial Narrow"/>
          <w:color w:val="000000"/>
          <w:sz w:val="22"/>
          <w:szCs w:val="22"/>
          <w:shd w:val="clear" w:color="auto" w:fill="FFFFFF"/>
        </w:rPr>
        <w:t xml:space="preserve"> (Art. 83/4).</w:t>
      </w:r>
    </w:p>
    <w:p w:rsidR="00FC17A4" w:rsidRPr="00710A95" w:rsidRDefault="00FC17A4" w:rsidP="00F27825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C17A4" w:rsidRPr="003679EC" w:rsidRDefault="00FC17A4" w:rsidP="003679EC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710A95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603: </w:t>
      </w:r>
      <w:r w:rsidRPr="003679EC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Gara omologata per 20-00 a tavolino in favore della società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Tirreno Residence Cecina</w:t>
      </w:r>
      <w:r w:rsidRPr="003679EC">
        <w:rPr>
          <w:rFonts w:ascii="Arial Narrow" w:hAnsi="Arial Narrow" w:cs="Arial"/>
          <w:bCs/>
          <w:iCs/>
          <w:color w:val="000000"/>
          <w:sz w:val="22"/>
          <w:szCs w:val="22"/>
        </w:rPr>
        <w:t>.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Si applica 1 punto di penalizzazione per la società</w:t>
      </w:r>
      <w:r w:rsidRPr="003679EC">
        <w:rPr>
          <w:rFonts w:ascii="Arial Narrow" w:hAnsi="Arial Narrow"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>PBC New Generation (Art. 50/b)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. </w:t>
      </w:r>
    </w:p>
    <w:p w:rsidR="00FC17A4" w:rsidRPr="00710A95" w:rsidRDefault="00FC17A4" w:rsidP="00F27825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C17A4" w:rsidRDefault="00FC17A4" w:rsidP="00B06CE6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C17A4" w:rsidRDefault="00FC17A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25.03.2017</w:t>
      </w:r>
    </w:p>
    <w:p w:rsidR="00FC17A4" w:rsidRDefault="00FC17A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C17A4" w:rsidRDefault="00FC17A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C17A4" w:rsidRPr="00180B8A" w:rsidRDefault="00FC17A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C17A4" w:rsidRPr="00297E45" w:rsidRDefault="00FC17A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FC17A4" w:rsidRPr="00C943B8" w:rsidTr="00180B8A">
        <w:tc>
          <w:tcPr>
            <w:tcW w:w="4077" w:type="dxa"/>
            <w:vAlign w:val="center"/>
          </w:tcPr>
          <w:p w:rsidR="00FC17A4" w:rsidRPr="00180B8A" w:rsidRDefault="00FC17A4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FC17A4" w:rsidRPr="00C943B8" w:rsidRDefault="00FC17A4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FC17A4" w:rsidRPr="00542789" w:rsidRDefault="00FC17A4" w:rsidP="00946656">
      <w:pPr>
        <w:rPr>
          <w:rFonts w:ascii="Arial Narrow" w:hAnsi="Arial Narrow"/>
          <w:bCs/>
          <w:sz w:val="22"/>
          <w:szCs w:val="22"/>
        </w:rPr>
      </w:pPr>
    </w:p>
    <w:sectPr w:rsidR="00FC17A4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7A4" w:rsidRDefault="00FC17A4" w:rsidP="00A71A51">
      <w:r>
        <w:separator/>
      </w:r>
    </w:p>
  </w:endnote>
  <w:endnote w:type="continuationSeparator" w:id="0">
    <w:p w:rsidR="00FC17A4" w:rsidRDefault="00FC17A4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altName w:val="Franklin Gothic Demi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7A4" w:rsidRDefault="00FC17A4" w:rsidP="00A71A51">
      <w:r>
        <w:separator/>
      </w:r>
    </w:p>
  </w:footnote>
  <w:footnote w:type="continuationSeparator" w:id="0">
    <w:p w:rsidR="00FC17A4" w:rsidRDefault="00FC17A4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7A4" w:rsidRPr="0001713A" w:rsidRDefault="00FC17A4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22</w:t>
    </w:r>
    <w:r w:rsidRPr="0001713A">
      <w:rPr>
        <w:rFonts w:ascii="Arial Narrow" w:hAnsi="Arial Narrow"/>
      </w:rPr>
      <w:t xml:space="preserve"> </w:t>
    </w:r>
  </w:p>
  <w:p w:rsidR="00FC17A4" w:rsidRDefault="00FC17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39E09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85F"/>
    <w:rsid w:val="00001A78"/>
    <w:rsid w:val="00002089"/>
    <w:rsid w:val="0000294E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423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92B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0CE7"/>
    <w:rsid w:val="00021369"/>
    <w:rsid w:val="00021406"/>
    <w:rsid w:val="0002152F"/>
    <w:rsid w:val="00022A4A"/>
    <w:rsid w:val="00023833"/>
    <w:rsid w:val="00023EB9"/>
    <w:rsid w:val="00024793"/>
    <w:rsid w:val="00025559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724"/>
    <w:rsid w:val="00031F20"/>
    <w:rsid w:val="0003222C"/>
    <w:rsid w:val="000324B0"/>
    <w:rsid w:val="00033FD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659"/>
    <w:rsid w:val="00045CF8"/>
    <w:rsid w:val="00045F51"/>
    <w:rsid w:val="00045F69"/>
    <w:rsid w:val="00046128"/>
    <w:rsid w:val="00046945"/>
    <w:rsid w:val="00047907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57DA8"/>
    <w:rsid w:val="00062076"/>
    <w:rsid w:val="0006245B"/>
    <w:rsid w:val="00063723"/>
    <w:rsid w:val="00063DED"/>
    <w:rsid w:val="000651F1"/>
    <w:rsid w:val="00065886"/>
    <w:rsid w:val="00065E7D"/>
    <w:rsid w:val="00065EF2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CFD"/>
    <w:rsid w:val="00075D74"/>
    <w:rsid w:val="0007618E"/>
    <w:rsid w:val="0007796A"/>
    <w:rsid w:val="0008009C"/>
    <w:rsid w:val="000802C0"/>
    <w:rsid w:val="000803F8"/>
    <w:rsid w:val="00081161"/>
    <w:rsid w:val="0008124A"/>
    <w:rsid w:val="00081C93"/>
    <w:rsid w:val="00083054"/>
    <w:rsid w:val="00083E3C"/>
    <w:rsid w:val="0008415F"/>
    <w:rsid w:val="000849C7"/>
    <w:rsid w:val="00085656"/>
    <w:rsid w:val="00086085"/>
    <w:rsid w:val="00086092"/>
    <w:rsid w:val="0008669C"/>
    <w:rsid w:val="00086786"/>
    <w:rsid w:val="000873CB"/>
    <w:rsid w:val="00087485"/>
    <w:rsid w:val="00087FD2"/>
    <w:rsid w:val="00090F80"/>
    <w:rsid w:val="0009105E"/>
    <w:rsid w:val="0009127B"/>
    <w:rsid w:val="00091ABE"/>
    <w:rsid w:val="00092881"/>
    <w:rsid w:val="00093738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848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436E"/>
    <w:rsid w:val="000B5398"/>
    <w:rsid w:val="000B609B"/>
    <w:rsid w:val="000B65FE"/>
    <w:rsid w:val="000B78D9"/>
    <w:rsid w:val="000B7BCA"/>
    <w:rsid w:val="000C05D1"/>
    <w:rsid w:val="000C18C7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04B5"/>
    <w:rsid w:val="000D105B"/>
    <w:rsid w:val="000D18EC"/>
    <w:rsid w:val="000D1A6A"/>
    <w:rsid w:val="000D3A71"/>
    <w:rsid w:val="000D4590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62B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3AD9"/>
    <w:rsid w:val="000F3B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0B8F"/>
    <w:rsid w:val="0010179A"/>
    <w:rsid w:val="001022FF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6BDA"/>
    <w:rsid w:val="0010730A"/>
    <w:rsid w:val="001078F4"/>
    <w:rsid w:val="00107CC3"/>
    <w:rsid w:val="00107F6D"/>
    <w:rsid w:val="00111F0E"/>
    <w:rsid w:val="00112485"/>
    <w:rsid w:val="0011261A"/>
    <w:rsid w:val="00112A88"/>
    <w:rsid w:val="001148AA"/>
    <w:rsid w:val="00114ED8"/>
    <w:rsid w:val="00115256"/>
    <w:rsid w:val="00116FBF"/>
    <w:rsid w:val="001173B7"/>
    <w:rsid w:val="00117499"/>
    <w:rsid w:val="00117903"/>
    <w:rsid w:val="0012013A"/>
    <w:rsid w:val="0012054A"/>
    <w:rsid w:val="0012065E"/>
    <w:rsid w:val="00120858"/>
    <w:rsid w:val="0012122B"/>
    <w:rsid w:val="001212C1"/>
    <w:rsid w:val="001213AB"/>
    <w:rsid w:val="001216CF"/>
    <w:rsid w:val="0012259D"/>
    <w:rsid w:val="001228C0"/>
    <w:rsid w:val="00122E09"/>
    <w:rsid w:val="0012354D"/>
    <w:rsid w:val="0012412D"/>
    <w:rsid w:val="00124214"/>
    <w:rsid w:val="001244A6"/>
    <w:rsid w:val="001245B3"/>
    <w:rsid w:val="0012563C"/>
    <w:rsid w:val="00126064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4F57"/>
    <w:rsid w:val="0013518F"/>
    <w:rsid w:val="00135707"/>
    <w:rsid w:val="00135710"/>
    <w:rsid w:val="0013572E"/>
    <w:rsid w:val="001369C8"/>
    <w:rsid w:val="00136F66"/>
    <w:rsid w:val="001378D0"/>
    <w:rsid w:val="00137CA4"/>
    <w:rsid w:val="00140CD0"/>
    <w:rsid w:val="0014361C"/>
    <w:rsid w:val="00144B4C"/>
    <w:rsid w:val="00144E92"/>
    <w:rsid w:val="00145D40"/>
    <w:rsid w:val="00145E17"/>
    <w:rsid w:val="0014626E"/>
    <w:rsid w:val="001463C0"/>
    <w:rsid w:val="001465CF"/>
    <w:rsid w:val="001469D7"/>
    <w:rsid w:val="00146A12"/>
    <w:rsid w:val="00146D5A"/>
    <w:rsid w:val="00147224"/>
    <w:rsid w:val="00147863"/>
    <w:rsid w:val="00147BC4"/>
    <w:rsid w:val="00147E1B"/>
    <w:rsid w:val="001518E1"/>
    <w:rsid w:val="00151A5E"/>
    <w:rsid w:val="00152138"/>
    <w:rsid w:val="0015220C"/>
    <w:rsid w:val="0015245B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1E0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588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445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03"/>
    <w:rsid w:val="00197C29"/>
    <w:rsid w:val="001A0997"/>
    <w:rsid w:val="001A1132"/>
    <w:rsid w:val="001A1263"/>
    <w:rsid w:val="001A2593"/>
    <w:rsid w:val="001A2AF7"/>
    <w:rsid w:val="001A30D2"/>
    <w:rsid w:val="001A378A"/>
    <w:rsid w:val="001A4A20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1D1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A33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2F8B"/>
    <w:rsid w:val="001C32AF"/>
    <w:rsid w:val="001C3409"/>
    <w:rsid w:val="001C343D"/>
    <w:rsid w:val="001C36A8"/>
    <w:rsid w:val="001C38E6"/>
    <w:rsid w:val="001C4218"/>
    <w:rsid w:val="001C421C"/>
    <w:rsid w:val="001C4BB8"/>
    <w:rsid w:val="001C5A22"/>
    <w:rsid w:val="001C68DC"/>
    <w:rsid w:val="001C6CBF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5DBF"/>
    <w:rsid w:val="001D6592"/>
    <w:rsid w:val="001D6B84"/>
    <w:rsid w:val="001D6D4C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58A8"/>
    <w:rsid w:val="001E65FA"/>
    <w:rsid w:val="001E7024"/>
    <w:rsid w:val="001E7146"/>
    <w:rsid w:val="001F06FF"/>
    <w:rsid w:val="001F1287"/>
    <w:rsid w:val="001F1360"/>
    <w:rsid w:val="001F224E"/>
    <w:rsid w:val="001F3247"/>
    <w:rsid w:val="001F358B"/>
    <w:rsid w:val="001F3E31"/>
    <w:rsid w:val="001F491A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249"/>
    <w:rsid w:val="00202EB2"/>
    <w:rsid w:val="00203450"/>
    <w:rsid w:val="00203721"/>
    <w:rsid w:val="002038A8"/>
    <w:rsid w:val="00204797"/>
    <w:rsid w:val="00205BD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626F"/>
    <w:rsid w:val="00217019"/>
    <w:rsid w:val="00217727"/>
    <w:rsid w:val="0021785F"/>
    <w:rsid w:val="00217B33"/>
    <w:rsid w:val="00220208"/>
    <w:rsid w:val="0022061A"/>
    <w:rsid w:val="002207B7"/>
    <w:rsid w:val="00220A3A"/>
    <w:rsid w:val="00220B2B"/>
    <w:rsid w:val="0022128A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A35"/>
    <w:rsid w:val="00224F7F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B04"/>
    <w:rsid w:val="00232D63"/>
    <w:rsid w:val="00233005"/>
    <w:rsid w:val="0023316F"/>
    <w:rsid w:val="002346C9"/>
    <w:rsid w:val="002349D6"/>
    <w:rsid w:val="00234D2A"/>
    <w:rsid w:val="00235BE0"/>
    <w:rsid w:val="0023602A"/>
    <w:rsid w:val="0023639D"/>
    <w:rsid w:val="00236784"/>
    <w:rsid w:val="00236F3B"/>
    <w:rsid w:val="002370AF"/>
    <w:rsid w:val="00237173"/>
    <w:rsid w:val="00237AA9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4AD1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5AD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1A7A"/>
    <w:rsid w:val="00282426"/>
    <w:rsid w:val="0028349C"/>
    <w:rsid w:val="002842AD"/>
    <w:rsid w:val="00284D64"/>
    <w:rsid w:val="0028538A"/>
    <w:rsid w:val="00285849"/>
    <w:rsid w:val="00285BD5"/>
    <w:rsid w:val="0028650A"/>
    <w:rsid w:val="00286594"/>
    <w:rsid w:val="00287394"/>
    <w:rsid w:val="00287DF2"/>
    <w:rsid w:val="002900CE"/>
    <w:rsid w:val="002908E3"/>
    <w:rsid w:val="00290C5D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4B5"/>
    <w:rsid w:val="00295C39"/>
    <w:rsid w:val="00295FC9"/>
    <w:rsid w:val="00296079"/>
    <w:rsid w:val="00296184"/>
    <w:rsid w:val="00296439"/>
    <w:rsid w:val="002967CC"/>
    <w:rsid w:val="00296D09"/>
    <w:rsid w:val="0029780D"/>
    <w:rsid w:val="002978FA"/>
    <w:rsid w:val="00297E45"/>
    <w:rsid w:val="002A0412"/>
    <w:rsid w:val="002A06E9"/>
    <w:rsid w:val="002A0D76"/>
    <w:rsid w:val="002A38D6"/>
    <w:rsid w:val="002A4187"/>
    <w:rsid w:val="002A4195"/>
    <w:rsid w:val="002A42F5"/>
    <w:rsid w:val="002A4F0D"/>
    <w:rsid w:val="002A5862"/>
    <w:rsid w:val="002A6988"/>
    <w:rsid w:val="002A699A"/>
    <w:rsid w:val="002A6DE8"/>
    <w:rsid w:val="002A6EAA"/>
    <w:rsid w:val="002A723F"/>
    <w:rsid w:val="002B1353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579C"/>
    <w:rsid w:val="002B5C18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5358"/>
    <w:rsid w:val="002C5804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395"/>
    <w:rsid w:val="002D451A"/>
    <w:rsid w:val="002D4867"/>
    <w:rsid w:val="002D4F06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0F0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4E5"/>
    <w:rsid w:val="002F5529"/>
    <w:rsid w:val="002F5FAE"/>
    <w:rsid w:val="002F6229"/>
    <w:rsid w:val="002F6CE6"/>
    <w:rsid w:val="002F79F8"/>
    <w:rsid w:val="002F7D49"/>
    <w:rsid w:val="002F7EAD"/>
    <w:rsid w:val="003002E5"/>
    <w:rsid w:val="00300835"/>
    <w:rsid w:val="00300C7B"/>
    <w:rsid w:val="0030136C"/>
    <w:rsid w:val="003023A2"/>
    <w:rsid w:val="00302608"/>
    <w:rsid w:val="003029B9"/>
    <w:rsid w:val="00302A36"/>
    <w:rsid w:val="00302E2C"/>
    <w:rsid w:val="00302F5E"/>
    <w:rsid w:val="003035D4"/>
    <w:rsid w:val="00303FC5"/>
    <w:rsid w:val="003040EF"/>
    <w:rsid w:val="00304426"/>
    <w:rsid w:val="0030449C"/>
    <w:rsid w:val="003044F9"/>
    <w:rsid w:val="003045F8"/>
    <w:rsid w:val="00304767"/>
    <w:rsid w:val="0030484D"/>
    <w:rsid w:val="00304929"/>
    <w:rsid w:val="00304A36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1B6"/>
    <w:rsid w:val="0031431D"/>
    <w:rsid w:val="00314892"/>
    <w:rsid w:val="00314F50"/>
    <w:rsid w:val="00316FF6"/>
    <w:rsid w:val="00317A63"/>
    <w:rsid w:val="00317DC6"/>
    <w:rsid w:val="0032012D"/>
    <w:rsid w:val="00320470"/>
    <w:rsid w:val="00321615"/>
    <w:rsid w:val="003233F4"/>
    <w:rsid w:val="003236D0"/>
    <w:rsid w:val="00323703"/>
    <w:rsid w:val="0032443E"/>
    <w:rsid w:val="00324628"/>
    <w:rsid w:val="0032492E"/>
    <w:rsid w:val="00324BCB"/>
    <w:rsid w:val="003258C7"/>
    <w:rsid w:val="00326132"/>
    <w:rsid w:val="00327A27"/>
    <w:rsid w:val="00327B22"/>
    <w:rsid w:val="00327E0C"/>
    <w:rsid w:val="003300D4"/>
    <w:rsid w:val="003300F2"/>
    <w:rsid w:val="00330C5C"/>
    <w:rsid w:val="00331529"/>
    <w:rsid w:val="003315A1"/>
    <w:rsid w:val="0033179A"/>
    <w:rsid w:val="00331B0D"/>
    <w:rsid w:val="00331FAC"/>
    <w:rsid w:val="003323F3"/>
    <w:rsid w:val="0033325E"/>
    <w:rsid w:val="00333879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030"/>
    <w:rsid w:val="00343191"/>
    <w:rsid w:val="00343998"/>
    <w:rsid w:val="00344290"/>
    <w:rsid w:val="00344810"/>
    <w:rsid w:val="00344A4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0BB6"/>
    <w:rsid w:val="003511ED"/>
    <w:rsid w:val="00351EC5"/>
    <w:rsid w:val="00352274"/>
    <w:rsid w:val="003528A0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890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47FE"/>
    <w:rsid w:val="00364AFA"/>
    <w:rsid w:val="00364C1E"/>
    <w:rsid w:val="00365210"/>
    <w:rsid w:val="003653B9"/>
    <w:rsid w:val="003659FE"/>
    <w:rsid w:val="00365ED9"/>
    <w:rsid w:val="00366062"/>
    <w:rsid w:val="0036640F"/>
    <w:rsid w:val="00367178"/>
    <w:rsid w:val="003679EC"/>
    <w:rsid w:val="00367C94"/>
    <w:rsid w:val="00370684"/>
    <w:rsid w:val="00371286"/>
    <w:rsid w:val="00371335"/>
    <w:rsid w:val="00371B4F"/>
    <w:rsid w:val="00371BFD"/>
    <w:rsid w:val="00371FA9"/>
    <w:rsid w:val="00372AFC"/>
    <w:rsid w:val="0037310E"/>
    <w:rsid w:val="003735EE"/>
    <w:rsid w:val="003737DC"/>
    <w:rsid w:val="003738E8"/>
    <w:rsid w:val="00374288"/>
    <w:rsid w:val="003746D3"/>
    <w:rsid w:val="003748F8"/>
    <w:rsid w:val="0037527F"/>
    <w:rsid w:val="003754C6"/>
    <w:rsid w:val="00375547"/>
    <w:rsid w:val="0037599E"/>
    <w:rsid w:val="00375F49"/>
    <w:rsid w:val="003765A1"/>
    <w:rsid w:val="00376DCF"/>
    <w:rsid w:val="00377314"/>
    <w:rsid w:val="0037744C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5FC3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5691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091"/>
    <w:rsid w:val="003B5209"/>
    <w:rsid w:val="003B5A27"/>
    <w:rsid w:val="003B5C3F"/>
    <w:rsid w:val="003B5C76"/>
    <w:rsid w:val="003B5F25"/>
    <w:rsid w:val="003B73BA"/>
    <w:rsid w:val="003B7CFF"/>
    <w:rsid w:val="003B7F5B"/>
    <w:rsid w:val="003C028B"/>
    <w:rsid w:val="003C0862"/>
    <w:rsid w:val="003C0A72"/>
    <w:rsid w:val="003C16E8"/>
    <w:rsid w:val="003C2542"/>
    <w:rsid w:val="003C266E"/>
    <w:rsid w:val="003C2A68"/>
    <w:rsid w:val="003C3340"/>
    <w:rsid w:val="003C38AB"/>
    <w:rsid w:val="003C44D0"/>
    <w:rsid w:val="003C45C6"/>
    <w:rsid w:val="003C4885"/>
    <w:rsid w:val="003C5305"/>
    <w:rsid w:val="003C6326"/>
    <w:rsid w:val="003C6975"/>
    <w:rsid w:val="003C6AF3"/>
    <w:rsid w:val="003C6B52"/>
    <w:rsid w:val="003D0B6A"/>
    <w:rsid w:val="003D0BF7"/>
    <w:rsid w:val="003D0CB0"/>
    <w:rsid w:val="003D208C"/>
    <w:rsid w:val="003D410C"/>
    <w:rsid w:val="003D4CA3"/>
    <w:rsid w:val="003D4EAF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397"/>
    <w:rsid w:val="003E53B6"/>
    <w:rsid w:val="003E541E"/>
    <w:rsid w:val="003E576C"/>
    <w:rsid w:val="003E5A70"/>
    <w:rsid w:val="003E5C5A"/>
    <w:rsid w:val="003E5FEA"/>
    <w:rsid w:val="003E64D3"/>
    <w:rsid w:val="003E6ACA"/>
    <w:rsid w:val="003E7F56"/>
    <w:rsid w:val="003F011D"/>
    <w:rsid w:val="003F0330"/>
    <w:rsid w:val="003F04CE"/>
    <w:rsid w:val="003F0BA6"/>
    <w:rsid w:val="003F1434"/>
    <w:rsid w:val="003F18D7"/>
    <w:rsid w:val="003F1CEF"/>
    <w:rsid w:val="003F1DA3"/>
    <w:rsid w:val="003F21F2"/>
    <w:rsid w:val="003F2456"/>
    <w:rsid w:val="003F31E5"/>
    <w:rsid w:val="003F32C8"/>
    <w:rsid w:val="003F439E"/>
    <w:rsid w:val="003F4715"/>
    <w:rsid w:val="003F58D3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2FF3"/>
    <w:rsid w:val="00403070"/>
    <w:rsid w:val="00404860"/>
    <w:rsid w:val="00404ADB"/>
    <w:rsid w:val="00404BA1"/>
    <w:rsid w:val="00404DFB"/>
    <w:rsid w:val="0040567B"/>
    <w:rsid w:val="0040572F"/>
    <w:rsid w:val="00405D90"/>
    <w:rsid w:val="00406303"/>
    <w:rsid w:val="0040647F"/>
    <w:rsid w:val="00407385"/>
    <w:rsid w:val="0040781F"/>
    <w:rsid w:val="0040792B"/>
    <w:rsid w:val="00407F83"/>
    <w:rsid w:val="00410022"/>
    <w:rsid w:val="00410064"/>
    <w:rsid w:val="0041014B"/>
    <w:rsid w:val="00410FDC"/>
    <w:rsid w:val="004115C3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0DB"/>
    <w:rsid w:val="0042061F"/>
    <w:rsid w:val="00421AFB"/>
    <w:rsid w:val="00423126"/>
    <w:rsid w:val="00423A73"/>
    <w:rsid w:val="00423DBF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E1A"/>
    <w:rsid w:val="00433F69"/>
    <w:rsid w:val="00434DFF"/>
    <w:rsid w:val="0043560D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BBA"/>
    <w:rsid w:val="00444D40"/>
    <w:rsid w:val="00444DF4"/>
    <w:rsid w:val="00445026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3406"/>
    <w:rsid w:val="00456CFC"/>
    <w:rsid w:val="00457332"/>
    <w:rsid w:val="004576F8"/>
    <w:rsid w:val="00457780"/>
    <w:rsid w:val="0045788D"/>
    <w:rsid w:val="0046011B"/>
    <w:rsid w:val="00460277"/>
    <w:rsid w:val="004607ED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227"/>
    <w:rsid w:val="00466750"/>
    <w:rsid w:val="00467135"/>
    <w:rsid w:val="004673AA"/>
    <w:rsid w:val="004673D2"/>
    <w:rsid w:val="004700C7"/>
    <w:rsid w:val="004712CF"/>
    <w:rsid w:val="00471465"/>
    <w:rsid w:val="0047212B"/>
    <w:rsid w:val="00472464"/>
    <w:rsid w:val="00472EFE"/>
    <w:rsid w:val="0047350C"/>
    <w:rsid w:val="0047376A"/>
    <w:rsid w:val="00474232"/>
    <w:rsid w:val="004745BC"/>
    <w:rsid w:val="00474D9B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19E1"/>
    <w:rsid w:val="00482254"/>
    <w:rsid w:val="0048233A"/>
    <w:rsid w:val="004826F6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6C59"/>
    <w:rsid w:val="00487010"/>
    <w:rsid w:val="0048727C"/>
    <w:rsid w:val="00487477"/>
    <w:rsid w:val="00487998"/>
    <w:rsid w:val="0049026C"/>
    <w:rsid w:val="004903CC"/>
    <w:rsid w:val="0049043E"/>
    <w:rsid w:val="00490496"/>
    <w:rsid w:val="004904F3"/>
    <w:rsid w:val="00490690"/>
    <w:rsid w:val="00490B2D"/>
    <w:rsid w:val="00490ED3"/>
    <w:rsid w:val="00490FB2"/>
    <w:rsid w:val="004914E5"/>
    <w:rsid w:val="00491605"/>
    <w:rsid w:val="0049162B"/>
    <w:rsid w:val="00491DFC"/>
    <w:rsid w:val="004927DF"/>
    <w:rsid w:val="0049375D"/>
    <w:rsid w:val="00493D03"/>
    <w:rsid w:val="0049422B"/>
    <w:rsid w:val="00494A72"/>
    <w:rsid w:val="00494DFE"/>
    <w:rsid w:val="00494EE2"/>
    <w:rsid w:val="004958FD"/>
    <w:rsid w:val="0049646F"/>
    <w:rsid w:val="004A05C0"/>
    <w:rsid w:val="004A05D9"/>
    <w:rsid w:val="004A0823"/>
    <w:rsid w:val="004A1056"/>
    <w:rsid w:val="004A1494"/>
    <w:rsid w:val="004A16F0"/>
    <w:rsid w:val="004A1745"/>
    <w:rsid w:val="004A26BD"/>
    <w:rsid w:val="004A2C75"/>
    <w:rsid w:val="004A305B"/>
    <w:rsid w:val="004A4B7F"/>
    <w:rsid w:val="004A5B72"/>
    <w:rsid w:val="004A5E9C"/>
    <w:rsid w:val="004A6267"/>
    <w:rsid w:val="004A66C0"/>
    <w:rsid w:val="004A6AB9"/>
    <w:rsid w:val="004A727B"/>
    <w:rsid w:val="004A7C1B"/>
    <w:rsid w:val="004B01CB"/>
    <w:rsid w:val="004B04A1"/>
    <w:rsid w:val="004B08EA"/>
    <w:rsid w:val="004B0E41"/>
    <w:rsid w:val="004B120E"/>
    <w:rsid w:val="004B193C"/>
    <w:rsid w:val="004B1E7D"/>
    <w:rsid w:val="004B22C5"/>
    <w:rsid w:val="004B24F8"/>
    <w:rsid w:val="004B2A1D"/>
    <w:rsid w:val="004B3783"/>
    <w:rsid w:val="004B38FE"/>
    <w:rsid w:val="004B3F7F"/>
    <w:rsid w:val="004B427A"/>
    <w:rsid w:val="004B4C4D"/>
    <w:rsid w:val="004B5439"/>
    <w:rsid w:val="004B56A0"/>
    <w:rsid w:val="004B5873"/>
    <w:rsid w:val="004B58BA"/>
    <w:rsid w:val="004B5C58"/>
    <w:rsid w:val="004B5F4F"/>
    <w:rsid w:val="004B6577"/>
    <w:rsid w:val="004B6655"/>
    <w:rsid w:val="004B69C9"/>
    <w:rsid w:val="004B6D35"/>
    <w:rsid w:val="004B751F"/>
    <w:rsid w:val="004C0134"/>
    <w:rsid w:val="004C0F95"/>
    <w:rsid w:val="004C105B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6F4A"/>
    <w:rsid w:val="004C739D"/>
    <w:rsid w:val="004C7414"/>
    <w:rsid w:val="004C77F4"/>
    <w:rsid w:val="004C7BAB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088B"/>
    <w:rsid w:val="004F1303"/>
    <w:rsid w:val="004F1ACB"/>
    <w:rsid w:val="004F2317"/>
    <w:rsid w:val="004F34ED"/>
    <w:rsid w:val="004F3B3C"/>
    <w:rsid w:val="004F45C2"/>
    <w:rsid w:val="004F4B8C"/>
    <w:rsid w:val="004F5090"/>
    <w:rsid w:val="004F54B5"/>
    <w:rsid w:val="004F54CC"/>
    <w:rsid w:val="004F5EC9"/>
    <w:rsid w:val="004F61BC"/>
    <w:rsid w:val="004F6AD5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5EAD"/>
    <w:rsid w:val="005061C4"/>
    <w:rsid w:val="00506696"/>
    <w:rsid w:val="005066A3"/>
    <w:rsid w:val="00506D11"/>
    <w:rsid w:val="00507472"/>
    <w:rsid w:val="00507741"/>
    <w:rsid w:val="00510513"/>
    <w:rsid w:val="005106B1"/>
    <w:rsid w:val="00510BEA"/>
    <w:rsid w:val="00510D8E"/>
    <w:rsid w:val="00511045"/>
    <w:rsid w:val="0051201D"/>
    <w:rsid w:val="0051218C"/>
    <w:rsid w:val="00512C03"/>
    <w:rsid w:val="00513690"/>
    <w:rsid w:val="00514612"/>
    <w:rsid w:val="0051540B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641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8B8"/>
    <w:rsid w:val="00550E60"/>
    <w:rsid w:val="00551501"/>
    <w:rsid w:val="00551A8F"/>
    <w:rsid w:val="00551BC0"/>
    <w:rsid w:val="00551FEE"/>
    <w:rsid w:val="00554162"/>
    <w:rsid w:val="00554204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1F2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3B93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16D"/>
    <w:rsid w:val="00581DA7"/>
    <w:rsid w:val="00581DF0"/>
    <w:rsid w:val="005822A7"/>
    <w:rsid w:val="0058233D"/>
    <w:rsid w:val="00582695"/>
    <w:rsid w:val="00582859"/>
    <w:rsid w:val="00582D68"/>
    <w:rsid w:val="00583C79"/>
    <w:rsid w:val="00583E68"/>
    <w:rsid w:val="00584EF6"/>
    <w:rsid w:val="00585F19"/>
    <w:rsid w:val="005864A5"/>
    <w:rsid w:val="005868DB"/>
    <w:rsid w:val="005870BB"/>
    <w:rsid w:val="0058744D"/>
    <w:rsid w:val="00587657"/>
    <w:rsid w:val="00587956"/>
    <w:rsid w:val="00590951"/>
    <w:rsid w:val="00590D3C"/>
    <w:rsid w:val="0059117C"/>
    <w:rsid w:val="00591188"/>
    <w:rsid w:val="0059149F"/>
    <w:rsid w:val="00591800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0"/>
    <w:rsid w:val="00596AA7"/>
    <w:rsid w:val="00596C55"/>
    <w:rsid w:val="00596F97"/>
    <w:rsid w:val="00597130"/>
    <w:rsid w:val="0059742F"/>
    <w:rsid w:val="005975D7"/>
    <w:rsid w:val="005976FF"/>
    <w:rsid w:val="00597B56"/>
    <w:rsid w:val="005A06BB"/>
    <w:rsid w:val="005A0781"/>
    <w:rsid w:val="005A087A"/>
    <w:rsid w:val="005A088F"/>
    <w:rsid w:val="005A0C7E"/>
    <w:rsid w:val="005A14AB"/>
    <w:rsid w:val="005A210B"/>
    <w:rsid w:val="005A2FF7"/>
    <w:rsid w:val="005A33FF"/>
    <w:rsid w:val="005A3AAB"/>
    <w:rsid w:val="005A3B0F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6D2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8EA"/>
    <w:rsid w:val="005C3B89"/>
    <w:rsid w:val="005C3DBC"/>
    <w:rsid w:val="005C48EC"/>
    <w:rsid w:val="005C5285"/>
    <w:rsid w:val="005C52CD"/>
    <w:rsid w:val="005C55E8"/>
    <w:rsid w:val="005C6068"/>
    <w:rsid w:val="005C6DC3"/>
    <w:rsid w:val="005C7B88"/>
    <w:rsid w:val="005D03B7"/>
    <w:rsid w:val="005D0998"/>
    <w:rsid w:val="005D1AA0"/>
    <w:rsid w:val="005D1FD7"/>
    <w:rsid w:val="005D4964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A25"/>
    <w:rsid w:val="005E3B0B"/>
    <w:rsid w:val="005E42B6"/>
    <w:rsid w:val="005E4B85"/>
    <w:rsid w:val="005E4DA6"/>
    <w:rsid w:val="005E51B7"/>
    <w:rsid w:val="005E593F"/>
    <w:rsid w:val="005E62B9"/>
    <w:rsid w:val="005E6F61"/>
    <w:rsid w:val="005E79A2"/>
    <w:rsid w:val="005E7CB5"/>
    <w:rsid w:val="005F0048"/>
    <w:rsid w:val="005F0AFF"/>
    <w:rsid w:val="005F1026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0F0"/>
    <w:rsid w:val="00612600"/>
    <w:rsid w:val="00612E1D"/>
    <w:rsid w:val="006130EF"/>
    <w:rsid w:val="006140D8"/>
    <w:rsid w:val="00614170"/>
    <w:rsid w:val="006150F4"/>
    <w:rsid w:val="00615132"/>
    <w:rsid w:val="0061513D"/>
    <w:rsid w:val="00615214"/>
    <w:rsid w:val="00615C59"/>
    <w:rsid w:val="00615D3D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5F27"/>
    <w:rsid w:val="006262F7"/>
    <w:rsid w:val="006266CA"/>
    <w:rsid w:val="006270A6"/>
    <w:rsid w:val="0062712F"/>
    <w:rsid w:val="00627152"/>
    <w:rsid w:val="006303AD"/>
    <w:rsid w:val="00631040"/>
    <w:rsid w:val="006316A8"/>
    <w:rsid w:val="00631D2A"/>
    <w:rsid w:val="00631EAD"/>
    <w:rsid w:val="006321F6"/>
    <w:rsid w:val="00632511"/>
    <w:rsid w:val="0063258A"/>
    <w:rsid w:val="0063267B"/>
    <w:rsid w:val="0063277A"/>
    <w:rsid w:val="00632F3A"/>
    <w:rsid w:val="00633230"/>
    <w:rsid w:val="006338DC"/>
    <w:rsid w:val="006345B5"/>
    <w:rsid w:val="00634683"/>
    <w:rsid w:val="00635BAF"/>
    <w:rsid w:val="00635E5D"/>
    <w:rsid w:val="00636123"/>
    <w:rsid w:val="00636343"/>
    <w:rsid w:val="00636BB7"/>
    <w:rsid w:val="00637808"/>
    <w:rsid w:val="0063786D"/>
    <w:rsid w:val="0064028F"/>
    <w:rsid w:val="006403EA"/>
    <w:rsid w:val="00640BA7"/>
    <w:rsid w:val="006417A1"/>
    <w:rsid w:val="0064271E"/>
    <w:rsid w:val="00643561"/>
    <w:rsid w:val="006437C8"/>
    <w:rsid w:val="00645190"/>
    <w:rsid w:val="00645897"/>
    <w:rsid w:val="00645F2E"/>
    <w:rsid w:val="00646365"/>
    <w:rsid w:val="00646CB2"/>
    <w:rsid w:val="006473B2"/>
    <w:rsid w:val="006477A5"/>
    <w:rsid w:val="00647C96"/>
    <w:rsid w:val="00650618"/>
    <w:rsid w:val="00651219"/>
    <w:rsid w:val="006513D4"/>
    <w:rsid w:val="00651D3F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848"/>
    <w:rsid w:val="00666A5A"/>
    <w:rsid w:val="00670449"/>
    <w:rsid w:val="00670C5F"/>
    <w:rsid w:val="00671DD8"/>
    <w:rsid w:val="00671F17"/>
    <w:rsid w:val="0067288A"/>
    <w:rsid w:val="00674A51"/>
    <w:rsid w:val="00674B77"/>
    <w:rsid w:val="00674F2E"/>
    <w:rsid w:val="00675C6D"/>
    <w:rsid w:val="00675D56"/>
    <w:rsid w:val="006760E3"/>
    <w:rsid w:val="006762E1"/>
    <w:rsid w:val="006763B7"/>
    <w:rsid w:val="00677153"/>
    <w:rsid w:val="00677CF6"/>
    <w:rsid w:val="006808CA"/>
    <w:rsid w:val="00680C25"/>
    <w:rsid w:val="0068193B"/>
    <w:rsid w:val="00681CBB"/>
    <w:rsid w:val="00682008"/>
    <w:rsid w:val="00682072"/>
    <w:rsid w:val="00682E01"/>
    <w:rsid w:val="0068307E"/>
    <w:rsid w:val="00683424"/>
    <w:rsid w:val="006838EF"/>
    <w:rsid w:val="00683FAF"/>
    <w:rsid w:val="0068410E"/>
    <w:rsid w:val="006844A5"/>
    <w:rsid w:val="006844D7"/>
    <w:rsid w:val="00684A93"/>
    <w:rsid w:val="00684EA6"/>
    <w:rsid w:val="006856E9"/>
    <w:rsid w:val="00686118"/>
    <w:rsid w:val="006861D8"/>
    <w:rsid w:val="006864BD"/>
    <w:rsid w:val="006878DC"/>
    <w:rsid w:val="00687914"/>
    <w:rsid w:val="00690399"/>
    <w:rsid w:val="00690539"/>
    <w:rsid w:val="00690CF8"/>
    <w:rsid w:val="006911C7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1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5D3"/>
    <w:rsid w:val="006B263C"/>
    <w:rsid w:val="006B320E"/>
    <w:rsid w:val="006B3687"/>
    <w:rsid w:val="006B3C19"/>
    <w:rsid w:val="006B405B"/>
    <w:rsid w:val="006B5A78"/>
    <w:rsid w:val="006B6384"/>
    <w:rsid w:val="006B7623"/>
    <w:rsid w:val="006B7813"/>
    <w:rsid w:val="006C0C63"/>
    <w:rsid w:val="006C1034"/>
    <w:rsid w:val="006C1571"/>
    <w:rsid w:val="006C18B2"/>
    <w:rsid w:val="006C31B9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A2F"/>
    <w:rsid w:val="006D5D84"/>
    <w:rsid w:val="006D621D"/>
    <w:rsid w:val="006D7A96"/>
    <w:rsid w:val="006E0927"/>
    <w:rsid w:val="006E0ABD"/>
    <w:rsid w:val="006E0FB3"/>
    <w:rsid w:val="006E12D8"/>
    <w:rsid w:val="006E1691"/>
    <w:rsid w:val="006E1982"/>
    <w:rsid w:val="006E19E7"/>
    <w:rsid w:val="006E2B7F"/>
    <w:rsid w:val="006E2EFD"/>
    <w:rsid w:val="006E39C0"/>
    <w:rsid w:val="006E3EBE"/>
    <w:rsid w:val="006E5127"/>
    <w:rsid w:val="006E5719"/>
    <w:rsid w:val="006E596F"/>
    <w:rsid w:val="006E650C"/>
    <w:rsid w:val="006E65D9"/>
    <w:rsid w:val="006E6C06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0D60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A95"/>
    <w:rsid w:val="00710B58"/>
    <w:rsid w:val="00710E2B"/>
    <w:rsid w:val="00710F2D"/>
    <w:rsid w:val="007123F1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462"/>
    <w:rsid w:val="007176E7"/>
    <w:rsid w:val="00717A52"/>
    <w:rsid w:val="00717FB9"/>
    <w:rsid w:val="00720304"/>
    <w:rsid w:val="00720B5F"/>
    <w:rsid w:val="00720F27"/>
    <w:rsid w:val="00720F91"/>
    <w:rsid w:val="00721074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360"/>
    <w:rsid w:val="007266FF"/>
    <w:rsid w:val="0072674A"/>
    <w:rsid w:val="00726D78"/>
    <w:rsid w:val="00727274"/>
    <w:rsid w:val="00727EDF"/>
    <w:rsid w:val="00727F5B"/>
    <w:rsid w:val="007303D4"/>
    <w:rsid w:val="00730F3B"/>
    <w:rsid w:val="007324E8"/>
    <w:rsid w:val="007334A0"/>
    <w:rsid w:val="00733ACB"/>
    <w:rsid w:val="00734522"/>
    <w:rsid w:val="00734D0B"/>
    <w:rsid w:val="00734F81"/>
    <w:rsid w:val="00735849"/>
    <w:rsid w:val="0073687B"/>
    <w:rsid w:val="00736B38"/>
    <w:rsid w:val="00740BEF"/>
    <w:rsid w:val="00740DDE"/>
    <w:rsid w:val="007420F2"/>
    <w:rsid w:val="00742FDB"/>
    <w:rsid w:val="0074307A"/>
    <w:rsid w:val="0074367C"/>
    <w:rsid w:val="00743DDD"/>
    <w:rsid w:val="00744651"/>
    <w:rsid w:val="007451F6"/>
    <w:rsid w:val="00745291"/>
    <w:rsid w:val="0074558D"/>
    <w:rsid w:val="007456E9"/>
    <w:rsid w:val="0074784E"/>
    <w:rsid w:val="00747A9A"/>
    <w:rsid w:val="00747EBF"/>
    <w:rsid w:val="00747FE7"/>
    <w:rsid w:val="00750267"/>
    <w:rsid w:val="00750C56"/>
    <w:rsid w:val="00750E52"/>
    <w:rsid w:val="00751260"/>
    <w:rsid w:val="00751338"/>
    <w:rsid w:val="00751AB2"/>
    <w:rsid w:val="00751D23"/>
    <w:rsid w:val="007525FD"/>
    <w:rsid w:val="007527B7"/>
    <w:rsid w:val="00752983"/>
    <w:rsid w:val="00752BB3"/>
    <w:rsid w:val="007530CF"/>
    <w:rsid w:val="00753497"/>
    <w:rsid w:val="00753BA5"/>
    <w:rsid w:val="00753DEC"/>
    <w:rsid w:val="007544DB"/>
    <w:rsid w:val="0075562C"/>
    <w:rsid w:val="00755B97"/>
    <w:rsid w:val="007572D4"/>
    <w:rsid w:val="00757312"/>
    <w:rsid w:val="007577E1"/>
    <w:rsid w:val="0076029E"/>
    <w:rsid w:val="0076040B"/>
    <w:rsid w:val="00760CDD"/>
    <w:rsid w:val="00760F4B"/>
    <w:rsid w:val="00761F23"/>
    <w:rsid w:val="0076240A"/>
    <w:rsid w:val="0076303D"/>
    <w:rsid w:val="00763318"/>
    <w:rsid w:val="00763451"/>
    <w:rsid w:val="007641CD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78D"/>
    <w:rsid w:val="00774D90"/>
    <w:rsid w:val="007763FF"/>
    <w:rsid w:val="00776D73"/>
    <w:rsid w:val="007775E6"/>
    <w:rsid w:val="0078046A"/>
    <w:rsid w:val="007806C7"/>
    <w:rsid w:val="007817D4"/>
    <w:rsid w:val="0078282B"/>
    <w:rsid w:val="00782A83"/>
    <w:rsid w:val="00783C65"/>
    <w:rsid w:val="00783D74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132"/>
    <w:rsid w:val="0078797A"/>
    <w:rsid w:val="00790373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4E7"/>
    <w:rsid w:val="007A161B"/>
    <w:rsid w:val="007A16A2"/>
    <w:rsid w:val="007A1A18"/>
    <w:rsid w:val="007A20D9"/>
    <w:rsid w:val="007A23CC"/>
    <w:rsid w:val="007A24EF"/>
    <w:rsid w:val="007A2760"/>
    <w:rsid w:val="007A29F7"/>
    <w:rsid w:val="007A4B9D"/>
    <w:rsid w:val="007A5BD0"/>
    <w:rsid w:val="007A5C75"/>
    <w:rsid w:val="007A5E91"/>
    <w:rsid w:val="007A6BC7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257"/>
    <w:rsid w:val="007B54FD"/>
    <w:rsid w:val="007B59F9"/>
    <w:rsid w:val="007B758A"/>
    <w:rsid w:val="007B77C4"/>
    <w:rsid w:val="007C0F2C"/>
    <w:rsid w:val="007C1001"/>
    <w:rsid w:val="007C159D"/>
    <w:rsid w:val="007C1AFA"/>
    <w:rsid w:val="007C1BD6"/>
    <w:rsid w:val="007C1CB6"/>
    <w:rsid w:val="007C1ED2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856"/>
    <w:rsid w:val="007C5E17"/>
    <w:rsid w:val="007C7073"/>
    <w:rsid w:val="007C75C7"/>
    <w:rsid w:val="007C79E6"/>
    <w:rsid w:val="007D0AE9"/>
    <w:rsid w:val="007D103A"/>
    <w:rsid w:val="007D1885"/>
    <w:rsid w:val="007D26EE"/>
    <w:rsid w:val="007D29A8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3DA"/>
    <w:rsid w:val="007E094C"/>
    <w:rsid w:val="007E0E79"/>
    <w:rsid w:val="007E14C0"/>
    <w:rsid w:val="007E1B14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464"/>
    <w:rsid w:val="007F488C"/>
    <w:rsid w:val="007F5D0D"/>
    <w:rsid w:val="007F729F"/>
    <w:rsid w:val="007F7696"/>
    <w:rsid w:val="00800080"/>
    <w:rsid w:val="00800203"/>
    <w:rsid w:val="0080117F"/>
    <w:rsid w:val="008011C5"/>
    <w:rsid w:val="00801D44"/>
    <w:rsid w:val="00801D70"/>
    <w:rsid w:val="0080258A"/>
    <w:rsid w:val="0080370D"/>
    <w:rsid w:val="0080384D"/>
    <w:rsid w:val="00803968"/>
    <w:rsid w:val="00803A84"/>
    <w:rsid w:val="00804049"/>
    <w:rsid w:val="008047FC"/>
    <w:rsid w:val="0080502D"/>
    <w:rsid w:val="008051FB"/>
    <w:rsid w:val="008053BA"/>
    <w:rsid w:val="008064A7"/>
    <w:rsid w:val="008079D7"/>
    <w:rsid w:val="008104E0"/>
    <w:rsid w:val="00810E1B"/>
    <w:rsid w:val="00811189"/>
    <w:rsid w:val="008111EE"/>
    <w:rsid w:val="00812380"/>
    <w:rsid w:val="00813187"/>
    <w:rsid w:val="00813192"/>
    <w:rsid w:val="00813B94"/>
    <w:rsid w:val="008142D6"/>
    <w:rsid w:val="008152A1"/>
    <w:rsid w:val="0081550F"/>
    <w:rsid w:val="00815DC8"/>
    <w:rsid w:val="00816922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3EE"/>
    <w:rsid w:val="00822B9B"/>
    <w:rsid w:val="00823C2D"/>
    <w:rsid w:val="008244F8"/>
    <w:rsid w:val="008249CE"/>
    <w:rsid w:val="00824CA2"/>
    <w:rsid w:val="00825983"/>
    <w:rsid w:val="00825A5D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5283"/>
    <w:rsid w:val="0083582C"/>
    <w:rsid w:val="00836B9F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969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9A5"/>
    <w:rsid w:val="00867DE7"/>
    <w:rsid w:val="0087060E"/>
    <w:rsid w:val="00870918"/>
    <w:rsid w:val="00870AC8"/>
    <w:rsid w:val="00871237"/>
    <w:rsid w:val="00871C1E"/>
    <w:rsid w:val="00873D02"/>
    <w:rsid w:val="008758C7"/>
    <w:rsid w:val="00875BF8"/>
    <w:rsid w:val="00875ED9"/>
    <w:rsid w:val="0087672F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2EA8"/>
    <w:rsid w:val="00892EDC"/>
    <w:rsid w:val="00893257"/>
    <w:rsid w:val="008940E7"/>
    <w:rsid w:val="00894CDE"/>
    <w:rsid w:val="0089531E"/>
    <w:rsid w:val="008973AB"/>
    <w:rsid w:val="008A0600"/>
    <w:rsid w:val="008A37AA"/>
    <w:rsid w:val="008A3E8B"/>
    <w:rsid w:val="008A46A2"/>
    <w:rsid w:val="008A503D"/>
    <w:rsid w:val="008A5BD0"/>
    <w:rsid w:val="008A5CDC"/>
    <w:rsid w:val="008A5D83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0FA"/>
    <w:rsid w:val="008B54F7"/>
    <w:rsid w:val="008B55DA"/>
    <w:rsid w:val="008B568D"/>
    <w:rsid w:val="008B5A90"/>
    <w:rsid w:val="008B5BA6"/>
    <w:rsid w:val="008B6311"/>
    <w:rsid w:val="008B6B5E"/>
    <w:rsid w:val="008B7811"/>
    <w:rsid w:val="008C0F96"/>
    <w:rsid w:val="008C1898"/>
    <w:rsid w:val="008C1F7C"/>
    <w:rsid w:val="008C1FED"/>
    <w:rsid w:val="008C2B5D"/>
    <w:rsid w:val="008C337F"/>
    <w:rsid w:val="008C35A9"/>
    <w:rsid w:val="008C3DFD"/>
    <w:rsid w:val="008C448D"/>
    <w:rsid w:val="008C450F"/>
    <w:rsid w:val="008C46A4"/>
    <w:rsid w:val="008C478B"/>
    <w:rsid w:val="008C4ABC"/>
    <w:rsid w:val="008C50E0"/>
    <w:rsid w:val="008C5B7F"/>
    <w:rsid w:val="008C5B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3610"/>
    <w:rsid w:val="008D4B54"/>
    <w:rsid w:val="008D4DAF"/>
    <w:rsid w:val="008D5245"/>
    <w:rsid w:val="008D5D32"/>
    <w:rsid w:val="008D6539"/>
    <w:rsid w:val="008D6C31"/>
    <w:rsid w:val="008D7246"/>
    <w:rsid w:val="008D7321"/>
    <w:rsid w:val="008D7346"/>
    <w:rsid w:val="008E0995"/>
    <w:rsid w:val="008E17D5"/>
    <w:rsid w:val="008E24AA"/>
    <w:rsid w:val="008E2D73"/>
    <w:rsid w:val="008E3551"/>
    <w:rsid w:val="008E3880"/>
    <w:rsid w:val="008E561B"/>
    <w:rsid w:val="008E5748"/>
    <w:rsid w:val="008E709B"/>
    <w:rsid w:val="008E744A"/>
    <w:rsid w:val="008F1531"/>
    <w:rsid w:val="008F1C0A"/>
    <w:rsid w:val="008F1C9A"/>
    <w:rsid w:val="008F1CC3"/>
    <w:rsid w:val="008F2093"/>
    <w:rsid w:val="008F2A59"/>
    <w:rsid w:val="008F2F5B"/>
    <w:rsid w:val="008F3329"/>
    <w:rsid w:val="008F4927"/>
    <w:rsid w:val="008F5159"/>
    <w:rsid w:val="008F553A"/>
    <w:rsid w:val="008F5774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4CC"/>
    <w:rsid w:val="00903A63"/>
    <w:rsid w:val="00903B46"/>
    <w:rsid w:val="00903CCB"/>
    <w:rsid w:val="009060BC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963"/>
    <w:rsid w:val="00923A50"/>
    <w:rsid w:val="00923C0E"/>
    <w:rsid w:val="00924F64"/>
    <w:rsid w:val="00925240"/>
    <w:rsid w:val="00925D2F"/>
    <w:rsid w:val="00926528"/>
    <w:rsid w:val="009274F5"/>
    <w:rsid w:val="00931033"/>
    <w:rsid w:val="00931180"/>
    <w:rsid w:val="009312F3"/>
    <w:rsid w:val="009314F9"/>
    <w:rsid w:val="0093236A"/>
    <w:rsid w:val="00932C2C"/>
    <w:rsid w:val="00932F8B"/>
    <w:rsid w:val="0093337F"/>
    <w:rsid w:val="0093349F"/>
    <w:rsid w:val="00933C6D"/>
    <w:rsid w:val="0093414F"/>
    <w:rsid w:val="00934E43"/>
    <w:rsid w:val="009365C0"/>
    <w:rsid w:val="00937DDC"/>
    <w:rsid w:val="00941C12"/>
    <w:rsid w:val="009422E2"/>
    <w:rsid w:val="009423AC"/>
    <w:rsid w:val="00942E7A"/>
    <w:rsid w:val="00943107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405"/>
    <w:rsid w:val="009477AF"/>
    <w:rsid w:val="00947C39"/>
    <w:rsid w:val="00950090"/>
    <w:rsid w:val="00950422"/>
    <w:rsid w:val="0095050C"/>
    <w:rsid w:val="009509A5"/>
    <w:rsid w:val="00950E13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6BDA"/>
    <w:rsid w:val="0096745C"/>
    <w:rsid w:val="00967798"/>
    <w:rsid w:val="00967CCF"/>
    <w:rsid w:val="00970A80"/>
    <w:rsid w:val="00970AA4"/>
    <w:rsid w:val="00971582"/>
    <w:rsid w:val="00971618"/>
    <w:rsid w:val="00971622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33C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0A8"/>
    <w:rsid w:val="009A0880"/>
    <w:rsid w:val="009A0B03"/>
    <w:rsid w:val="009A0DAC"/>
    <w:rsid w:val="009A0F20"/>
    <w:rsid w:val="009A124A"/>
    <w:rsid w:val="009A130E"/>
    <w:rsid w:val="009A13C0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69D1"/>
    <w:rsid w:val="009A75BC"/>
    <w:rsid w:val="009B0197"/>
    <w:rsid w:val="009B0B0A"/>
    <w:rsid w:val="009B10A2"/>
    <w:rsid w:val="009B1395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86A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B7B49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CBB"/>
    <w:rsid w:val="009C5EC1"/>
    <w:rsid w:val="009D0AA2"/>
    <w:rsid w:val="009D0B34"/>
    <w:rsid w:val="009D10CC"/>
    <w:rsid w:val="009D1276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1B1"/>
    <w:rsid w:val="009E526F"/>
    <w:rsid w:val="009E6138"/>
    <w:rsid w:val="009E62BF"/>
    <w:rsid w:val="009F053D"/>
    <w:rsid w:val="009F079A"/>
    <w:rsid w:val="009F0992"/>
    <w:rsid w:val="009F139A"/>
    <w:rsid w:val="009F1757"/>
    <w:rsid w:val="009F1993"/>
    <w:rsid w:val="009F1F6E"/>
    <w:rsid w:val="009F2240"/>
    <w:rsid w:val="009F23FD"/>
    <w:rsid w:val="009F2A2F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7D7"/>
    <w:rsid w:val="00A0188F"/>
    <w:rsid w:val="00A019EC"/>
    <w:rsid w:val="00A023CE"/>
    <w:rsid w:val="00A025B9"/>
    <w:rsid w:val="00A02D2F"/>
    <w:rsid w:val="00A03180"/>
    <w:rsid w:val="00A033BB"/>
    <w:rsid w:val="00A0353B"/>
    <w:rsid w:val="00A0473F"/>
    <w:rsid w:val="00A0508E"/>
    <w:rsid w:val="00A051DA"/>
    <w:rsid w:val="00A05604"/>
    <w:rsid w:val="00A06AA5"/>
    <w:rsid w:val="00A06FC5"/>
    <w:rsid w:val="00A07320"/>
    <w:rsid w:val="00A07382"/>
    <w:rsid w:val="00A07638"/>
    <w:rsid w:val="00A07777"/>
    <w:rsid w:val="00A109AC"/>
    <w:rsid w:val="00A109E7"/>
    <w:rsid w:val="00A10DA9"/>
    <w:rsid w:val="00A1158B"/>
    <w:rsid w:val="00A11722"/>
    <w:rsid w:val="00A11916"/>
    <w:rsid w:val="00A121D1"/>
    <w:rsid w:val="00A12DD3"/>
    <w:rsid w:val="00A12E98"/>
    <w:rsid w:val="00A131B1"/>
    <w:rsid w:val="00A13A51"/>
    <w:rsid w:val="00A13E1F"/>
    <w:rsid w:val="00A13FF0"/>
    <w:rsid w:val="00A14538"/>
    <w:rsid w:val="00A14D45"/>
    <w:rsid w:val="00A15F74"/>
    <w:rsid w:val="00A16819"/>
    <w:rsid w:val="00A16A9D"/>
    <w:rsid w:val="00A1708B"/>
    <w:rsid w:val="00A21579"/>
    <w:rsid w:val="00A21EC1"/>
    <w:rsid w:val="00A22D28"/>
    <w:rsid w:val="00A22D3E"/>
    <w:rsid w:val="00A22EB6"/>
    <w:rsid w:val="00A23413"/>
    <w:rsid w:val="00A234B8"/>
    <w:rsid w:val="00A23A2C"/>
    <w:rsid w:val="00A241A2"/>
    <w:rsid w:val="00A245FC"/>
    <w:rsid w:val="00A24BB9"/>
    <w:rsid w:val="00A259E5"/>
    <w:rsid w:val="00A25C8D"/>
    <w:rsid w:val="00A26707"/>
    <w:rsid w:val="00A2758D"/>
    <w:rsid w:val="00A30029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3BEF"/>
    <w:rsid w:val="00A34091"/>
    <w:rsid w:val="00A3440F"/>
    <w:rsid w:val="00A34A8E"/>
    <w:rsid w:val="00A34B51"/>
    <w:rsid w:val="00A34EE2"/>
    <w:rsid w:val="00A36279"/>
    <w:rsid w:val="00A369D6"/>
    <w:rsid w:val="00A36C00"/>
    <w:rsid w:val="00A372D0"/>
    <w:rsid w:val="00A40705"/>
    <w:rsid w:val="00A40CF1"/>
    <w:rsid w:val="00A40FF8"/>
    <w:rsid w:val="00A415CC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935"/>
    <w:rsid w:val="00A60BA5"/>
    <w:rsid w:val="00A60D94"/>
    <w:rsid w:val="00A60E20"/>
    <w:rsid w:val="00A61052"/>
    <w:rsid w:val="00A611DC"/>
    <w:rsid w:val="00A6147F"/>
    <w:rsid w:val="00A6149E"/>
    <w:rsid w:val="00A61A5B"/>
    <w:rsid w:val="00A61D69"/>
    <w:rsid w:val="00A625AE"/>
    <w:rsid w:val="00A63073"/>
    <w:rsid w:val="00A633CA"/>
    <w:rsid w:val="00A63B8D"/>
    <w:rsid w:val="00A645A1"/>
    <w:rsid w:val="00A648DD"/>
    <w:rsid w:val="00A64974"/>
    <w:rsid w:val="00A64EDD"/>
    <w:rsid w:val="00A65283"/>
    <w:rsid w:val="00A656DA"/>
    <w:rsid w:val="00A65A94"/>
    <w:rsid w:val="00A662A0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B7B"/>
    <w:rsid w:val="00A73F1D"/>
    <w:rsid w:val="00A745C5"/>
    <w:rsid w:val="00A74B7D"/>
    <w:rsid w:val="00A751B8"/>
    <w:rsid w:val="00A77399"/>
    <w:rsid w:val="00A775BD"/>
    <w:rsid w:val="00A80927"/>
    <w:rsid w:val="00A8301A"/>
    <w:rsid w:val="00A837E5"/>
    <w:rsid w:val="00A8391F"/>
    <w:rsid w:val="00A84158"/>
    <w:rsid w:val="00A841F1"/>
    <w:rsid w:val="00A84405"/>
    <w:rsid w:val="00A8477B"/>
    <w:rsid w:val="00A85192"/>
    <w:rsid w:val="00A8571B"/>
    <w:rsid w:val="00A85CB8"/>
    <w:rsid w:val="00A86166"/>
    <w:rsid w:val="00A86387"/>
    <w:rsid w:val="00A867C6"/>
    <w:rsid w:val="00A86A0A"/>
    <w:rsid w:val="00A86F91"/>
    <w:rsid w:val="00A90FB1"/>
    <w:rsid w:val="00A91A37"/>
    <w:rsid w:val="00A9200F"/>
    <w:rsid w:val="00A920C4"/>
    <w:rsid w:val="00A926C5"/>
    <w:rsid w:val="00A92D72"/>
    <w:rsid w:val="00A93575"/>
    <w:rsid w:val="00A9471E"/>
    <w:rsid w:val="00A9475A"/>
    <w:rsid w:val="00A94FD0"/>
    <w:rsid w:val="00A95622"/>
    <w:rsid w:val="00A95A98"/>
    <w:rsid w:val="00A96CD2"/>
    <w:rsid w:val="00A971C5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68E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28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5AE6"/>
    <w:rsid w:val="00AC64AB"/>
    <w:rsid w:val="00AC6F61"/>
    <w:rsid w:val="00AC7095"/>
    <w:rsid w:val="00AC72AD"/>
    <w:rsid w:val="00AC7708"/>
    <w:rsid w:val="00AC7910"/>
    <w:rsid w:val="00AD03E4"/>
    <w:rsid w:val="00AD08CE"/>
    <w:rsid w:val="00AD11C4"/>
    <w:rsid w:val="00AD16B4"/>
    <w:rsid w:val="00AD1C00"/>
    <w:rsid w:val="00AD1C5A"/>
    <w:rsid w:val="00AD20E6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28"/>
    <w:rsid w:val="00AE1CCB"/>
    <w:rsid w:val="00AE2914"/>
    <w:rsid w:val="00AE384B"/>
    <w:rsid w:val="00AE3D0F"/>
    <w:rsid w:val="00AE3FC1"/>
    <w:rsid w:val="00AE4005"/>
    <w:rsid w:val="00AE4886"/>
    <w:rsid w:val="00AE4DBA"/>
    <w:rsid w:val="00AE52DF"/>
    <w:rsid w:val="00AE576E"/>
    <w:rsid w:val="00AE5F20"/>
    <w:rsid w:val="00AE65C5"/>
    <w:rsid w:val="00AE6AAD"/>
    <w:rsid w:val="00AE6AE3"/>
    <w:rsid w:val="00AF03B1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CE6"/>
    <w:rsid w:val="00B06F4D"/>
    <w:rsid w:val="00B0725A"/>
    <w:rsid w:val="00B07497"/>
    <w:rsid w:val="00B10E40"/>
    <w:rsid w:val="00B11354"/>
    <w:rsid w:val="00B11A97"/>
    <w:rsid w:val="00B11BB3"/>
    <w:rsid w:val="00B11F89"/>
    <w:rsid w:val="00B11F8E"/>
    <w:rsid w:val="00B12A42"/>
    <w:rsid w:val="00B12C8D"/>
    <w:rsid w:val="00B12F04"/>
    <w:rsid w:val="00B12FB0"/>
    <w:rsid w:val="00B130DA"/>
    <w:rsid w:val="00B13737"/>
    <w:rsid w:val="00B14F0D"/>
    <w:rsid w:val="00B16112"/>
    <w:rsid w:val="00B16750"/>
    <w:rsid w:val="00B17493"/>
    <w:rsid w:val="00B17687"/>
    <w:rsid w:val="00B20C3D"/>
    <w:rsid w:val="00B20F53"/>
    <w:rsid w:val="00B21294"/>
    <w:rsid w:val="00B215B7"/>
    <w:rsid w:val="00B226DF"/>
    <w:rsid w:val="00B227EB"/>
    <w:rsid w:val="00B22CC7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6DFF"/>
    <w:rsid w:val="00B27422"/>
    <w:rsid w:val="00B27B2B"/>
    <w:rsid w:val="00B27E63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08A"/>
    <w:rsid w:val="00B374E7"/>
    <w:rsid w:val="00B37BFC"/>
    <w:rsid w:val="00B37E72"/>
    <w:rsid w:val="00B40384"/>
    <w:rsid w:val="00B405C9"/>
    <w:rsid w:val="00B41594"/>
    <w:rsid w:val="00B418F2"/>
    <w:rsid w:val="00B41BDC"/>
    <w:rsid w:val="00B42983"/>
    <w:rsid w:val="00B42C88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1297"/>
    <w:rsid w:val="00B5259A"/>
    <w:rsid w:val="00B52C93"/>
    <w:rsid w:val="00B5344B"/>
    <w:rsid w:val="00B536A7"/>
    <w:rsid w:val="00B5396E"/>
    <w:rsid w:val="00B54239"/>
    <w:rsid w:val="00B54E5B"/>
    <w:rsid w:val="00B55A6E"/>
    <w:rsid w:val="00B55B40"/>
    <w:rsid w:val="00B56476"/>
    <w:rsid w:val="00B564AE"/>
    <w:rsid w:val="00B56554"/>
    <w:rsid w:val="00B5690D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26DD"/>
    <w:rsid w:val="00B629E3"/>
    <w:rsid w:val="00B62F16"/>
    <w:rsid w:val="00B63840"/>
    <w:rsid w:val="00B64090"/>
    <w:rsid w:val="00B65D44"/>
    <w:rsid w:val="00B660CD"/>
    <w:rsid w:val="00B662D6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362"/>
    <w:rsid w:val="00B779F9"/>
    <w:rsid w:val="00B77A5D"/>
    <w:rsid w:val="00B77F16"/>
    <w:rsid w:val="00B80CD7"/>
    <w:rsid w:val="00B810AC"/>
    <w:rsid w:val="00B812A0"/>
    <w:rsid w:val="00B81497"/>
    <w:rsid w:val="00B83061"/>
    <w:rsid w:val="00B83145"/>
    <w:rsid w:val="00B839EF"/>
    <w:rsid w:val="00B83A63"/>
    <w:rsid w:val="00B83FA5"/>
    <w:rsid w:val="00B8407D"/>
    <w:rsid w:val="00B849E1"/>
    <w:rsid w:val="00B84F0E"/>
    <w:rsid w:val="00B84FE6"/>
    <w:rsid w:val="00B87234"/>
    <w:rsid w:val="00B90E05"/>
    <w:rsid w:val="00B9160E"/>
    <w:rsid w:val="00B919A9"/>
    <w:rsid w:val="00B91E9A"/>
    <w:rsid w:val="00B92288"/>
    <w:rsid w:val="00B92974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3C2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4B35"/>
    <w:rsid w:val="00BA67F3"/>
    <w:rsid w:val="00BA738D"/>
    <w:rsid w:val="00BB0D35"/>
    <w:rsid w:val="00BB197A"/>
    <w:rsid w:val="00BB20FC"/>
    <w:rsid w:val="00BB2A13"/>
    <w:rsid w:val="00BB2AC2"/>
    <w:rsid w:val="00BB336C"/>
    <w:rsid w:val="00BB3588"/>
    <w:rsid w:val="00BB42F8"/>
    <w:rsid w:val="00BB43B9"/>
    <w:rsid w:val="00BB4727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00"/>
    <w:rsid w:val="00BD59B0"/>
    <w:rsid w:val="00BD60D4"/>
    <w:rsid w:val="00BD6387"/>
    <w:rsid w:val="00BD6A9D"/>
    <w:rsid w:val="00BD7626"/>
    <w:rsid w:val="00BD7855"/>
    <w:rsid w:val="00BD79B6"/>
    <w:rsid w:val="00BD7F41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2DA"/>
    <w:rsid w:val="00BE5896"/>
    <w:rsid w:val="00BE5AFE"/>
    <w:rsid w:val="00BE6772"/>
    <w:rsid w:val="00BE680D"/>
    <w:rsid w:val="00BE6D0C"/>
    <w:rsid w:val="00BE7517"/>
    <w:rsid w:val="00BF0475"/>
    <w:rsid w:val="00BF07DF"/>
    <w:rsid w:val="00BF0F4D"/>
    <w:rsid w:val="00BF2024"/>
    <w:rsid w:val="00BF2F19"/>
    <w:rsid w:val="00BF32BA"/>
    <w:rsid w:val="00BF3332"/>
    <w:rsid w:val="00BF36DF"/>
    <w:rsid w:val="00BF3751"/>
    <w:rsid w:val="00BF3F2D"/>
    <w:rsid w:val="00BF42B4"/>
    <w:rsid w:val="00BF43D7"/>
    <w:rsid w:val="00BF4647"/>
    <w:rsid w:val="00BF48D4"/>
    <w:rsid w:val="00BF4B97"/>
    <w:rsid w:val="00BF60EB"/>
    <w:rsid w:val="00BF6A9C"/>
    <w:rsid w:val="00BF77E9"/>
    <w:rsid w:val="00C000B3"/>
    <w:rsid w:val="00C003B2"/>
    <w:rsid w:val="00C004B0"/>
    <w:rsid w:val="00C00E44"/>
    <w:rsid w:val="00C016E4"/>
    <w:rsid w:val="00C01A10"/>
    <w:rsid w:val="00C01B82"/>
    <w:rsid w:val="00C035C9"/>
    <w:rsid w:val="00C036BF"/>
    <w:rsid w:val="00C0377C"/>
    <w:rsid w:val="00C03D1B"/>
    <w:rsid w:val="00C0429A"/>
    <w:rsid w:val="00C04594"/>
    <w:rsid w:val="00C04D55"/>
    <w:rsid w:val="00C05345"/>
    <w:rsid w:val="00C055D6"/>
    <w:rsid w:val="00C06363"/>
    <w:rsid w:val="00C06607"/>
    <w:rsid w:val="00C06DA8"/>
    <w:rsid w:val="00C10CB4"/>
    <w:rsid w:val="00C10D48"/>
    <w:rsid w:val="00C112A2"/>
    <w:rsid w:val="00C11539"/>
    <w:rsid w:val="00C11DCF"/>
    <w:rsid w:val="00C1278A"/>
    <w:rsid w:val="00C12D5B"/>
    <w:rsid w:val="00C13D5B"/>
    <w:rsid w:val="00C1450F"/>
    <w:rsid w:val="00C14DB3"/>
    <w:rsid w:val="00C154B9"/>
    <w:rsid w:val="00C15D3B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4A6A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0449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0A20"/>
    <w:rsid w:val="00C5193C"/>
    <w:rsid w:val="00C51CCA"/>
    <w:rsid w:val="00C527F6"/>
    <w:rsid w:val="00C53348"/>
    <w:rsid w:val="00C53575"/>
    <w:rsid w:val="00C5382B"/>
    <w:rsid w:val="00C54307"/>
    <w:rsid w:val="00C54870"/>
    <w:rsid w:val="00C55864"/>
    <w:rsid w:val="00C56A03"/>
    <w:rsid w:val="00C56A2B"/>
    <w:rsid w:val="00C56B5E"/>
    <w:rsid w:val="00C57B88"/>
    <w:rsid w:val="00C57E9C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3CE9"/>
    <w:rsid w:val="00C642C6"/>
    <w:rsid w:val="00C644F8"/>
    <w:rsid w:val="00C64724"/>
    <w:rsid w:val="00C648AC"/>
    <w:rsid w:val="00C64936"/>
    <w:rsid w:val="00C64D6F"/>
    <w:rsid w:val="00C64E23"/>
    <w:rsid w:val="00C6565F"/>
    <w:rsid w:val="00C65829"/>
    <w:rsid w:val="00C65EEC"/>
    <w:rsid w:val="00C66F9B"/>
    <w:rsid w:val="00C6767F"/>
    <w:rsid w:val="00C677EF"/>
    <w:rsid w:val="00C700D5"/>
    <w:rsid w:val="00C7025D"/>
    <w:rsid w:val="00C70556"/>
    <w:rsid w:val="00C70857"/>
    <w:rsid w:val="00C70B1B"/>
    <w:rsid w:val="00C70FA3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B10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B50"/>
    <w:rsid w:val="00C94BB7"/>
    <w:rsid w:val="00C94F29"/>
    <w:rsid w:val="00C95358"/>
    <w:rsid w:val="00C96D56"/>
    <w:rsid w:val="00C97407"/>
    <w:rsid w:val="00C97492"/>
    <w:rsid w:val="00C97FFA"/>
    <w:rsid w:val="00CA0512"/>
    <w:rsid w:val="00CA0FA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1D59"/>
    <w:rsid w:val="00CC2002"/>
    <w:rsid w:val="00CC24C5"/>
    <w:rsid w:val="00CC2940"/>
    <w:rsid w:val="00CC2EE2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C72C1"/>
    <w:rsid w:val="00CD0072"/>
    <w:rsid w:val="00CD0620"/>
    <w:rsid w:val="00CD0C65"/>
    <w:rsid w:val="00CD149C"/>
    <w:rsid w:val="00CD19BC"/>
    <w:rsid w:val="00CD1BAB"/>
    <w:rsid w:val="00CD22EB"/>
    <w:rsid w:val="00CD2690"/>
    <w:rsid w:val="00CD43E0"/>
    <w:rsid w:val="00CD4740"/>
    <w:rsid w:val="00CD534F"/>
    <w:rsid w:val="00CD567A"/>
    <w:rsid w:val="00CD586F"/>
    <w:rsid w:val="00CD5A58"/>
    <w:rsid w:val="00CD70CD"/>
    <w:rsid w:val="00CD70FA"/>
    <w:rsid w:val="00CD7503"/>
    <w:rsid w:val="00CD76C1"/>
    <w:rsid w:val="00CD79F2"/>
    <w:rsid w:val="00CE0187"/>
    <w:rsid w:val="00CE0EA2"/>
    <w:rsid w:val="00CE1A30"/>
    <w:rsid w:val="00CE1A48"/>
    <w:rsid w:val="00CE1E7B"/>
    <w:rsid w:val="00CE2085"/>
    <w:rsid w:val="00CE2A9A"/>
    <w:rsid w:val="00CE2C95"/>
    <w:rsid w:val="00CE3675"/>
    <w:rsid w:val="00CE7009"/>
    <w:rsid w:val="00CE74A2"/>
    <w:rsid w:val="00CF157C"/>
    <w:rsid w:val="00CF175A"/>
    <w:rsid w:val="00CF1F3D"/>
    <w:rsid w:val="00CF2888"/>
    <w:rsid w:val="00CF2A55"/>
    <w:rsid w:val="00CF2D10"/>
    <w:rsid w:val="00CF3020"/>
    <w:rsid w:val="00CF3106"/>
    <w:rsid w:val="00CF3181"/>
    <w:rsid w:val="00CF3408"/>
    <w:rsid w:val="00CF3A37"/>
    <w:rsid w:val="00CF3ABA"/>
    <w:rsid w:val="00CF4468"/>
    <w:rsid w:val="00CF46C6"/>
    <w:rsid w:val="00CF4ADA"/>
    <w:rsid w:val="00CF4AEF"/>
    <w:rsid w:val="00CF5972"/>
    <w:rsid w:val="00CF598D"/>
    <w:rsid w:val="00CF5D2D"/>
    <w:rsid w:val="00CF6C55"/>
    <w:rsid w:val="00CF7AE9"/>
    <w:rsid w:val="00D00D3E"/>
    <w:rsid w:val="00D016E8"/>
    <w:rsid w:val="00D01A4D"/>
    <w:rsid w:val="00D02BD6"/>
    <w:rsid w:val="00D03A2F"/>
    <w:rsid w:val="00D03ECA"/>
    <w:rsid w:val="00D04515"/>
    <w:rsid w:val="00D05205"/>
    <w:rsid w:val="00D053B4"/>
    <w:rsid w:val="00D05A77"/>
    <w:rsid w:val="00D05F8B"/>
    <w:rsid w:val="00D06211"/>
    <w:rsid w:val="00D07362"/>
    <w:rsid w:val="00D0773A"/>
    <w:rsid w:val="00D079CD"/>
    <w:rsid w:val="00D1190B"/>
    <w:rsid w:val="00D120A4"/>
    <w:rsid w:val="00D13268"/>
    <w:rsid w:val="00D1339A"/>
    <w:rsid w:val="00D13BBD"/>
    <w:rsid w:val="00D13F72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254"/>
    <w:rsid w:val="00D24E2C"/>
    <w:rsid w:val="00D263DD"/>
    <w:rsid w:val="00D269DF"/>
    <w:rsid w:val="00D26E5B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4655"/>
    <w:rsid w:val="00D45115"/>
    <w:rsid w:val="00D45B93"/>
    <w:rsid w:val="00D462B1"/>
    <w:rsid w:val="00D465DF"/>
    <w:rsid w:val="00D46E05"/>
    <w:rsid w:val="00D47118"/>
    <w:rsid w:val="00D47903"/>
    <w:rsid w:val="00D4795E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2FBA"/>
    <w:rsid w:val="00D63013"/>
    <w:rsid w:val="00D630EE"/>
    <w:rsid w:val="00D63E9D"/>
    <w:rsid w:val="00D64BB0"/>
    <w:rsid w:val="00D64DE5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638"/>
    <w:rsid w:val="00D74E51"/>
    <w:rsid w:val="00D74E8E"/>
    <w:rsid w:val="00D759D2"/>
    <w:rsid w:val="00D762A9"/>
    <w:rsid w:val="00D7732E"/>
    <w:rsid w:val="00D773C9"/>
    <w:rsid w:val="00D77420"/>
    <w:rsid w:val="00D777D4"/>
    <w:rsid w:val="00D800E9"/>
    <w:rsid w:val="00D8075E"/>
    <w:rsid w:val="00D81162"/>
    <w:rsid w:val="00D815A4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3BD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53E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11C"/>
    <w:rsid w:val="00DC0502"/>
    <w:rsid w:val="00DC0CF1"/>
    <w:rsid w:val="00DC0D4C"/>
    <w:rsid w:val="00DC0D8C"/>
    <w:rsid w:val="00DC1393"/>
    <w:rsid w:val="00DC337A"/>
    <w:rsid w:val="00DC3B4E"/>
    <w:rsid w:val="00DC4F04"/>
    <w:rsid w:val="00DC4FF8"/>
    <w:rsid w:val="00DC5882"/>
    <w:rsid w:val="00DC602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62A"/>
    <w:rsid w:val="00DE0CAB"/>
    <w:rsid w:val="00DE0D17"/>
    <w:rsid w:val="00DE0E67"/>
    <w:rsid w:val="00DE126E"/>
    <w:rsid w:val="00DE2A33"/>
    <w:rsid w:val="00DE3464"/>
    <w:rsid w:val="00DE43FB"/>
    <w:rsid w:val="00DE4DB2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3B95"/>
    <w:rsid w:val="00DF4974"/>
    <w:rsid w:val="00DF4AF3"/>
    <w:rsid w:val="00DF53A8"/>
    <w:rsid w:val="00DF62BF"/>
    <w:rsid w:val="00DF656C"/>
    <w:rsid w:val="00DF6D20"/>
    <w:rsid w:val="00DF76EB"/>
    <w:rsid w:val="00E00257"/>
    <w:rsid w:val="00E00498"/>
    <w:rsid w:val="00E0060A"/>
    <w:rsid w:val="00E00626"/>
    <w:rsid w:val="00E00D28"/>
    <w:rsid w:val="00E02CB6"/>
    <w:rsid w:val="00E03072"/>
    <w:rsid w:val="00E03563"/>
    <w:rsid w:val="00E03FED"/>
    <w:rsid w:val="00E0444F"/>
    <w:rsid w:val="00E044F3"/>
    <w:rsid w:val="00E04E0A"/>
    <w:rsid w:val="00E04FF2"/>
    <w:rsid w:val="00E05806"/>
    <w:rsid w:val="00E05BEA"/>
    <w:rsid w:val="00E06FE2"/>
    <w:rsid w:val="00E07296"/>
    <w:rsid w:val="00E07E92"/>
    <w:rsid w:val="00E1076D"/>
    <w:rsid w:val="00E1136F"/>
    <w:rsid w:val="00E11671"/>
    <w:rsid w:val="00E11989"/>
    <w:rsid w:val="00E11FFA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647A"/>
    <w:rsid w:val="00E17C6F"/>
    <w:rsid w:val="00E20B47"/>
    <w:rsid w:val="00E2127C"/>
    <w:rsid w:val="00E21897"/>
    <w:rsid w:val="00E22D33"/>
    <w:rsid w:val="00E231AD"/>
    <w:rsid w:val="00E23FFE"/>
    <w:rsid w:val="00E24088"/>
    <w:rsid w:val="00E24930"/>
    <w:rsid w:val="00E25416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006"/>
    <w:rsid w:val="00E32421"/>
    <w:rsid w:val="00E3265E"/>
    <w:rsid w:val="00E332C8"/>
    <w:rsid w:val="00E342B3"/>
    <w:rsid w:val="00E34D9F"/>
    <w:rsid w:val="00E36D90"/>
    <w:rsid w:val="00E36EFE"/>
    <w:rsid w:val="00E370E3"/>
    <w:rsid w:val="00E37187"/>
    <w:rsid w:val="00E3784C"/>
    <w:rsid w:val="00E37A5D"/>
    <w:rsid w:val="00E401B7"/>
    <w:rsid w:val="00E40BA2"/>
    <w:rsid w:val="00E410EA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6E69"/>
    <w:rsid w:val="00E47055"/>
    <w:rsid w:val="00E479B1"/>
    <w:rsid w:val="00E508A1"/>
    <w:rsid w:val="00E509CA"/>
    <w:rsid w:val="00E51593"/>
    <w:rsid w:val="00E51FDE"/>
    <w:rsid w:val="00E525A1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6D64"/>
    <w:rsid w:val="00E673F3"/>
    <w:rsid w:val="00E67AB5"/>
    <w:rsid w:val="00E7005F"/>
    <w:rsid w:val="00E70ED0"/>
    <w:rsid w:val="00E715D5"/>
    <w:rsid w:val="00E71CBE"/>
    <w:rsid w:val="00E71F8A"/>
    <w:rsid w:val="00E749C7"/>
    <w:rsid w:val="00E74D77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007"/>
    <w:rsid w:val="00E852C3"/>
    <w:rsid w:val="00E85320"/>
    <w:rsid w:val="00E8574C"/>
    <w:rsid w:val="00E85DCE"/>
    <w:rsid w:val="00E86A3F"/>
    <w:rsid w:val="00E87174"/>
    <w:rsid w:val="00E87CA6"/>
    <w:rsid w:val="00E902CE"/>
    <w:rsid w:val="00E9030E"/>
    <w:rsid w:val="00E90C15"/>
    <w:rsid w:val="00E914B3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1918"/>
    <w:rsid w:val="00EA3143"/>
    <w:rsid w:val="00EA4856"/>
    <w:rsid w:val="00EA49E4"/>
    <w:rsid w:val="00EA4A18"/>
    <w:rsid w:val="00EA4BD5"/>
    <w:rsid w:val="00EA4D2A"/>
    <w:rsid w:val="00EA5176"/>
    <w:rsid w:val="00EA5693"/>
    <w:rsid w:val="00EA626B"/>
    <w:rsid w:val="00EA66C7"/>
    <w:rsid w:val="00EA6C37"/>
    <w:rsid w:val="00EA78CC"/>
    <w:rsid w:val="00EB0100"/>
    <w:rsid w:val="00EB051D"/>
    <w:rsid w:val="00EB153B"/>
    <w:rsid w:val="00EB1714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5D"/>
    <w:rsid w:val="00EC41B2"/>
    <w:rsid w:val="00EC4391"/>
    <w:rsid w:val="00EC43DF"/>
    <w:rsid w:val="00EC4941"/>
    <w:rsid w:val="00EC49A2"/>
    <w:rsid w:val="00EC4FB3"/>
    <w:rsid w:val="00EC63BB"/>
    <w:rsid w:val="00ED05F3"/>
    <w:rsid w:val="00ED0727"/>
    <w:rsid w:val="00ED0818"/>
    <w:rsid w:val="00ED1459"/>
    <w:rsid w:val="00ED1499"/>
    <w:rsid w:val="00ED19FE"/>
    <w:rsid w:val="00ED223B"/>
    <w:rsid w:val="00ED2878"/>
    <w:rsid w:val="00ED3131"/>
    <w:rsid w:val="00ED3246"/>
    <w:rsid w:val="00ED3603"/>
    <w:rsid w:val="00ED3D00"/>
    <w:rsid w:val="00ED3D8C"/>
    <w:rsid w:val="00ED3EFE"/>
    <w:rsid w:val="00ED414E"/>
    <w:rsid w:val="00ED45A5"/>
    <w:rsid w:val="00ED4A26"/>
    <w:rsid w:val="00ED5B48"/>
    <w:rsid w:val="00ED6390"/>
    <w:rsid w:val="00ED69F9"/>
    <w:rsid w:val="00ED74C1"/>
    <w:rsid w:val="00EE13C3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003"/>
    <w:rsid w:val="00EF23D7"/>
    <w:rsid w:val="00EF301D"/>
    <w:rsid w:val="00EF3A66"/>
    <w:rsid w:val="00EF3E8B"/>
    <w:rsid w:val="00EF5313"/>
    <w:rsid w:val="00EF5A23"/>
    <w:rsid w:val="00EF65F0"/>
    <w:rsid w:val="00EF6750"/>
    <w:rsid w:val="00EF678B"/>
    <w:rsid w:val="00EF6C12"/>
    <w:rsid w:val="00EF6EE0"/>
    <w:rsid w:val="00EF71BF"/>
    <w:rsid w:val="00EF71E5"/>
    <w:rsid w:val="00EF73D2"/>
    <w:rsid w:val="00EF7CE0"/>
    <w:rsid w:val="00EF7DE7"/>
    <w:rsid w:val="00F00282"/>
    <w:rsid w:val="00F002AB"/>
    <w:rsid w:val="00F0171A"/>
    <w:rsid w:val="00F01B93"/>
    <w:rsid w:val="00F01BE5"/>
    <w:rsid w:val="00F021C3"/>
    <w:rsid w:val="00F02334"/>
    <w:rsid w:val="00F02343"/>
    <w:rsid w:val="00F0259E"/>
    <w:rsid w:val="00F02A79"/>
    <w:rsid w:val="00F03BFF"/>
    <w:rsid w:val="00F043EE"/>
    <w:rsid w:val="00F04A3D"/>
    <w:rsid w:val="00F053C0"/>
    <w:rsid w:val="00F0618D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00C"/>
    <w:rsid w:val="00F17701"/>
    <w:rsid w:val="00F177C1"/>
    <w:rsid w:val="00F20314"/>
    <w:rsid w:val="00F206DA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27825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2BE"/>
    <w:rsid w:val="00F35EFE"/>
    <w:rsid w:val="00F36787"/>
    <w:rsid w:val="00F37322"/>
    <w:rsid w:val="00F375D9"/>
    <w:rsid w:val="00F400F1"/>
    <w:rsid w:val="00F40215"/>
    <w:rsid w:val="00F40579"/>
    <w:rsid w:val="00F407B1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0EBE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6F38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45B"/>
    <w:rsid w:val="00F7589E"/>
    <w:rsid w:val="00F76EF2"/>
    <w:rsid w:val="00F777C4"/>
    <w:rsid w:val="00F77C89"/>
    <w:rsid w:val="00F8088B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310"/>
    <w:rsid w:val="00F91B6D"/>
    <w:rsid w:val="00F91EDD"/>
    <w:rsid w:val="00F91EE0"/>
    <w:rsid w:val="00F92861"/>
    <w:rsid w:val="00F92BF3"/>
    <w:rsid w:val="00F92D10"/>
    <w:rsid w:val="00F93770"/>
    <w:rsid w:val="00F93BFC"/>
    <w:rsid w:val="00F93C08"/>
    <w:rsid w:val="00F93EF5"/>
    <w:rsid w:val="00F95982"/>
    <w:rsid w:val="00F95FFC"/>
    <w:rsid w:val="00F96307"/>
    <w:rsid w:val="00F963C6"/>
    <w:rsid w:val="00F96BDA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A5A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33A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3E55"/>
    <w:rsid w:val="00FB4064"/>
    <w:rsid w:val="00FB459B"/>
    <w:rsid w:val="00FB4DFC"/>
    <w:rsid w:val="00FB4FB9"/>
    <w:rsid w:val="00FB6589"/>
    <w:rsid w:val="00FB7D5E"/>
    <w:rsid w:val="00FC0DFE"/>
    <w:rsid w:val="00FC17A4"/>
    <w:rsid w:val="00FC2091"/>
    <w:rsid w:val="00FC24D7"/>
    <w:rsid w:val="00FC2BB5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0FC6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A90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9D3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  <w:style w:type="character" w:customStyle="1" w:styleId="CarattereCarattere1">
    <w:name w:val="Carattere Carattere1"/>
    <w:uiPriority w:val="99"/>
    <w:rsid w:val="00B06CE6"/>
    <w:rPr>
      <w:rFonts w:ascii="Courier New" w:hAnsi="Courier New"/>
      <w:lang w:val="it-IT" w:eastAsia="it-IT"/>
    </w:rPr>
  </w:style>
  <w:style w:type="character" w:customStyle="1" w:styleId="CarattereCarattere2">
    <w:name w:val="Carattere Carattere2"/>
    <w:uiPriority w:val="99"/>
    <w:rsid w:val="009E51B1"/>
    <w:rPr>
      <w:rFonts w:ascii="Courier New" w:hAnsi="Courier New"/>
      <w:lang w:val="it-IT" w:eastAsia="it-IT"/>
    </w:rPr>
  </w:style>
  <w:style w:type="character" w:customStyle="1" w:styleId="CarattereCarattere3">
    <w:name w:val="Carattere Carattere3"/>
    <w:uiPriority w:val="99"/>
    <w:rsid w:val="000D04B5"/>
    <w:rPr>
      <w:rFonts w:ascii="Courier New" w:hAnsi="Courier New"/>
      <w:lang w:val="it-IT" w:eastAsia="it-IT"/>
    </w:rPr>
  </w:style>
  <w:style w:type="character" w:customStyle="1" w:styleId="CarattereCarattere4">
    <w:name w:val="Carattere Carattere4"/>
    <w:uiPriority w:val="99"/>
    <w:rsid w:val="00942E7A"/>
    <w:rPr>
      <w:rFonts w:ascii="Courier New" w:hAnsi="Courier New"/>
      <w:lang w:val="it-IT" w:eastAsia="it-IT"/>
    </w:rPr>
  </w:style>
  <w:style w:type="character" w:customStyle="1" w:styleId="CarattereCarattere5">
    <w:name w:val="Carattere Carattere5"/>
    <w:uiPriority w:val="99"/>
    <w:rsid w:val="007763FF"/>
    <w:rPr>
      <w:rFonts w:ascii="Courier New" w:hAnsi="Courier New"/>
      <w:lang w:val="it-IT" w:eastAsia="it-IT"/>
    </w:rPr>
  </w:style>
  <w:style w:type="character" w:customStyle="1" w:styleId="CarattereCarattere6">
    <w:name w:val="Carattere Carattere6"/>
    <w:uiPriority w:val="99"/>
    <w:rsid w:val="00444BBA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5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5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121</TotalTime>
  <Pages>12</Pages>
  <Words>1572</Words>
  <Characters>8962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59</cp:revision>
  <cp:lastPrinted>2015-04-04T07:10:00Z</cp:lastPrinted>
  <dcterms:created xsi:type="dcterms:W3CDTF">2017-03-21T16:27:00Z</dcterms:created>
  <dcterms:modified xsi:type="dcterms:W3CDTF">2017-03-25T15:30:00Z</dcterms:modified>
</cp:coreProperties>
</file>