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0B22" w:rsidRDefault="006A0B22" w:rsidP="0001713A">
      <w:pPr>
        <w:ind w:right="2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USIP-Pallacanestro Toscana" style="width:357pt;height:538.5pt;visibility:visible">
            <v:imagedata r:id="rId7" o:title=""/>
          </v:shape>
        </w:pict>
      </w:r>
      <w:r>
        <w:rPr>
          <w:noProof/>
        </w:rPr>
        <w:pict>
          <v:shapetype id="_x0000_t202" coordsize="21600,21600" o:spt="202" path="m,l,21600r21600,l21600,xe">
            <v:stroke joinstyle="miter"/>
            <v:path gradientshapeok="t" o:connecttype="rect"/>
          </v:shapetype>
          <v:shape id="Text Box 7" o:spid="_x0000_s1026" type="#_x0000_t202" style="position:absolute;left:0;text-align:left;margin-left:12pt;margin-top:468.9pt;width:336pt;height:89.1pt;z-index:25165824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" stroked="f">
            <v:textbox>
              <w:txbxContent>
                <w:p w:rsidR="006A0B22" w:rsidRPr="006E39C0" w:rsidRDefault="006A0B22" w:rsidP="006E39C0">
                  <w:pPr>
                    <w:pStyle w:val="Paragrafobase"/>
                    <w:spacing w:line="240" w:lineRule="auto"/>
                    <w:jc w:val="center"/>
                    <w:rPr>
                      <w:rFonts w:ascii="JasmineUPC" w:hAnsi="JasmineUPC" w:cs="JasmineUPC"/>
                      <w:spacing w:val="16"/>
                      <w:sz w:val="52"/>
                      <w:szCs w:val="52"/>
                    </w:rPr>
                  </w:pPr>
                  <w:r>
                    <w:rPr>
                      <w:rFonts w:ascii="JasmineUPC" w:hAnsi="JasmineUPC" w:cs="JasmineUPC"/>
                      <w:spacing w:val="16"/>
                      <w:sz w:val="52"/>
                      <w:szCs w:val="52"/>
                    </w:rPr>
                    <w:t>UISP PISA</w:t>
                  </w:r>
                  <w:r w:rsidRPr="006E39C0">
                    <w:rPr>
                      <w:rFonts w:ascii="JasmineUPC" w:hAnsi="JasmineUPC" w:cs="JasmineUPC"/>
                      <w:spacing w:val="16"/>
                      <w:sz w:val="52"/>
                      <w:szCs w:val="52"/>
                    </w:rPr>
                    <w:t>- Lega Pallacanestro</w:t>
                  </w:r>
                </w:p>
                <w:p w:rsidR="006A0B22" w:rsidRPr="00236784" w:rsidRDefault="006A0B22" w:rsidP="006E39C0">
                  <w:pPr>
                    <w:pStyle w:val="Paragrafobase"/>
                    <w:spacing w:line="240" w:lineRule="auto"/>
                    <w:jc w:val="center"/>
                    <w:rPr>
                      <w:rFonts w:ascii="JasmineUPC" w:hAnsi="JasmineUPC" w:cs="JasmineUPC"/>
                      <w:spacing w:val="16"/>
                      <w:sz w:val="10"/>
                      <w:szCs w:val="10"/>
                    </w:rPr>
                  </w:pPr>
                </w:p>
                <w:p w:rsidR="006A0B22" w:rsidRPr="00236784" w:rsidRDefault="006A0B22" w:rsidP="006E39C0">
                  <w:pPr>
                    <w:pStyle w:val="Paragrafobase"/>
                    <w:spacing w:line="240" w:lineRule="auto"/>
                    <w:jc w:val="center"/>
                    <w:rPr>
                      <w:rFonts w:ascii="JasmineUPC" w:hAnsi="JasmineUPC" w:cs="JasmineUPC"/>
                      <w:spacing w:val="30"/>
                      <w:sz w:val="44"/>
                      <w:szCs w:val="44"/>
                    </w:rPr>
                  </w:pPr>
                  <w:r>
                    <w:rPr>
                      <w:rFonts w:ascii="JasmineUPC" w:hAnsi="JasmineUPC" w:cs="JasmineUPC"/>
                      <w:spacing w:val="30"/>
                      <w:sz w:val="36"/>
                      <w:szCs w:val="36"/>
                    </w:rPr>
                    <w:t>COMUNICATO UFFICIALE N.24</w:t>
                  </w:r>
                </w:p>
                <w:p w:rsidR="006A0B22" w:rsidRPr="006E39C0" w:rsidRDefault="006A0B22" w:rsidP="006E39C0">
                  <w:pPr>
                    <w:pStyle w:val="Paragrafobase"/>
                    <w:spacing w:line="240" w:lineRule="auto"/>
                    <w:jc w:val="center"/>
                    <w:rPr>
                      <w:rFonts w:ascii="JasmineUPC" w:hAnsi="JasmineUPC" w:cs="JasmineUPC"/>
                      <w:spacing w:val="30"/>
                      <w:sz w:val="36"/>
                      <w:szCs w:val="36"/>
                    </w:rPr>
                  </w:pPr>
                  <w:r>
                    <w:rPr>
                      <w:rFonts w:ascii="JasmineUPC" w:hAnsi="JasmineUPC" w:cs="JasmineUPC"/>
                      <w:spacing w:val="30"/>
                      <w:sz w:val="36"/>
                      <w:szCs w:val="36"/>
                    </w:rPr>
                    <w:t>del 17-12-2016</w:t>
                  </w:r>
                </w:p>
                <w:p w:rsidR="006A0B22" w:rsidRPr="004D2A0B" w:rsidRDefault="006A0B22" w:rsidP="004D2A0B">
                  <w:pPr>
                    <w:pStyle w:val="Paragrafobase"/>
                    <w:jc w:val="center"/>
                    <w:rPr>
                      <w:rFonts w:ascii="Helvetica LT CondensedBlack" w:hAnsi="Helvetica LT CondensedBlack" w:cs="Helvetica LT CondensedBlack"/>
                      <w:spacing w:val="30"/>
                      <w:sz w:val="40"/>
                      <w:szCs w:val="40"/>
                    </w:rPr>
                  </w:pPr>
                </w:p>
                <w:p w:rsidR="006A0B22" w:rsidRPr="004B427A" w:rsidRDefault="006A0B22" w:rsidP="004D2A0B">
                  <w:pPr>
                    <w:rPr>
                      <w:sz w:val="36"/>
                      <w:szCs w:val="36"/>
                    </w:rPr>
                  </w:pPr>
                </w:p>
              </w:txbxContent>
            </v:textbox>
          </v:shape>
        </w:pict>
      </w:r>
      <w:r>
        <w:rPr>
          <w:noProof/>
        </w:rPr>
        <w:pict>
          <v:shape id="Text Box 6" o:spid="_x0000_s1027" type="#_x0000_t202" style="position:absolute;left:0;text-align:left;margin-left:-2.95pt;margin-top:685.5pt;width:495.7pt;height:114.05pt;z-index:25165721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" stroked="f">
            <v:textbox>
              <w:txbxContent>
                <w:p w:rsidR="006A0B22" w:rsidRDefault="006A0B22" w:rsidP="00BD18F6">
                  <w:pPr>
                    <w:pStyle w:val="Paragrafobase"/>
                    <w:jc w:val="center"/>
                    <w:rPr>
                      <w:rFonts w:ascii="Helvetica LT CondensedBlack" w:hAnsi="Helvetica LT CondensedBlack" w:cs="Helvetica LT CondensedBlack"/>
                      <w:spacing w:val="16"/>
                      <w:sz w:val="36"/>
                      <w:szCs w:val="36"/>
                    </w:rPr>
                  </w:pPr>
                  <w:r w:rsidRPr="00D05A77">
                    <w:rPr>
                      <w:rFonts w:ascii="Helvetica LT CondensedBlack" w:hAnsi="Helvetica LT CondensedBlack" w:cs="Helvetica LT CondensedBlack"/>
                      <w:spacing w:val="16"/>
                      <w:sz w:val="36"/>
                      <w:szCs w:val="36"/>
                    </w:rPr>
                    <w:t xml:space="preserve">COMITATO UISP DI </w:t>
                  </w:r>
                  <w:r>
                    <w:rPr>
                      <w:rFonts w:ascii="Helvetica LT CondensedBlack" w:hAnsi="Helvetica LT CondensedBlack" w:cs="Helvetica LT CondensedBlack"/>
                      <w:spacing w:val="16"/>
                      <w:sz w:val="36"/>
                      <w:szCs w:val="36"/>
                    </w:rPr>
                    <w:t>PISTOIA</w:t>
                  </w:r>
                  <w:r w:rsidRPr="00D05A77">
                    <w:rPr>
                      <w:rFonts w:ascii="Helvetica LT CondensedBlack" w:hAnsi="Helvetica LT CondensedBlack" w:cs="Helvetica LT CondensedBlack"/>
                      <w:spacing w:val="16"/>
                      <w:sz w:val="36"/>
                      <w:szCs w:val="36"/>
                    </w:rPr>
                    <w:t xml:space="preserve"> - Lega Pallacanestro</w:t>
                  </w:r>
                </w:p>
                <w:p w:rsidR="006A0B22" w:rsidRPr="00D05A77" w:rsidRDefault="006A0B22" w:rsidP="00BD18F6">
                  <w:pPr>
                    <w:pStyle w:val="Paragrafobase"/>
                    <w:jc w:val="center"/>
                    <w:rPr>
                      <w:rFonts w:ascii="Helvetica LT CondensedBlack" w:hAnsi="Helvetica LT CondensedBlack" w:cs="Helvetica LT CondensedBlack"/>
                      <w:spacing w:val="30"/>
                      <w:sz w:val="16"/>
                      <w:szCs w:val="16"/>
                    </w:rPr>
                  </w:pPr>
                </w:p>
                <w:p w:rsidR="006A0B22" w:rsidRDefault="006A0B22"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COMUNICATO UFFICIALE N.01</w:t>
                  </w:r>
                </w:p>
                <w:p w:rsidR="006A0B22" w:rsidRPr="004B427A" w:rsidRDefault="006A0B22" w:rsidP="00BD18F6">
                  <w:pPr>
                    <w:pStyle w:val="Paragrafobase"/>
                    <w:jc w:val="center"/>
                    <w:rPr>
                      <w:rFonts w:ascii="Helvetica LT CondensedBlack" w:hAnsi="Helvetica LT CondensedBlack" w:cs="Helvetica LT CondensedBlack"/>
                      <w:spacing w:val="30"/>
                      <w:sz w:val="48"/>
                      <w:szCs w:val="48"/>
                    </w:rPr>
                  </w:pPr>
                  <w:r>
                    <w:rPr>
                      <w:rFonts w:ascii="Helvetica LT CondensedBlack" w:hAnsi="Helvetica LT CondensedBlack" w:cs="Helvetica LT CondensedBlack"/>
                      <w:spacing w:val="30"/>
                      <w:sz w:val="48"/>
                      <w:szCs w:val="48"/>
                    </w:rPr>
                    <w:t>del 06-10-2013</w:t>
                  </w:r>
                </w:p>
                <w:p w:rsidR="006A0B22" w:rsidRPr="004B427A" w:rsidRDefault="006A0B22" w:rsidP="00BD18F6">
                  <w:pPr>
                    <w:rPr>
                      <w:sz w:val="36"/>
                      <w:szCs w:val="36"/>
                    </w:rPr>
                  </w:pPr>
                </w:p>
              </w:txbxContent>
            </v:textbox>
          </v:shape>
        </w:pi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9"/>
      </w:tblGrid>
      <w:tr w:rsidR="006A0B22" w:rsidRPr="00A0508E" w:rsidTr="0029780D">
        <w:trPr>
          <w:trHeight w:hRule="exact" w:val="454"/>
          <w:jc w:val="center"/>
        </w:trPr>
        <w:tc>
          <w:tcPr>
            <w:tcW w:w="7369" w:type="dxa"/>
            <w:shd w:val="clear" w:color="auto" w:fill="CCFFFF"/>
            <w:vAlign w:val="center"/>
          </w:tcPr>
          <w:p w:rsidR="006A0B22" w:rsidRPr="00A0508E" w:rsidRDefault="006A0B22" w:rsidP="0029780D">
            <w:pPr>
              <w:jc w:val="center"/>
              <w:rPr>
                <w:rFonts w:ascii="Arial Narrow" w:hAnsi="Arial Narrow" w:cs="Arial"/>
                <w:b/>
                <w:bCs/>
                <w:iCs/>
                <w:color w:val="000000"/>
              </w:rPr>
            </w:pPr>
            <w:r w:rsidRPr="00A0508E">
              <w:rPr>
                <w:rFonts w:ascii="Arial Narrow" w:hAnsi="Arial Narrow" w:cs="Arial"/>
                <w:b/>
                <w:bCs/>
                <w:iCs/>
                <w:color w:val="000000"/>
              </w:rPr>
              <w:t>CAPITOLO 1 - Comunicazioni</w:t>
            </w:r>
          </w:p>
        </w:tc>
      </w:tr>
    </w:tbl>
    <w:p w:rsidR="006A0B22" w:rsidRDefault="006A0B22" w:rsidP="00503E5F">
      <w:pPr>
        <w:jc w:val="center"/>
        <w:rPr>
          <w:rFonts w:ascii="Arial Narrow" w:hAnsi="Arial Narrow" w:cs="Arial"/>
          <w:b/>
          <w:bCs/>
          <w:iCs/>
          <w:color w:val="000000"/>
        </w:rPr>
      </w:pPr>
    </w:p>
    <w:p w:rsidR="006A0B22" w:rsidRDefault="006A0B22" w:rsidP="00EB153B">
      <w:pPr>
        <w:pStyle w:val="Title"/>
        <w:rPr>
          <w:rFonts w:ascii="Arial Narrow" w:hAnsi="Arial Narrow"/>
          <w:b w:val="0"/>
          <w:iCs/>
          <w:color w:val="0000FF"/>
          <w:sz w:val="16"/>
          <w:szCs w:val="16"/>
          <w:u w:val="none"/>
        </w:rPr>
      </w:pPr>
    </w:p>
    <w:p w:rsidR="006A0B22" w:rsidRPr="00F55F3D" w:rsidRDefault="006A0B22" w:rsidP="00F55F3D">
      <w:pPr>
        <w:pStyle w:val="xl24"/>
        <w:spacing w:before="0" w:beforeAutospacing="0" w:after="0" w:afterAutospacing="0"/>
        <w:jc w:val="center"/>
        <w:rPr>
          <w:rFonts w:ascii="Arial Narrow" w:hAnsi="Arial Narrow" w:cs="Times New Roman"/>
          <w:b/>
          <w:i/>
          <w:color w:val="0000FF"/>
          <w:sz w:val="28"/>
          <w:szCs w:val="28"/>
          <w:u w:val="single"/>
        </w:rPr>
      </w:pPr>
      <w:r w:rsidRPr="00F55F3D">
        <w:rPr>
          <w:rFonts w:ascii="Arial Narrow" w:hAnsi="Arial Narrow" w:cs="Times New Roman"/>
          <w:b/>
          <w:i/>
          <w:color w:val="0000FF"/>
          <w:sz w:val="28"/>
          <w:szCs w:val="28"/>
          <w:u w:val="single"/>
        </w:rPr>
        <w:t>Contatti</w:t>
      </w:r>
    </w:p>
    <w:p w:rsidR="006A0B22" w:rsidRPr="00DC0502" w:rsidRDefault="006A0B22" w:rsidP="00EE5453">
      <w:pPr>
        <w:pStyle w:val="xl24"/>
        <w:spacing w:before="0" w:beforeAutospacing="0" w:after="0" w:afterAutospacing="0"/>
        <w:jc w:val="center"/>
        <w:rPr>
          <w:rFonts w:ascii="Arial Narrow" w:hAnsi="Arial Narrow" w:cs="Times New Roman"/>
          <w:b/>
          <w:i/>
          <w:color w:val="0000FF"/>
          <w:sz w:val="20"/>
          <w:szCs w:val="20"/>
        </w:rPr>
      </w:pPr>
    </w:p>
    <w:tbl>
      <w:tblPr>
        <w:tblW w:w="7200" w:type="dxa"/>
        <w:tblInd w:w="70" w:type="dxa"/>
        <w:tblLayout w:type="fixed"/>
        <w:tblCellMar>
          <w:left w:w="70" w:type="dxa"/>
          <w:right w:w="70" w:type="dxa"/>
        </w:tblCellMar>
        <w:tblLook w:val="0000"/>
      </w:tblPr>
      <w:tblGrid>
        <w:gridCol w:w="2400"/>
        <w:gridCol w:w="1680"/>
        <w:gridCol w:w="3120"/>
      </w:tblGrid>
      <w:tr w:rsidR="006A0B22"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6A0B22" w:rsidRPr="009B3848" w:rsidRDefault="006A0B22" w:rsidP="00CF3181">
            <w:pPr>
              <w:snapToGrid w:val="0"/>
              <w:rPr>
                <w:rFonts w:ascii="Arial Narrow" w:hAnsi="Arial Narrow"/>
                <w:sz w:val="20"/>
                <w:szCs w:val="20"/>
              </w:rPr>
            </w:pPr>
            <w:r>
              <w:rPr>
                <w:rFonts w:ascii="Arial Narrow" w:hAnsi="Arial Narrow"/>
                <w:sz w:val="20"/>
                <w:szCs w:val="20"/>
              </w:rPr>
              <w:t>Coordinatore Attività</w:t>
            </w:r>
          </w:p>
        </w:tc>
        <w:tc>
          <w:tcPr>
            <w:tcW w:w="1680" w:type="dxa"/>
            <w:tcBorders>
              <w:top w:val="single" w:sz="4" w:space="0" w:color="000000"/>
              <w:left w:val="single" w:sz="4" w:space="0" w:color="000000"/>
              <w:bottom w:val="single" w:sz="4" w:space="0" w:color="000000"/>
            </w:tcBorders>
            <w:vAlign w:val="center"/>
          </w:tcPr>
          <w:p w:rsidR="006A0B22" w:rsidRPr="009B3848" w:rsidRDefault="006A0B22" w:rsidP="00EA4856">
            <w:pPr>
              <w:snapToGrid w:val="0"/>
              <w:jc w:val="center"/>
              <w:rPr>
                <w:rFonts w:ascii="Arial Narrow" w:hAnsi="Arial Narrow"/>
                <w:sz w:val="20"/>
                <w:szCs w:val="20"/>
              </w:rPr>
            </w:pPr>
            <w:r>
              <w:rPr>
                <w:rFonts w:ascii="Arial Narrow" w:hAnsi="Arial Narrow"/>
                <w:sz w:val="20"/>
                <w:szCs w:val="20"/>
              </w:rPr>
              <w:t>Saverio Vincenti</w:t>
            </w:r>
          </w:p>
        </w:tc>
        <w:tc>
          <w:tcPr>
            <w:tcW w:w="3120" w:type="dxa"/>
            <w:tcBorders>
              <w:top w:val="single" w:sz="4" w:space="0" w:color="000000"/>
              <w:left w:val="single" w:sz="4" w:space="0" w:color="000000"/>
              <w:bottom w:val="single" w:sz="4" w:space="0" w:color="000000"/>
              <w:right w:val="single" w:sz="4" w:space="0" w:color="000000"/>
            </w:tcBorders>
          </w:tcPr>
          <w:p w:rsidR="006A0B22" w:rsidRPr="00B74643" w:rsidRDefault="006A0B22" w:rsidP="004D3DD1">
            <w:pPr>
              <w:snapToGrid w:val="0"/>
              <w:jc w:val="center"/>
              <w:rPr>
                <w:rFonts w:ascii="Arial Narrow" w:hAnsi="Arial Narrow"/>
                <w:sz w:val="20"/>
                <w:szCs w:val="20"/>
                <w:highlight w:val="red"/>
              </w:rPr>
            </w:pPr>
            <w:r w:rsidRPr="00B74643">
              <w:rPr>
                <w:rFonts w:ascii="Arial Narrow" w:hAnsi="Arial Narrow"/>
                <w:sz w:val="20"/>
                <w:szCs w:val="20"/>
              </w:rPr>
              <w:t>349/3166980</w:t>
            </w:r>
          </w:p>
        </w:tc>
      </w:tr>
      <w:tr w:rsidR="006A0B22" w:rsidRPr="009B3848" w:rsidTr="00B74643">
        <w:trPr>
          <w:trHeight w:val="284"/>
        </w:trPr>
        <w:tc>
          <w:tcPr>
            <w:tcW w:w="2400" w:type="dxa"/>
            <w:tcBorders>
              <w:top w:val="single" w:sz="4" w:space="0" w:color="000000"/>
              <w:left w:val="single" w:sz="4" w:space="0" w:color="000000"/>
              <w:bottom w:val="single" w:sz="4" w:space="0" w:color="000000"/>
            </w:tcBorders>
            <w:vAlign w:val="center"/>
          </w:tcPr>
          <w:p w:rsidR="006A0B22" w:rsidRPr="009B3848" w:rsidRDefault="006A0B22" w:rsidP="002C39B4">
            <w:pPr>
              <w:snapToGrid w:val="0"/>
              <w:rPr>
                <w:rFonts w:ascii="Arial Narrow" w:hAnsi="Arial Narrow"/>
                <w:sz w:val="20"/>
                <w:szCs w:val="20"/>
              </w:rPr>
            </w:pPr>
            <w:r>
              <w:rPr>
                <w:rFonts w:ascii="Arial Narrow" w:hAnsi="Arial Narrow"/>
                <w:sz w:val="20"/>
                <w:szCs w:val="20"/>
              </w:rPr>
              <w:t>Designatore Arbitri</w:t>
            </w:r>
          </w:p>
        </w:tc>
        <w:tc>
          <w:tcPr>
            <w:tcW w:w="1680" w:type="dxa"/>
            <w:tcBorders>
              <w:top w:val="single" w:sz="4" w:space="0" w:color="000000"/>
              <w:left w:val="single" w:sz="4" w:space="0" w:color="000000"/>
              <w:bottom w:val="single" w:sz="4" w:space="0" w:color="000000"/>
            </w:tcBorders>
            <w:vAlign w:val="center"/>
          </w:tcPr>
          <w:p w:rsidR="006A0B22" w:rsidRPr="009B3848" w:rsidRDefault="006A0B22" w:rsidP="00EA4856">
            <w:pPr>
              <w:snapToGrid w:val="0"/>
              <w:jc w:val="center"/>
              <w:rPr>
                <w:rFonts w:ascii="Arial Narrow" w:hAnsi="Arial Narrow"/>
                <w:sz w:val="20"/>
                <w:szCs w:val="20"/>
              </w:rPr>
            </w:pPr>
            <w:r>
              <w:rPr>
                <w:rFonts w:ascii="Arial Narrow" w:hAnsi="Arial Narrow"/>
                <w:sz w:val="20"/>
                <w:szCs w:val="20"/>
              </w:rPr>
              <w:t>Matteo Bani</w:t>
            </w:r>
          </w:p>
        </w:tc>
        <w:tc>
          <w:tcPr>
            <w:tcW w:w="3120" w:type="dxa"/>
            <w:tcBorders>
              <w:top w:val="single" w:sz="4" w:space="0" w:color="000000"/>
              <w:left w:val="single" w:sz="4" w:space="0" w:color="000000"/>
              <w:bottom w:val="single" w:sz="4" w:space="0" w:color="000000"/>
              <w:right w:val="single" w:sz="4" w:space="0" w:color="000000"/>
            </w:tcBorders>
          </w:tcPr>
          <w:p w:rsidR="006A0B22" w:rsidRPr="00B74643" w:rsidRDefault="006A0B22" w:rsidP="004D3DD1">
            <w:pPr>
              <w:snapToGrid w:val="0"/>
              <w:jc w:val="center"/>
              <w:rPr>
                <w:rFonts w:ascii="Arial Narrow" w:hAnsi="Arial Narrow"/>
                <w:sz w:val="20"/>
                <w:szCs w:val="20"/>
                <w:highlight w:val="red"/>
              </w:rPr>
            </w:pPr>
            <w:r w:rsidRPr="00B74643">
              <w:rPr>
                <w:rFonts w:ascii="Arial Narrow" w:hAnsi="Arial Narrow"/>
                <w:sz w:val="20"/>
                <w:szCs w:val="20"/>
              </w:rPr>
              <w:t>349/5937590</w:t>
            </w:r>
          </w:p>
        </w:tc>
      </w:tr>
      <w:tr w:rsidR="006A0B22"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6A0B22" w:rsidRPr="009B3848" w:rsidRDefault="006A0B22" w:rsidP="003D57B2">
            <w:pPr>
              <w:snapToGrid w:val="0"/>
              <w:rPr>
                <w:rFonts w:ascii="Arial Narrow" w:hAnsi="Arial Narrow"/>
                <w:sz w:val="20"/>
                <w:szCs w:val="20"/>
              </w:rPr>
            </w:pPr>
            <w:r w:rsidRPr="009B3848">
              <w:rPr>
                <w:rFonts w:ascii="Arial Narrow" w:hAnsi="Arial Narrow"/>
                <w:sz w:val="20"/>
                <w:szCs w:val="20"/>
              </w:rPr>
              <w:t>Giudice Sportivo</w:t>
            </w:r>
          </w:p>
        </w:tc>
        <w:tc>
          <w:tcPr>
            <w:tcW w:w="1680" w:type="dxa"/>
            <w:tcBorders>
              <w:top w:val="single" w:sz="4" w:space="0" w:color="000000"/>
              <w:left w:val="single" w:sz="4" w:space="0" w:color="000000"/>
              <w:bottom w:val="single" w:sz="4" w:space="0" w:color="000000"/>
            </w:tcBorders>
          </w:tcPr>
          <w:p w:rsidR="006A0B22" w:rsidRPr="00B74643" w:rsidRDefault="006A0B22" w:rsidP="004D3DD1">
            <w:pPr>
              <w:snapToGrid w:val="0"/>
              <w:jc w:val="center"/>
              <w:rPr>
                <w:rFonts w:ascii="Arial Narrow" w:hAnsi="Arial Narrow"/>
                <w:sz w:val="20"/>
                <w:szCs w:val="20"/>
              </w:rPr>
            </w:pPr>
            <w:r w:rsidRPr="00B74643">
              <w:rPr>
                <w:rFonts w:ascii="Arial Narrow" w:hAnsi="Arial Narrow"/>
                <w:sz w:val="20"/>
                <w:szCs w:val="20"/>
              </w:rPr>
              <w:t>Alessandro Spinetti</w:t>
            </w:r>
          </w:p>
        </w:tc>
        <w:tc>
          <w:tcPr>
            <w:tcW w:w="3120" w:type="dxa"/>
            <w:tcBorders>
              <w:top w:val="single" w:sz="4" w:space="0" w:color="000000"/>
              <w:left w:val="single" w:sz="4" w:space="0" w:color="000000"/>
              <w:bottom w:val="single" w:sz="4" w:space="0" w:color="000000"/>
              <w:right w:val="single" w:sz="4" w:space="0" w:color="000000"/>
            </w:tcBorders>
          </w:tcPr>
          <w:p w:rsidR="006A0B22" w:rsidRPr="00D33332" w:rsidRDefault="006A0B22" w:rsidP="004D3DD1">
            <w:pPr>
              <w:snapToGrid w:val="0"/>
              <w:jc w:val="center"/>
              <w:rPr>
                <w:rFonts w:ascii="Arial" w:hAnsi="Arial"/>
                <w:sz w:val="20"/>
                <w:szCs w:val="20"/>
                <w:highlight w:val="red"/>
              </w:rPr>
            </w:pPr>
            <w:r>
              <w:rPr>
                <w:rFonts w:ascii="Arial" w:hAnsi="Arial"/>
                <w:sz w:val="20"/>
                <w:szCs w:val="20"/>
                <w:highlight w:val="red"/>
              </w:rPr>
              <w:t>/      /</w:t>
            </w:r>
          </w:p>
        </w:tc>
      </w:tr>
      <w:tr w:rsidR="006A0B22" w:rsidRPr="009B3848" w:rsidTr="004D3DD1">
        <w:trPr>
          <w:trHeight w:val="284"/>
        </w:trPr>
        <w:tc>
          <w:tcPr>
            <w:tcW w:w="2400" w:type="dxa"/>
            <w:tcBorders>
              <w:top w:val="single" w:sz="4" w:space="0" w:color="000000"/>
              <w:left w:val="single" w:sz="4" w:space="0" w:color="000000"/>
              <w:bottom w:val="single" w:sz="4" w:space="0" w:color="000000"/>
            </w:tcBorders>
            <w:vAlign w:val="center"/>
          </w:tcPr>
          <w:p w:rsidR="006A0B22" w:rsidRPr="009B3848" w:rsidRDefault="006A0B22" w:rsidP="003D57B2">
            <w:pPr>
              <w:snapToGrid w:val="0"/>
              <w:rPr>
                <w:rFonts w:ascii="Arial Narrow" w:hAnsi="Arial Narrow"/>
                <w:sz w:val="20"/>
                <w:szCs w:val="20"/>
              </w:rPr>
            </w:pPr>
            <w:r w:rsidRPr="009B3848">
              <w:rPr>
                <w:rFonts w:ascii="Arial Narrow" w:hAnsi="Arial Narrow"/>
                <w:sz w:val="20"/>
                <w:szCs w:val="20"/>
              </w:rPr>
              <w:t>Casella di posta elettronica</w:t>
            </w:r>
          </w:p>
        </w:tc>
        <w:tc>
          <w:tcPr>
            <w:tcW w:w="1680" w:type="dxa"/>
            <w:tcBorders>
              <w:top w:val="single" w:sz="4" w:space="0" w:color="000000"/>
              <w:left w:val="single" w:sz="4" w:space="0" w:color="000000"/>
              <w:bottom w:val="single" w:sz="4" w:space="0" w:color="000000"/>
            </w:tcBorders>
          </w:tcPr>
          <w:p w:rsidR="006A0B22" w:rsidRPr="00B74643" w:rsidRDefault="006A0B22" w:rsidP="004D3DD1">
            <w:pPr>
              <w:snapToGrid w:val="0"/>
              <w:jc w:val="center"/>
              <w:rPr>
                <w:rFonts w:ascii="Arial Narrow" w:hAnsi="Arial Narrow"/>
                <w:sz w:val="20"/>
                <w:szCs w:val="20"/>
              </w:rPr>
            </w:pPr>
          </w:p>
        </w:tc>
        <w:tc>
          <w:tcPr>
            <w:tcW w:w="3120" w:type="dxa"/>
            <w:tcBorders>
              <w:top w:val="single" w:sz="4" w:space="0" w:color="000000"/>
              <w:left w:val="single" w:sz="4" w:space="0" w:color="000000"/>
              <w:bottom w:val="single" w:sz="4" w:space="0" w:color="000000"/>
              <w:right w:val="single" w:sz="4" w:space="0" w:color="000000"/>
            </w:tcBorders>
          </w:tcPr>
          <w:p w:rsidR="006A0B22" w:rsidRPr="00B74643" w:rsidRDefault="006A0B22" w:rsidP="00B74643">
            <w:pPr>
              <w:jc w:val="center"/>
              <w:rPr>
                <w:rFonts w:ascii="Arial Narrow" w:hAnsi="Arial Narrow"/>
                <w:sz w:val="20"/>
                <w:szCs w:val="20"/>
                <w:lang w:val="en-GB"/>
              </w:rPr>
            </w:pPr>
            <w:hyperlink r:id="rId8" w:history="1">
              <w:r w:rsidRPr="00B74643">
                <w:rPr>
                  <w:rStyle w:val="Hyperlink"/>
                  <w:rFonts w:ascii="Arial Narrow" w:hAnsi="Arial Narrow"/>
                  <w:sz w:val="20"/>
                  <w:szCs w:val="20"/>
                  <w:lang w:val="en-GB"/>
                </w:rPr>
                <w:t>basket_uisp_pisa2003@yahoo.it</w:t>
              </w:r>
            </w:hyperlink>
          </w:p>
          <w:p w:rsidR="006A0B22" w:rsidRPr="00B74643" w:rsidRDefault="006A0B22" w:rsidP="004D3DD1">
            <w:pPr>
              <w:snapToGrid w:val="0"/>
              <w:jc w:val="center"/>
              <w:rPr>
                <w:rFonts w:ascii="Arial" w:hAnsi="Arial"/>
                <w:sz w:val="16"/>
                <w:szCs w:val="16"/>
                <w:highlight w:val="red"/>
              </w:rPr>
            </w:pPr>
          </w:p>
        </w:tc>
      </w:tr>
    </w:tbl>
    <w:p w:rsidR="006A0B22" w:rsidRDefault="006A0B22" w:rsidP="00EE5453">
      <w:pPr>
        <w:pStyle w:val="xl24"/>
        <w:spacing w:before="0" w:beforeAutospacing="0" w:after="0" w:afterAutospacing="0"/>
        <w:jc w:val="center"/>
        <w:rPr>
          <w:rFonts w:ascii="Arial Narrow" w:hAnsi="Arial Narrow" w:cs="Times New Roman"/>
          <w:b/>
          <w:sz w:val="20"/>
          <w:szCs w:val="20"/>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40A47">
      <w:pPr>
        <w:jc w:val="center"/>
        <w:rPr>
          <w:rFonts w:ascii="Arial Narrow" w:hAnsi="Arial Narrow"/>
          <w:b/>
          <w:bCs/>
          <w:iCs/>
          <w:color w:val="0000FF"/>
          <w:sz w:val="28"/>
          <w:szCs w:val="28"/>
          <w:u w:val="single"/>
        </w:rPr>
      </w:pPr>
    </w:p>
    <w:p w:rsidR="006A0B22" w:rsidRDefault="006A0B22" w:rsidP="000E6179">
      <w:pPr>
        <w:rPr>
          <w:rFonts w:ascii="Arial Narrow" w:hAnsi="Arial Narrow"/>
          <w:b/>
          <w:bCs/>
          <w:iCs/>
          <w:color w:val="0000FF"/>
          <w:sz w:val="28"/>
          <w:szCs w:val="28"/>
          <w:u w:val="single"/>
        </w:rPr>
      </w:pPr>
    </w:p>
    <w:p w:rsidR="006A0B22" w:rsidRPr="000F7F96" w:rsidRDefault="006A0B22" w:rsidP="009A5A43">
      <w:pPr>
        <w:jc w:val="center"/>
        <w:rPr>
          <w:rFonts w:ascii="Arial Narrow" w:hAnsi="Arial Narrow"/>
          <w:b/>
          <w:sz w:val="28"/>
          <w:szCs w:val="28"/>
        </w:rPr>
      </w:pPr>
      <w:r w:rsidRPr="000F7F96">
        <w:rPr>
          <w:rFonts w:ascii="Arial Narrow" w:hAnsi="Arial Narrow"/>
          <w:b/>
          <w:sz w:val="28"/>
          <w:szCs w:val="28"/>
        </w:rPr>
        <w:t>MODALITA’ PAGAMENTO</w:t>
      </w:r>
    </w:p>
    <w:p w:rsidR="006A0B22" w:rsidRDefault="006A0B22" w:rsidP="009A5A43">
      <w:pPr>
        <w:jc w:val="center"/>
        <w:rPr>
          <w:rFonts w:ascii="Arial" w:hAnsi="Arial"/>
          <w:sz w:val="18"/>
        </w:rPr>
      </w:pPr>
    </w:p>
    <w:p w:rsidR="006A0B22" w:rsidRPr="000F7F96" w:rsidRDefault="006A0B22" w:rsidP="009A5A43">
      <w:pPr>
        <w:ind w:firstLine="284"/>
        <w:jc w:val="both"/>
        <w:rPr>
          <w:rFonts w:ascii="Arial Narrow" w:hAnsi="Arial Narrow"/>
          <w:sz w:val="28"/>
          <w:szCs w:val="28"/>
        </w:rPr>
      </w:pPr>
      <w:r w:rsidRPr="000F7F96">
        <w:rPr>
          <w:rFonts w:ascii="Arial Narrow" w:hAnsi="Arial Narrow"/>
          <w:sz w:val="28"/>
          <w:szCs w:val="28"/>
        </w:rPr>
        <w:t>L’unica rata</w:t>
      </w:r>
      <w:r>
        <w:rPr>
          <w:rFonts w:ascii="Arial Narrow" w:hAnsi="Arial Narrow"/>
          <w:sz w:val="28"/>
          <w:szCs w:val="28"/>
        </w:rPr>
        <w:t xml:space="preserve"> per le squadre del girone A,</w:t>
      </w:r>
      <w:r w:rsidRPr="000F7F96">
        <w:rPr>
          <w:rFonts w:ascii="Arial Narrow" w:hAnsi="Arial Narrow"/>
          <w:sz w:val="28"/>
          <w:szCs w:val="28"/>
        </w:rPr>
        <w:t xml:space="preserve"> ammo</w:t>
      </w:r>
      <w:r>
        <w:rPr>
          <w:rFonts w:ascii="Arial Narrow" w:hAnsi="Arial Narrow"/>
          <w:sz w:val="28"/>
          <w:szCs w:val="28"/>
        </w:rPr>
        <w:t>nta a € 263,00 (€ 65,00 iscrizione + € 198,00</w:t>
      </w:r>
      <w:r w:rsidRPr="000F7F96">
        <w:rPr>
          <w:rFonts w:ascii="Arial Narrow" w:hAnsi="Arial Narrow"/>
          <w:sz w:val="28"/>
          <w:szCs w:val="28"/>
        </w:rPr>
        <w:t xml:space="preserve"> quota tasse gare girone eliminatorio). L’unica rata per il girone </w:t>
      </w:r>
      <w:r>
        <w:rPr>
          <w:rFonts w:ascii="Arial Narrow" w:hAnsi="Arial Narrow"/>
          <w:sz w:val="28"/>
          <w:szCs w:val="28"/>
        </w:rPr>
        <w:t>B, C e D</w:t>
      </w:r>
      <w:r w:rsidRPr="000F7F96">
        <w:rPr>
          <w:rFonts w:ascii="Arial Narrow" w:hAnsi="Arial Narrow"/>
          <w:sz w:val="28"/>
          <w:szCs w:val="28"/>
        </w:rPr>
        <w:t xml:space="preserve"> ammon</w:t>
      </w:r>
      <w:r>
        <w:rPr>
          <w:rFonts w:ascii="Arial Narrow" w:hAnsi="Arial Narrow"/>
          <w:sz w:val="28"/>
          <w:szCs w:val="28"/>
        </w:rPr>
        <w:t>ta a € 329,00 (€ 65,00 iscrizione + € 264,00</w:t>
      </w:r>
      <w:r w:rsidRPr="000F7F96">
        <w:rPr>
          <w:rFonts w:ascii="Arial Narrow" w:hAnsi="Arial Narrow"/>
          <w:sz w:val="28"/>
          <w:szCs w:val="28"/>
        </w:rPr>
        <w:t xml:space="preserve"> quota tasse gare girone eliminatorio). La scadenza del pagamento è fissata per </w:t>
      </w:r>
      <w:r>
        <w:rPr>
          <w:rFonts w:ascii="Arial Narrow" w:hAnsi="Arial Narrow"/>
          <w:b/>
          <w:bCs/>
          <w:sz w:val="28"/>
          <w:szCs w:val="28"/>
        </w:rPr>
        <w:t>venerdì 28</w:t>
      </w:r>
      <w:r w:rsidRPr="000F7F96">
        <w:rPr>
          <w:rFonts w:ascii="Arial Narrow" w:hAnsi="Arial Narrow"/>
          <w:b/>
          <w:bCs/>
          <w:sz w:val="28"/>
          <w:szCs w:val="28"/>
        </w:rPr>
        <w:t xml:space="preserve"> aprile</w:t>
      </w:r>
      <w:r w:rsidRPr="000F7F96">
        <w:rPr>
          <w:rFonts w:ascii="Arial Narrow" w:hAnsi="Arial Narrow"/>
          <w:sz w:val="28"/>
          <w:szCs w:val="28"/>
        </w:rPr>
        <w:t>, versando l’importo direttamente presso il comitato UISP di Pisa, oppure tramite bonifico bancario intestato a:</w:t>
      </w:r>
    </w:p>
    <w:p w:rsidR="006A0B22" w:rsidRPr="000F7F96" w:rsidRDefault="006A0B22" w:rsidP="009A5A43">
      <w:pPr>
        <w:pStyle w:val="Corpodeltesto31"/>
        <w:rPr>
          <w:rFonts w:ascii="Arial Narrow" w:hAnsi="Arial Narrow"/>
          <w:sz w:val="28"/>
          <w:szCs w:val="28"/>
        </w:rPr>
      </w:pPr>
    </w:p>
    <w:p w:rsidR="006A0B22" w:rsidRPr="000F7F96" w:rsidRDefault="006A0B22" w:rsidP="009A5A43">
      <w:pPr>
        <w:pStyle w:val="Corpodeltesto31"/>
        <w:rPr>
          <w:rFonts w:ascii="Arial Narrow" w:hAnsi="Arial Narrow"/>
          <w:sz w:val="28"/>
          <w:szCs w:val="28"/>
        </w:rPr>
      </w:pPr>
    </w:p>
    <w:p w:rsidR="006A0B22" w:rsidRPr="000F7F96" w:rsidRDefault="006A0B22" w:rsidP="009A5A43">
      <w:pPr>
        <w:jc w:val="center"/>
        <w:rPr>
          <w:rFonts w:ascii="Arial Narrow" w:hAnsi="Arial Narrow"/>
          <w:b/>
          <w:sz w:val="28"/>
          <w:szCs w:val="28"/>
        </w:rPr>
      </w:pPr>
      <w:r w:rsidRPr="000F7F96">
        <w:rPr>
          <w:rFonts w:ascii="Arial Narrow" w:hAnsi="Arial Narrow"/>
          <w:b/>
          <w:sz w:val="28"/>
          <w:szCs w:val="28"/>
        </w:rPr>
        <w:t>UISP PISA</w:t>
      </w:r>
    </w:p>
    <w:p w:rsidR="006A0B22" w:rsidRPr="000F7F96" w:rsidRDefault="006A0B22" w:rsidP="009A5A43">
      <w:pPr>
        <w:jc w:val="center"/>
        <w:rPr>
          <w:rFonts w:ascii="Arial Narrow" w:hAnsi="Arial Narrow"/>
          <w:b/>
          <w:sz w:val="28"/>
          <w:szCs w:val="28"/>
        </w:rPr>
      </w:pPr>
      <w:r w:rsidRPr="000F7F96">
        <w:rPr>
          <w:rFonts w:ascii="Arial Narrow" w:hAnsi="Arial Narrow"/>
          <w:b/>
          <w:sz w:val="28"/>
          <w:szCs w:val="28"/>
        </w:rPr>
        <w:t>VIALE BONAINI 4,</w:t>
      </w:r>
    </w:p>
    <w:p w:rsidR="006A0B22" w:rsidRPr="000F7F96" w:rsidRDefault="006A0B22" w:rsidP="009A5A43">
      <w:pPr>
        <w:jc w:val="center"/>
        <w:rPr>
          <w:rFonts w:ascii="Arial Narrow" w:hAnsi="Arial Narrow"/>
          <w:b/>
          <w:sz w:val="28"/>
          <w:szCs w:val="28"/>
        </w:rPr>
      </w:pPr>
      <w:r w:rsidRPr="000F7F96">
        <w:rPr>
          <w:rFonts w:ascii="Arial Narrow" w:hAnsi="Arial Narrow" w:cs="Arial"/>
          <w:b/>
          <w:sz w:val="28"/>
          <w:szCs w:val="28"/>
        </w:rPr>
        <w:t>BANCO POPOLARE SOCIETA' COOPERATIVA</w:t>
      </w:r>
    </w:p>
    <w:p w:rsidR="006A0B22" w:rsidRPr="000F7F96" w:rsidRDefault="006A0B22" w:rsidP="009A5A43">
      <w:pPr>
        <w:jc w:val="center"/>
        <w:rPr>
          <w:rFonts w:ascii="Arial Narrow" w:hAnsi="Arial Narrow"/>
          <w:b/>
          <w:sz w:val="28"/>
          <w:szCs w:val="28"/>
        </w:rPr>
      </w:pPr>
      <w:r w:rsidRPr="000F7F96">
        <w:rPr>
          <w:rFonts w:ascii="Arial Narrow" w:hAnsi="Arial Narrow" w:cs="Arial"/>
          <w:b/>
          <w:sz w:val="28"/>
          <w:szCs w:val="28"/>
        </w:rPr>
        <w:t>AG. 2 PISA - PIAZZA TONIOLO PISA</w:t>
      </w:r>
    </w:p>
    <w:p w:rsidR="006A0B22" w:rsidRPr="000F7F96" w:rsidRDefault="006A0B22" w:rsidP="009A5A43">
      <w:pPr>
        <w:jc w:val="center"/>
        <w:rPr>
          <w:rFonts w:ascii="Arial Narrow" w:hAnsi="Arial Narrow"/>
          <w:b/>
          <w:sz w:val="28"/>
          <w:szCs w:val="28"/>
        </w:rPr>
      </w:pPr>
      <w:r w:rsidRPr="000F7F96">
        <w:rPr>
          <w:rFonts w:ascii="Arial Narrow" w:hAnsi="Arial Narrow" w:cs="Arial"/>
          <w:b/>
          <w:sz w:val="28"/>
          <w:szCs w:val="28"/>
        </w:rPr>
        <w:t xml:space="preserve">IBAN - IT </w:t>
      </w:r>
      <w:smartTag w:uri="urn:schemas-microsoft-com:office:smarttags" w:element="metricconverter">
        <w:smartTagPr>
          <w:attr w:name="ProductID" w:val="60 M"/>
        </w:smartTagPr>
        <w:r w:rsidRPr="000F7F96">
          <w:rPr>
            <w:rFonts w:ascii="Arial Narrow" w:hAnsi="Arial Narrow" w:cs="Arial"/>
            <w:b/>
            <w:sz w:val="28"/>
            <w:szCs w:val="28"/>
          </w:rPr>
          <w:t>60 M</w:t>
        </w:r>
      </w:smartTag>
      <w:r w:rsidRPr="000F7F96">
        <w:rPr>
          <w:rFonts w:ascii="Arial Narrow" w:hAnsi="Arial Narrow" w:cs="Arial"/>
          <w:b/>
          <w:sz w:val="28"/>
          <w:szCs w:val="28"/>
        </w:rPr>
        <w:t xml:space="preserve"> 05034 14022 000000 142906</w:t>
      </w:r>
    </w:p>
    <w:p w:rsidR="006A0B22" w:rsidRPr="000F7F96" w:rsidRDefault="006A0B22" w:rsidP="009A5A43">
      <w:pPr>
        <w:pStyle w:val="Corpodeltesto31"/>
        <w:jc w:val="center"/>
        <w:rPr>
          <w:rFonts w:ascii="Arial Narrow" w:hAnsi="Arial Narrow"/>
          <w:b/>
          <w:sz w:val="28"/>
          <w:szCs w:val="28"/>
        </w:rPr>
      </w:pPr>
    </w:p>
    <w:p w:rsidR="006A0B22" w:rsidRPr="000F7F96" w:rsidRDefault="006A0B22" w:rsidP="009A5A43">
      <w:pPr>
        <w:pStyle w:val="Corpodeltesto31"/>
        <w:jc w:val="center"/>
        <w:rPr>
          <w:rFonts w:ascii="Arial Narrow" w:hAnsi="Arial Narrow"/>
          <w:b/>
          <w:sz w:val="28"/>
          <w:szCs w:val="28"/>
        </w:rPr>
      </w:pPr>
      <w:r w:rsidRPr="000F7F96">
        <w:rPr>
          <w:rFonts w:ascii="Arial Narrow" w:hAnsi="Arial Narrow"/>
          <w:b/>
          <w:sz w:val="28"/>
          <w:szCs w:val="28"/>
        </w:rPr>
        <w:t>Sul bonifico bancario dovrà essere inserito il nome della squadra e la causale del versamento con il relativo importo (iscrizione, cauzione o tasse gare).</w:t>
      </w:r>
    </w:p>
    <w:p w:rsidR="006A0B22" w:rsidRPr="000F7F96" w:rsidRDefault="006A0B22" w:rsidP="009A5A43">
      <w:pPr>
        <w:pStyle w:val="Corpodeltesto31"/>
        <w:rPr>
          <w:rFonts w:ascii="Arial Narrow" w:hAnsi="Arial Narrow"/>
          <w:sz w:val="28"/>
          <w:szCs w:val="28"/>
        </w:rPr>
      </w:pPr>
    </w:p>
    <w:p w:rsidR="006A0B22" w:rsidRPr="000F7F96" w:rsidRDefault="006A0B22" w:rsidP="009A5A43">
      <w:pPr>
        <w:pStyle w:val="Corpodeltesto31"/>
        <w:jc w:val="center"/>
        <w:rPr>
          <w:rFonts w:ascii="Arial Narrow" w:hAnsi="Arial Narrow"/>
          <w:b/>
          <w:sz w:val="28"/>
          <w:szCs w:val="28"/>
        </w:rPr>
      </w:pPr>
      <w:r w:rsidRPr="000F7F96">
        <w:rPr>
          <w:rFonts w:ascii="Arial Narrow" w:hAnsi="Arial Narrow"/>
          <w:b/>
          <w:sz w:val="28"/>
          <w:szCs w:val="28"/>
        </w:rPr>
        <w:t>Onde evitare spiacevoli disguidi siete pregati di non perdere la ricevuta che dovrà essere mostrata eventualmente agli arbitri o ai responsabili di Lega.</w:t>
      </w:r>
    </w:p>
    <w:p w:rsidR="006A0B22" w:rsidRPr="000F7F96" w:rsidRDefault="006A0B22" w:rsidP="009A5A43">
      <w:pPr>
        <w:pStyle w:val="Corpodeltesto31"/>
        <w:rPr>
          <w:rFonts w:ascii="Arial Narrow" w:hAnsi="Arial Narrow"/>
          <w:b/>
          <w:sz w:val="28"/>
          <w:szCs w:val="28"/>
        </w:rPr>
      </w:pPr>
    </w:p>
    <w:p w:rsidR="006A0B22" w:rsidRPr="000F7F96" w:rsidRDefault="006A0B22" w:rsidP="009A5A43">
      <w:pPr>
        <w:jc w:val="both"/>
        <w:rPr>
          <w:rFonts w:ascii="Arial Narrow" w:hAnsi="Arial Narrow"/>
          <w:sz w:val="28"/>
          <w:szCs w:val="28"/>
        </w:rPr>
      </w:pPr>
    </w:p>
    <w:p w:rsidR="006A0B22" w:rsidRPr="00CA55D6" w:rsidRDefault="006A0B22" w:rsidP="009A5A43">
      <w:pPr>
        <w:ind w:firstLine="284"/>
        <w:jc w:val="center"/>
        <w:rPr>
          <w:rFonts w:ascii="Arial Narrow" w:hAnsi="Arial Narrow" w:cs="Arial"/>
          <w:b/>
          <w:sz w:val="28"/>
          <w:szCs w:val="28"/>
          <w:u w:val="single"/>
        </w:rPr>
      </w:pPr>
      <w:r w:rsidRPr="00CA55D6">
        <w:rPr>
          <w:rFonts w:ascii="Arial Narrow" w:hAnsi="Arial Narrow" w:cs="Arial"/>
          <w:b/>
          <w:sz w:val="28"/>
          <w:szCs w:val="28"/>
          <w:u w:val="single"/>
        </w:rPr>
        <w:t>Si ricorda in</w:t>
      </w:r>
      <w:r>
        <w:rPr>
          <w:rFonts w:ascii="Arial Narrow" w:hAnsi="Arial Narrow" w:cs="Arial"/>
          <w:b/>
          <w:sz w:val="28"/>
          <w:szCs w:val="28"/>
          <w:u w:val="single"/>
        </w:rPr>
        <w:t>oltre che a partire da lunedì 08</w:t>
      </w:r>
      <w:r w:rsidRPr="00CA55D6">
        <w:rPr>
          <w:rFonts w:ascii="Arial Narrow" w:hAnsi="Arial Narrow" w:cs="Arial"/>
          <w:b/>
          <w:sz w:val="28"/>
          <w:szCs w:val="28"/>
          <w:u w:val="single"/>
        </w:rPr>
        <w:t xml:space="preserve"> maggio </w:t>
      </w:r>
      <w:smartTag w:uri="urn:schemas-microsoft-com:office:smarttags" w:element="PersonName">
        <w:smartTagPr>
          <w:attr w:name="ProductID" w:val="la Lega"/>
        </w:smartTagPr>
        <w:r w:rsidRPr="00CA55D6">
          <w:rPr>
            <w:rFonts w:ascii="Arial Narrow" w:hAnsi="Arial Narrow" w:cs="Arial"/>
            <w:b/>
            <w:sz w:val="28"/>
            <w:szCs w:val="28"/>
            <w:u w:val="single"/>
          </w:rPr>
          <w:t>la Lega</w:t>
        </w:r>
      </w:smartTag>
      <w:r w:rsidRPr="00CA55D6">
        <w:rPr>
          <w:rFonts w:ascii="Arial Narrow" w:hAnsi="Arial Narrow" w:cs="Arial"/>
          <w:b/>
          <w:sz w:val="28"/>
          <w:szCs w:val="28"/>
          <w:u w:val="single"/>
        </w:rPr>
        <w:t xml:space="preserve"> provvederà a prelievi coattivi sul campo.</w:t>
      </w:r>
    </w:p>
    <w:p w:rsidR="006A0B22" w:rsidRDefault="006A0B22" w:rsidP="009A5A43">
      <w:pPr>
        <w:rPr>
          <w:rFonts w:ascii="Arial" w:hAnsi="Arial" w:cs="Arial"/>
          <w:b/>
          <w:sz w:val="22"/>
          <w:szCs w:val="22"/>
        </w:rPr>
      </w:pPr>
    </w:p>
    <w:p w:rsidR="006A0B22" w:rsidRDefault="006A0B22" w:rsidP="009A5A43">
      <w:pPr>
        <w:rPr>
          <w:rFonts w:ascii="Arial" w:hAnsi="Arial" w:cs="Arial"/>
          <w:b/>
          <w:sz w:val="22"/>
          <w:szCs w:val="22"/>
        </w:rPr>
      </w:pPr>
    </w:p>
    <w:p w:rsidR="006A0B22" w:rsidRDefault="006A0B22" w:rsidP="009A5A43">
      <w:pPr>
        <w:rPr>
          <w:rFonts w:ascii="Arial" w:hAnsi="Arial" w:cs="Arial"/>
          <w:b/>
          <w:sz w:val="22"/>
          <w:szCs w:val="22"/>
        </w:rPr>
      </w:pPr>
    </w:p>
    <w:p w:rsidR="006A0B22" w:rsidRDefault="006A0B22" w:rsidP="009A5A43">
      <w:pPr>
        <w:rPr>
          <w:rFonts w:ascii="Arial" w:hAnsi="Arial" w:cs="Arial"/>
          <w:b/>
          <w:sz w:val="22"/>
          <w:szCs w:val="22"/>
        </w:rPr>
      </w:pPr>
    </w:p>
    <w:p w:rsidR="006A0B22" w:rsidRDefault="006A0B22" w:rsidP="009A5A43">
      <w:pPr>
        <w:rPr>
          <w:rFonts w:ascii="Arial" w:hAnsi="Arial" w:cs="Arial"/>
          <w:b/>
          <w:sz w:val="22"/>
          <w:szCs w:val="22"/>
        </w:rPr>
      </w:pPr>
    </w:p>
    <w:p w:rsidR="006A0B22" w:rsidRPr="005E046B" w:rsidRDefault="006A0B22" w:rsidP="009A5A43">
      <w:pPr>
        <w:rPr>
          <w:rFonts w:ascii="Arial" w:hAnsi="Arial" w:cs="Arial"/>
          <w:b/>
          <w:sz w:val="22"/>
          <w:szCs w:val="22"/>
        </w:rPr>
      </w:pPr>
    </w:p>
    <w:p w:rsidR="006A0B22" w:rsidRPr="000F7F96" w:rsidRDefault="006A0B22" w:rsidP="009A5A43">
      <w:pPr>
        <w:pStyle w:val="BodyTextIndent"/>
        <w:jc w:val="center"/>
        <w:rPr>
          <w:rFonts w:cs="Arial"/>
          <w:sz w:val="28"/>
          <w:szCs w:val="28"/>
          <w:u w:val="single"/>
        </w:rPr>
      </w:pPr>
      <w:r w:rsidRPr="000F7F96">
        <w:rPr>
          <w:rFonts w:cs="Arial"/>
          <w:sz w:val="28"/>
          <w:szCs w:val="28"/>
          <w:u w:val="single"/>
        </w:rPr>
        <w:t>TESSERAMENTI</w:t>
      </w:r>
    </w:p>
    <w:p w:rsidR="006A0B22" w:rsidRDefault="006A0B22" w:rsidP="009A5A43">
      <w:pPr>
        <w:pStyle w:val="BodyTextIndent"/>
        <w:ind w:firstLine="284"/>
        <w:rPr>
          <w:sz w:val="28"/>
          <w:szCs w:val="28"/>
        </w:rPr>
      </w:pPr>
    </w:p>
    <w:p w:rsidR="006A0B22" w:rsidRPr="00E85DCE" w:rsidRDefault="006A0B22" w:rsidP="009A5A43">
      <w:pPr>
        <w:pStyle w:val="BodyTextIndent"/>
        <w:ind w:firstLine="284"/>
        <w:rPr>
          <w:sz w:val="28"/>
          <w:szCs w:val="28"/>
        </w:rPr>
      </w:pPr>
      <w:r w:rsidRPr="00E85DCE">
        <w:rPr>
          <w:sz w:val="28"/>
          <w:szCs w:val="28"/>
        </w:rPr>
        <w:t xml:space="preserve">Per quanto riguarda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le società hanno la possibil</w:t>
      </w:r>
      <w:r>
        <w:rPr>
          <w:sz w:val="28"/>
          <w:szCs w:val="28"/>
        </w:rPr>
        <w:t>ità di tesserare nuovi atleti sino al 28 maggio 2017</w:t>
      </w:r>
      <w:r w:rsidRPr="00E85DCE">
        <w:rPr>
          <w:sz w:val="28"/>
          <w:szCs w:val="28"/>
        </w:rPr>
        <w:t xml:space="preserve">. </w:t>
      </w:r>
    </w:p>
    <w:p w:rsidR="006A0B22" w:rsidRPr="00E85DCE" w:rsidRDefault="006A0B22" w:rsidP="009A5A43">
      <w:pPr>
        <w:pStyle w:val="BodyTextIndent"/>
        <w:ind w:firstLine="284"/>
        <w:rPr>
          <w:b w:val="0"/>
          <w:sz w:val="28"/>
          <w:szCs w:val="28"/>
        </w:rPr>
      </w:pPr>
      <w:r w:rsidRPr="00E85DCE">
        <w:rPr>
          <w:b w:val="0"/>
          <w:sz w:val="28"/>
          <w:szCs w:val="28"/>
        </w:rPr>
        <w:t>Si ricorda l’obbligo del timbro del comitato UISP sulla foto del cartellino. In caso di mancanza della foto sarà richiesto un documento di identità. In caso di timbro ma non sulla foto, i D.G. richiederanno comunque un documento d’identità.</w:t>
      </w:r>
    </w:p>
    <w:p w:rsidR="006A0B22" w:rsidRPr="00E85DCE" w:rsidRDefault="006A0B22" w:rsidP="009A5A43">
      <w:pPr>
        <w:pStyle w:val="BodyTextIndent"/>
        <w:ind w:firstLine="284"/>
        <w:rPr>
          <w:sz w:val="28"/>
          <w:szCs w:val="28"/>
        </w:rPr>
      </w:pPr>
      <w:r w:rsidRPr="00E85DCE">
        <w:rPr>
          <w:sz w:val="28"/>
          <w:szCs w:val="28"/>
        </w:rPr>
        <w:t xml:space="preserve">Per quanto riguarda i prestiti tra società si ricorda che una volta effettuato il passaggio di un giocatore ad un’altra società, la nuova squadra deve effettuare la scheda di attività (costo € 2,00) presso il comitato UISP di appartenenza per tutelare l’atleta da un punto di vista assicurativo.  </w:t>
      </w:r>
    </w:p>
    <w:p w:rsidR="006A0B22" w:rsidRPr="00E85DCE" w:rsidRDefault="006A0B22" w:rsidP="009A5A43">
      <w:pPr>
        <w:pStyle w:val="BodyTextIndent"/>
        <w:ind w:firstLine="284"/>
        <w:rPr>
          <w:sz w:val="28"/>
          <w:szCs w:val="28"/>
        </w:rPr>
      </w:pPr>
      <w:r w:rsidRPr="00E85DCE">
        <w:rPr>
          <w:sz w:val="28"/>
          <w:szCs w:val="28"/>
        </w:rPr>
        <w:t xml:space="preserve">Per </w:t>
      </w:r>
      <w:smartTag w:uri="urn:schemas-microsoft-com:office:smarttags" w:element="PersonName">
        <w:smartTagPr>
          <w:attr w:name="ProductID" w:val="la Coppa Primavera"/>
        </w:smartTagPr>
        <w:r w:rsidRPr="00E85DCE">
          <w:rPr>
            <w:sz w:val="28"/>
            <w:szCs w:val="28"/>
          </w:rPr>
          <w:t>la Coppa Primavera</w:t>
        </w:r>
      </w:smartTag>
      <w:r>
        <w:rPr>
          <w:sz w:val="28"/>
          <w:szCs w:val="28"/>
        </w:rPr>
        <w:t xml:space="preserve"> 2017</w:t>
      </w:r>
      <w:r w:rsidRPr="00E85DCE">
        <w:rPr>
          <w:sz w:val="28"/>
          <w:szCs w:val="28"/>
        </w:rPr>
        <w:t xml:space="preserve"> non è ammesso il tesseramento di giocatori che abbiano partecipato alla Serie D e conseguenti categorie superiori.</w:t>
      </w:r>
    </w:p>
    <w:p w:rsidR="006A0B22" w:rsidRPr="00E85DCE" w:rsidRDefault="006A0B22" w:rsidP="009A5A43">
      <w:pPr>
        <w:tabs>
          <w:tab w:val="left" w:pos="0"/>
        </w:tabs>
        <w:jc w:val="both"/>
        <w:rPr>
          <w:rFonts w:ascii="Arial Narrow" w:hAnsi="Arial Narrow"/>
          <w:b/>
          <w:sz w:val="22"/>
          <w:szCs w:val="22"/>
        </w:rPr>
      </w:pPr>
    </w:p>
    <w:p w:rsidR="006A0B22" w:rsidRPr="00E85DCE" w:rsidRDefault="006A0B22" w:rsidP="009A5A43">
      <w:pPr>
        <w:tabs>
          <w:tab w:val="left" w:pos="0"/>
        </w:tabs>
        <w:rPr>
          <w:rFonts w:ascii="Arial Narrow" w:hAnsi="Arial Narrow"/>
          <w:i/>
          <w:sz w:val="22"/>
          <w:szCs w:val="22"/>
        </w:rPr>
      </w:pPr>
    </w:p>
    <w:p w:rsidR="006A0B22" w:rsidRPr="00E85DCE" w:rsidRDefault="006A0B22" w:rsidP="009A5A43">
      <w:pPr>
        <w:pStyle w:val="HTMLPreformatted"/>
        <w:jc w:val="center"/>
        <w:rPr>
          <w:rFonts w:ascii="Arial Narrow" w:hAnsi="Arial Narrow"/>
          <w:sz w:val="22"/>
          <w:szCs w:val="22"/>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Default="006A0B22" w:rsidP="009A5A43">
      <w:pPr>
        <w:shd w:val="clear" w:color="auto" w:fill="FFFFFF"/>
        <w:rPr>
          <w:rFonts w:ascii="Arial Narrow" w:hAnsi="Arial Narrow" w:cs="Segoe UI"/>
          <w:color w:val="000000"/>
          <w:sz w:val="20"/>
          <w:szCs w:val="20"/>
        </w:rPr>
      </w:pPr>
    </w:p>
    <w:p w:rsidR="006A0B22" w:rsidRPr="00E85DCE" w:rsidRDefault="006A0B22" w:rsidP="009A5A43">
      <w:pPr>
        <w:shd w:val="clear" w:color="auto" w:fill="FFFFFF"/>
        <w:rPr>
          <w:rFonts w:ascii="Arial Narrow" w:hAnsi="Arial Narrow" w:cs="Segoe U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A0B22" w:rsidRPr="00E85DCE" w:rsidTr="00E9602F">
        <w:trPr>
          <w:trHeight w:hRule="exact" w:val="454"/>
        </w:trPr>
        <w:tc>
          <w:tcPr>
            <w:tcW w:w="7369" w:type="dxa"/>
            <w:shd w:val="clear" w:color="auto" w:fill="CCFFFF"/>
            <w:vAlign w:val="center"/>
          </w:tcPr>
          <w:p w:rsidR="006A0B22" w:rsidRPr="00E85DCE" w:rsidRDefault="006A0B22" w:rsidP="00E9602F">
            <w:pPr>
              <w:jc w:val="center"/>
              <w:rPr>
                <w:rFonts w:ascii="Arial Narrow" w:hAnsi="Arial Narrow" w:cs="Arial"/>
                <w:b/>
                <w:bCs/>
                <w:iCs/>
                <w:color w:val="000000"/>
              </w:rPr>
            </w:pPr>
            <w:r w:rsidRPr="00E85DCE">
              <w:rPr>
                <w:rFonts w:ascii="Arial Narrow" w:hAnsi="Arial Narrow" w:cs="Arial"/>
                <w:b/>
                <w:bCs/>
                <w:iCs/>
                <w:color w:val="000000"/>
              </w:rPr>
              <w:t>CAPITOLO 2 - Risultati e Classifiche</w:t>
            </w:r>
          </w:p>
        </w:tc>
      </w:tr>
    </w:tbl>
    <w:p w:rsidR="006A0B22" w:rsidRDefault="006A0B22" w:rsidP="009A5A43">
      <w:pPr>
        <w:rPr>
          <w:rFonts w:ascii="Arial Narrow" w:hAnsi="Arial Narrow"/>
          <w:b/>
          <w:sz w:val="32"/>
          <w:szCs w:val="32"/>
        </w:rPr>
      </w:pPr>
    </w:p>
    <w:p w:rsidR="006A0B22" w:rsidRPr="00E36B4C" w:rsidRDefault="006A0B22" w:rsidP="009A5A43">
      <w:pPr>
        <w:jc w:val="center"/>
        <w:rPr>
          <w:rFonts w:ascii="Arial Narrow" w:hAnsi="Arial Narrow" w:cs="Arial"/>
          <w:b/>
          <w:bCs/>
          <w:color w:val="0000FF"/>
          <w:sz w:val="40"/>
          <w:szCs w:val="40"/>
        </w:rPr>
      </w:pPr>
      <w:r>
        <w:rPr>
          <w:rFonts w:ascii="Arial Narrow" w:hAnsi="Arial Narrow" w:cs="Arial"/>
          <w:b/>
          <w:bCs/>
          <w:color w:val="0000FF"/>
          <w:sz w:val="40"/>
          <w:szCs w:val="40"/>
        </w:rPr>
        <w:t>20° Coppa Primavera</w:t>
      </w:r>
    </w:p>
    <w:p w:rsidR="006A0B22" w:rsidRPr="00E36B4C" w:rsidRDefault="006A0B22" w:rsidP="009A5A43">
      <w:pPr>
        <w:jc w:val="center"/>
        <w:rPr>
          <w:rFonts w:ascii="Arial Narrow" w:hAnsi="Arial Narrow" w:cs="Arial"/>
          <w:b/>
          <w:bCs/>
          <w:color w:val="0000FF"/>
          <w:sz w:val="40"/>
          <w:szCs w:val="40"/>
        </w:rPr>
      </w:pPr>
      <w:r w:rsidRPr="00E36B4C">
        <w:rPr>
          <w:rFonts w:ascii="Arial Narrow" w:hAnsi="Arial Narrow" w:cs="Arial"/>
          <w:b/>
          <w:bCs/>
          <w:color w:val="0000FF"/>
          <w:sz w:val="40"/>
          <w:szCs w:val="40"/>
        </w:rPr>
        <w:t>Trofeo Fratres</w:t>
      </w:r>
    </w:p>
    <w:p w:rsidR="006A0B22" w:rsidRDefault="006A0B22" w:rsidP="009A5A43">
      <w:pPr>
        <w:pStyle w:val="Heading5"/>
        <w:keepNext/>
        <w:suppressAutoHyphens/>
        <w:spacing w:before="0" w:after="0"/>
        <w:jc w:val="center"/>
        <w:rPr>
          <w:rFonts w:ascii="Arial Narrow" w:hAnsi="Arial Narrow"/>
          <w:sz w:val="22"/>
          <w:szCs w:val="22"/>
        </w:rPr>
      </w:pPr>
    </w:p>
    <w:p w:rsidR="006A0B22" w:rsidRPr="002F531D" w:rsidRDefault="006A0B22" w:rsidP="009A5A43">
      <w:pPr>
        <w:jc w:val="center"/>
      </w:pPr>
      <w:r>
        <w:pict>
          <v:shape id="_x0000_i1026" type="#_x0000_t75" style="width:80.25pt;height:75pt">
            <v:imagedata r:id="rId9" o:title=""/>
          </v:shape>
        </w:pict>
      </w:r>
    </w:p>
    <w:p w:rsidR="006A0B22" w:rsidRPr="002F531D" w:rsidRDefault="006A0B22" w:rsidP="009A5A43"/>
    <w:p w:rsidR="006A0B22" w:rsidRPr="002E04DB" w:rsidRDefault="006A0B22" w:rsidP="009A5A43">
      <w:pPr>
        <w:jc w:val="both"/>
        <w:rPr>
          <w:rFonts w:ascii="Arial Narrow" w:hAnsi="Arial Narrow"/>
          <w:b/>
          <w:sz w:val="22"/>
          <w:szCs w:val="22"/>
        </w:rPr>
      </w:pPr>
    </w:p>
    <w:tbl>
      <w:tblPr>
        <w:tblW w:w="0" w:type="auto"/>
        <w:jc w:val="center"/>
        <w:tblLayout w:type="fixed"/>
        <w:tblCellMar>
          <w:left w:w="70" w:type="dxa"/>
          <w:right w:w="70" w:type="dxa"/>
        </w:tblCellMar>
        <w:tblLook w:val="0000"/>
      </w:tblPr>
      <w:tblGrid>
        <w:gridCol w:w="3205"/>
        <w:gridCol w:w="585"/>
        <w:gridCol w:w="3480"/>
      </w:tblGrid>
      <w:tr w:rsidR="006A0B22"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4A5881" w:rsidRDefault="006A0B22" w:rsidP="00E9602F">
            <w:pPr>
              <w:pStyle w:val="BodyTextIndent"/>
              <w:snapToGrid w:val="0"/>
              <w:ind w:left="0"/>
              <w:jc w:val="center"/>
              <w:rPr>
                <w:sz w:val="24"/>
                <w:szCs w:val="24"/>
              </w:rPr>
            </w:pPr>
            <w:r w:rsidRPr="004A5881">
              <w:rPr>
                <w:sz w:val="24"/>
                <w:szCs w:val="24"/>
              </w:rPr>
              <w:t>GIRONE A</w:t>
            </w:r>
          </w:p>
        </w:tc>
        <w:tc>
          <w:tcPr>
            <w:tcW w:w="585" w:type="dxa"/>
            <w:tcBorders>
              <w:left w:val="single" w:sz="4" w:space="0" w:color="auto"/>
              <w:right w:val="single" w:sz="4" w:space="0" w:color="auto"/>
            </w:tcBorders>
            <w:vAlign w:val="center"/>
          </w:tcPr>
          <w:p w:rsidR="006A0B22" w:rsidRPr="004A5881" w:rsidRDefault="006A0B22"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4A5881" w:rsidRDefault="006A0B22" w:rsidP="00E9602F">
            <w:pPr>
              <w:pStyle w:val="BodyTextIndent"/>
              <w:snapToGrid w:val="0"/>
              <w:ind w:left="1"/>
              <w:jc w:val="center"/>
              <w:rPr>
                <w:sz w:val="24"/>
                <w:szCs w:val="24"/>
              </w:rPr>
            </w:pPr>
            <w:r w:rsidRPr="004A5881">
              <w:rPr>
                <w:sz w:val="24"/>
                <w:szCs w:val="24"/>
              </w:rPr>
              <w:t>GIRONE B</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Etruschi Basket Livorno</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smartTag w:uri="urn:schemas-microsoft-com:office:smarttags" w:element="City">
              <w:smartTag w:uri="urn:schemas-microsoft-com:office:smarttags" w:element="place">
                <w:r w:rsidRPr="001E7149">
                  <w:rPr>
                    <w:rFonts w:ascii="Arial Narrow" w:hAnsi="Arial Narrow"/>
                    <w:sz w:val="22"/>
                    <w:szCs w:val="22"/>
                    <w:lang w:val="en-GB"/>
                  </w:rPr>
                  <w:t>Pisa</w:t>
                </w:r>
              </w:smartTag>
            </w:smartTag>
            <w:r w:rsidRPr="001E7149">
              <w:rPr>
                <w:rFonts w:ascii="Arial Narrow" w:hAnsi="Arial Narrow"/>
                <w:sz w:val="22"/>
                <w:szCs w:val="22"/>
                <w:lang w:val="en-GB"/>
              </w:rPr>
              <w:t xml:space="preserve"> Alive 2009</w:t>
            </w:r>
            <w:r>
              <w:rPr>
                <w:rFonts w:ascii="Arial Narrow" w:hAnsi="Arial Narrow"/>
                <w:sz w:val="22"/>
                <w:szCs w:val="22"/>
                <w:lang w:val="en-GB"/>
              </w:rPr>
              <w:t xml:space="preserve"> Est</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Mauritani Pontedera</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CEFA Castelnuovo</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GS Folgore Pallacanestro Fucecchio</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Sport Pisa IES</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Goldbet Shangai Livorno</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Streetball99 Lucca</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2E04DB" w:rsidRDefault="006A0B22" w:rsidP="00E9602F">
            <w:pPr>
              <w:snapToGrid w:val="0"/>
              <w:rPr>
                <w:rFonts w:ascii="Arial Narrow" w:hAnsi="Arial Narrow"/>
              </w:rPr>
            </w:pP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Amatori Basket Valdera</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2F531D" w:rsidRDefault="006A0B22" w:rsidP="00E9602F">
            <w:pPr>
              <w:snapToGrid w:val="0"/>
              <w:rPr>
                <w:rFonts w:ascii="Arial Narrow" w:hAnsi="Arial Narrow"/>
              </w:rPr>
            </w:pP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2E04DB" w:rsidRDefault="006A0B22" w:rsidP="00E9602F">
            <w:pPr>
              <w:snapToGrid w:val="0"/>
              <w:rPr>
                <w:rFonts w:ascii="Arial Narrow" w:hAnsi="Arial Narrow"/>
              </w:rPr>
            </w:pP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2F531D" w:rsidRDefault="006A0B22" w:rsidP="00E9602F">
            <w:pPr>
              <w:snapToGrid w:val="0"/>
              <w:rPr>
                <w:rFonts w:ascii="Arial Narrow" w:hAnsi="Arial Narrow"/>
              </w:rPr>
            </w:pP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9A5A43" w:rsidRDefault="006A0B22" w:rsidP="00E9602F">
            <w:pPr>
              <w:snapToGrid w:val="0"/>
              <w:rPr>
                <w:rFonts w:ascii="Arial Narrow" w:hAnsi="Arial Narrow"/>
              </w:rPr>
            </w:pP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2F531D" w:rsidRDefault="006A0B22" w:rsidP="00E9602F">
            <w:pPr>
              <w:snapToGrid w:val="0"/>
              <w:rPr>
                <w:rFonts w:ascii="Arial Narrow" w:hAnsi="Arial Narrow"/>
              </w:rPr>
            </w:pP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C64455" w:rsidRDefault="006A0B22" w:rsidP="00E9602F">
            <w:pPr>
              <w:snapToGrid w:val="0"/>
              <w:rPr>
                <w:rFonts w:ascii="Arial Narrow" w:hAnsi="Arial Narrow"/>
              </w:rPr>
            </w:pPr>
          </w:p>
        </w:tc>
      </w:tr>
    </w:tbl>
    <w:p w:rsidR="006A0B22" w:rsidRDefault="006A0B22" w:rsidP="009A5A43">
      <w:pPr>
        <w:pStyle w:val="Heading7"/>
        <w:rPr>
          <w:rFonts w:ascii="Arial Narrow" w:hAnsi="Arial Narrow"/>
          <w:sz w:val="10"/>
          <w:szCs w:val="10"/>
        </w:rPr>
      </w:pPr>
    </w:p>
    <w:tbl>
      <w:tblPr>
        <w:tblW w:w="0" w:type="auto"/>
        <w:jc w:val="center"/>
        <w:tblLayout w:type="fixed"/>
        <w:tblCellMar>
          <w:left w:w="70" w:type="dxa"/>
          <w:right w:w="70" w:type="dxa"/>
        </w:tblCellMar>
        <w:tblLook w:val="0000"/>
      </w:tblPr>
      <w:tblGrid>
        <w:gridCol w:w="3205"/>
        <w:gridCol w:w="585"/>
        <w:gridCol w:w="3480"/>
      </w:tblGrid>
      <w:tr w:rsidR="006A0B22" w:rsidRPr="002F531D" w:rsidTr="00E9602F">
        <w:trPr>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4A5881" w:rsidRDefault="006A0B22" w:rsidP="00E9602F">
            <w:pPr>
              <w:pStyle w:val="BodyTextIndent"/>
              <w:snapToGrid w:val="0"/>
              <w:ind w:left="0"/>
              <w:jc w:val="center"/>
              <w:rPr>
                <w:sz w:val="24"/>
                <w:szCs w:val="24"/>
              </w:rPr>
            </w:pPr>
            <w:r w:rsidRPr="004A5881">
              <w:rPr>
                <w:sz w:val="24"/>
                <w:szCs w:val="24"/>
              </w:rPr>
              <w:t>GIRONE C</w:t>
            </w:r>
          </w:p>
        </w:tc>
        <w:tc>
          <w:tcPr>
            <w:tcW w:w="585" w:type="dxa"/>
            <w:tcBorders>
              <w:left w:val="single" w:sz="4" w:space="0" w:color="auto"/>
              <w:right w:val="single" w:sz="4" w:space="0" w:color="auto"/>
            </w:tcBorders>
            <w:vAlign w:val="center"/>
          </w:tcPr>
          <w:p w:rsidR="006A0B22" w:rsidRPr="004A5881" w:rsidRDefault="006A0B22" w:rsidP="00E9602F">
            <w:pPr>
              <w:pStyle w:val="BodyTextIndent"/>
              <w:snapToGrid w:val="0"/>
              <w:jc w:val="left"/>
              <w:rPr>
                <w:sz w:val="24"/>
                <w:szCs w:val="24"/>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4A5881" w:rsidRDefault="006A0B22" w:rsidP="00E9602F">
            <w:pPr>
              <w:pStyle w:val="BodyTextIndent"/>
              <w:snapToGrid w:val="0"/>
              <w:ind w:left="1"/>
              <w:jc w:val="center"/>
              <w:rPr>
                <w:sz w:val="24"/>
                <w:szCs w:val="24"/>
              </w:rPr>
            </w:pPr>
            <w:r w:rsidRPr="004A5881">
              <w:rPr>
                <w:sz w:val="24"/>
                <w:szCs w:val="24"/>
              </w:rPr>
              <w:t>GIRONE D</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Zavrano Basket Pisa</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Junior Lucca</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Steelworkers UISP Piombino</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Banane Basket Lucca</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Basket 70ers Livorno</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Pol. La Perla</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Pisa Alive 2009</w:t>
            </w:r>
            <w:r>
              <w:rPr>
                <w:rFonts w:ascii="Arial Narrow" w:hAnsi="Arial Narrow"/>
                <w:sz w:val="22"/>
                <w:szCs w:val="22"/>
              </w:rPr>
              <w:t xml:space="preserve"> Ovest</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1E7149" w:rsidRDefault="006A0B22" w:rsidP="00E9602F">
            <w:pPr>
              <w:snapToGrid w:val="0"/>
              <w:rPr>
                <w:rFonts w:ascii="Arial Narrow" w:hAnsi="Arial Narrow"/>
              </w:rPr>
            </w:pPr>
            <w:r w:rsidRPr="001E7149">
              <w:rPr>
                <w:rFonts w:ascii="Arial Narrow" w:hAnsi="Arial Narrow"/>
                <w:sz w:val="22"/>
                <w:szCs w:val="22"/>
              </w:rPr>
              <w:t>Pol. Casciana T.</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2E04DB" w:rsidRDefault="006A0B22" w:rsidP="00E9602F">
            <w:pPr>
              <w:snapToGrid w:val="0"/>
              <w:rPr>
                <w:rFonts w:ascii="Arial Narrow" w:hAnsi="Arial Narrow"/>
              </w:rPr>
            </w:pPr>
            <w:r w:rsidRPr="002F531D">
              <w:rPr>
                <w:rFonts w:ascii="Arial Narrow" w:hAnsi="Arial Narrow"/>
                <w:sz w:val="22"/>
                <w:szCs w:val="22"/>
              </w:rPr>
              <w:t xml:space="preserve">ASD </w:t>
            </w:r>
            <w:r>
              <w:rPr>
                <w:rFonts w:ascii="Arial Narrow" w:hAnsi="Arial Narrow"/>
                <w:sz w:val="22"/>
                <w:szCs w:val="22"/>
              </w:rPr>
              <w:t>Tirreno Residence Cecina</w:t>
            </w: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2E04DB" w:rsidRDefault="006A0B22" w:rsidP="00E9602F">
            <w:pPr>
              <w:snapToGrid w:val="0"/>
              <w:rPr>
                <w:rFonts w:ascii="Arial Narrow" w:hAnsi="Arial Narrow"/>
              </w:rPr>
            </w:pPr>
            <w:r>
              <w:rPr>
                <w:rFonts w:ascii="Arial Narrow" w:hAnsi="Arial Narrow"/>
                <w:sz w:val="22"/>
                <w:szCs w:val="22"/>
              </w:rPr>
              <w:t>Athletico M.N.T. Livorno</w:t>
            </w: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2F531D" w:rsidRDefault="006A0B22" w:rsidP="00E9602F">
            <w:pPr>
              <w:snapToGrid w:val="0"/>
              <w:rPr>
                <w:rFonts w:ascii="Arial Narrow" w:hAnsi="Arial Narrow"/>
              </w:rPr>
            </w:pP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2E04DB" w:rsidRDefault="006A0B22" w:rsidP="00E9602F">
            <w:pPr>
              <w:snapToGrid w:val="0"/>
              <w:rPr>
                <w:rFonts w:ascii="Arial Narrow" w:hAnsi="Arial Narrow"/>
              </w:rPr>
            </w:pP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2F531D" w:rsidRDefault="006A0B22" w:rsidP="00E9602F">
            <w:pPr>
              <w:snapToGrid w:val="0"/>
              <w:rPr>
                <w:rFonts w:ascii="Arial Narrow" w:hAnsi="Arial Narrow"/>
              </w:rPr>
            </w:pP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2E04DB" w:rsidRDefault="006A0B22" w:rsidP="00E9602F">
            <w:pPr>
              <w:snapToGrid w:val="0"/>
              <w:rPr>
                <w:rFonts w:ascii="Arial Narrow" w:hAnsi="Arial Narrow"/>
              </w:rPr>
            </w:pPr>
          </w:p>
        </w:tc>
      </w:tr>
      <w:tr w:rsidR="006A0B22" w:rsidRPr="002F531D" w:rsidTr="00E9602F">
        <w:trPr>
          <w:trHeight w:val="284"/>
          <w:jc w:val="center"/>
        </w:trPr>
        <w:tc>
          <w:tcPr>
            <w:tcW w:w="3205" w:type="dxa"/>
            <w:tcBorders>
              <w:top w:val="single" w:sz="4" w:space="0" w:color="000000"/>
              <w:left w:val="single" w:sz="4" w:space="0" w:color="000000"/>
              <w:bottom w:val="single" w:sz="4" w:space="0" w:color="000000"/>
              <w:right w:val="single" w:sz="4" w:space="0" w:color="auto"/>
            </w:tcBorders>
            <w:vAlign w:val="center"/>
          </w:tcPr>
          <w:p w:rsidR="006A0B22" w:rsidRPr="009A5A43" w:rsidRDefault="006A0B22" w:rsidP="00E9602F">
            <w:pPr>
              <w:snapToGrid w:val="0"/>
              <w:rPr>
                <w:rFonts w:ascii="Arial Narrow" w:hAnsi="Arial Narrow"/>
              </w:rPr>
            </w:pPr>
          </w:p>
        </w:tc>
        <w:tc>
          <w:tcPr>
            <w:tcW w:w="585" w:type="dxa"/>
            <w:tcBorders>
              <w:left w:val="single" w:sz="4" w:space="0" w:color="auto"/>
              <w:right w:val="single" w:sz="4" w:space="0" w:color="auto"/>
            </w:tcBorders>
            <w:vAlign w:val="center"/>
          </w:tcPr>
          <w:p w:rsidR="006A0B22" w:rsidRPr="002F531D" w:rsidRDefault="006A0B22" w:rsidP="00E9602F">
            <w:pPr>
              <w:snapToGrid w:val="0"/>
              <w:rPr>
                <w:rFonts w:ascii="Arial Narrow" w:hAnsi="Arial Narrow"/>
              </w:rPr>
            </w:pPr>
          </w:p>
        </w:tc>
        <w:tc>
          <w:tcPr>
            <w:tcW w:w="3480" w:type="dxa"/>
            <w:tcBorders>
              <w:top w:val="single" w:sz="4" w:space="0" w:color="000000"/>
              <w:left w:val="single" w:sz="4" w:space="0" w:color="auto"/>
              <w:bottom w:val="single" w:sz="4" w:space="0" w:color="000000"/>
              <w:right w:val="single" w:sz="4" w:space="0" w:color="000000"/>
            </w:tcBorders>
            <w:vAlign w:val="center"/>
          </w:tcPr>
          <w:p w:rsidR="006A0B22" w:rsidRPr="009C030D" w:rsidRDefault="006A0B22" w:rsidP="00E9602F">
            <w:pPr>
              <w:snapToGrid w:val="0"/>
              <w:rPr>
                <w:rFonts w:ascii="Arial Narrow" w:hAnsi="Arial Narrow"/>
              </w:rPr>
            </w:pPr>
          </w:p>
        </w:tc>
      </w:tr>
    </w:tbl>
    <w:p w:rsidR="006A0B22" w:rsidRDefault="006A0B22" w:rsidP="009A5A43">
      <w:pPr>
        <w:pStyle w:val="Heading7"/>
        <w:jc w:val="center"/>
        <w:rPr>
          <w:rFonts w:ascii="Arial" w:hAnsi="Arial" w:cs="Arial"/>
          <w:b/>
          <w:sz w:val="22"/>
          <w:szCs w:val="22"/>
        </w:rPr>
      </w:pPr>
    </w:p>
    <w:p w:rsidR="006A0B22" w:rsidRPr="00331E94" w:rsidRDefault="006A0B22" w:rsidP="009A5A43"/>
    <w:p w:rsidR="006A0B22" w:rsidRPr="004859F3" w:rsidRDefault="006A0B22" w:rsidP="009A5A43">
      <w:pPr>
        <w:pStyle w:val="Heading7"/>
        <w:jc w:val="center"/>
        <w:rPr>
          <w:rFonts w:ascii="Arial" w:hAnsi="Arial" w:cs="Arial"/>
          <w:b/>
          <w:sz w:val="22"/>
          <w:szCs w:val="22"/>
        </w:rPr>
      </w:pPr>
      <w:r w:rsidRPr="004859F3">
        <w:rPr>
          <w:rFonts w:ascii="Arial" w:hAnsi="Arial" w:cs="Arial"/>
          <w:b/>
          <w:sz w:val="22"/>
          <w:szCs w:val="22"/>
        </w:rPr>
        <w:t>FORMULA DI SVOLGIMENTO</w:t>
      </w:r>
      <w:r>
        <w:rPr>
          <w:rFonts w:ascii="Arial" w:hAnsi="Arial" w:cs="Arial"/>
          <w:b/>
          <w:sz w:val="22"/>
          <w:szCs w:val="22"/>
        </w:rPr>
        <w:t xml:space="preserve"> COPPA PRIMAVERA</w:t>
      </w:r>
    </w:p>
    <w:p w:rsidR="006A0B22" w:rsidRPr="004859F3" w:rsidRDefault="006A0B22" w:rsidP="009A5A43">
      <w:pPr>
        <w:jc w:val="both"/>
        <w:rPr>
          <w:rFonts w:ascii="Arial" w:hAnsi="Arial" w:cs="Arial"/>
          <w:sz w:val="22"/>
          <w:szCs w:val="22"/>
        </w:rPr>
      </w:pPr>
    </w:p>
    <w:p w:rsidR="006A0B22" w:rsidRPr="004859F3" w:rsidRDefault="006A0B22" w:rsidP="009A5A43">
      <w:pPr>
        <w:jc w:val="both"/>
        <w:rPr>
          <w:rFonts w:ascii="Arial" w:hAnsi="Arial" w:cs="Arial"/>
          <w:sz w:val="22"/>
          <w:szCs w:val="22"/>
        </w:rPr>
      </w:pPr>
    </w:p>
    <w:p w:rsidR="006A0B22" w:rsidRPr="004859F3" w:rsidRDefault="006A0B22" w:rsidP="009A5A43">
      <w:pPr>
        <w:pStyle w:val="Corpodeltesto21"/>
        <w:rPr>
          <w:rFonts w:cs="Arial"/>
          <w:b/>
          <w:sz w:val="22"/>
          <w:szCs w:val="22"/>
        </w:rPr>
      </w:pPr>
      <w:r w:rsidRPr="004859F3">
        <w:rPr>
          <w:rFonts w:cs="Arial"/>
          <w:b/>
          <w:sz w:val="22"/>
          <w:szCs w:val="22"/>
        </w:rPr>
        <w:t>Gironi di 4/5 squadre con partite di andata e ritorno (6/8 gare).</w:t>
      </w:r>
      <w:r>
        <w:rPr>
          <w:rFonts w:cs="Arial"/>
          <w:b/>
          <w:sz w:val="22"/>
          <w:szCs w:val="22"/>
        </w:rPr>
        <w:t xml:space="preserve"> Accedono ai Play Off le prime 2</w:t>
      </w:r>
      <w:r w:rsidRPr="004859F3">
        <w:rPr>
          <w:rFonts w:cs="Arial"/>
          <w:b/>
          <w:sz w:val="22"/>
          <w:szCs w:val="22"/>
        </w:rPr>
        <w:t xml:space="preserve"> di ogni girone.</w:t>
      </w:r>
    </w:p>
    <w:p w:rsidR="006A0B22" w:rsidRPr="004859F3" w:rsidRDefault="006A0B22" w:rsidP="009A5A43">
      <w:pPr>
        <w:pStyle w:val="Corpodeltesto21"/>
        <w:rPr>
          <w:rFonts w:cs="Arial"/>
          <w:sz w:val="22"/>
          <w:szCs w:val="22"/>
        </w:rPr>
      </w:pPr>
    </w:p>
    <w:p w:rsidR="006A0B22" w:rsidRPr="004859F3" w:rsidRDefault="006A0B22" w:rsidP="009A5A43">
      <w:pPr>
        <w:pStyle w:val="Corpodeltesto21"/>
        <w:rPr>
          <w:rFonts w:cs="Arial"/>
          <w:sz w:val="22"/>
          <w:szCs w:val="22"/>
        </w:rPr>
      </w:pPr>
    </w:p>
    <w:p w:rsidR="006A0B22" w:rsidRPr="004859F3" w:rsidRDefault="006A0B22" w:rsidP="009A5A43">
      <w:pPr>
        <w:pStyle w:val="Corpodeltesto21"/>
        <w:rPr>
          <w:rFonts w:cs="Arial"/>
          <w:b/>
          <w:sz w:val="22"/>
          <w:szCs w:val="22"/>
        </w:rPr>
      </w:pPr>
      <w:r>
        <w:rPr>
          <w:rFonts w:cs="Arial"/>
          <w:b/>
          <w:sz w:val="22"/>
          <w:szCs w:val="22"/>
          <w:highlight w:val="yellow"/>
        </w:rPr>
        <w:t>Quart</w:t>
      </w:r>
      <w:r w:rsidRPr="005B3A59">
        <w:rPr>
          <w:rFonts w:cs="Arial"/>
          <w:b/>
          <w:sz w:val="22"/>
          <w:szCs w:val="22"/>
          <w:highlight w:val="yellow"/>
        </w:rPr>
        <w:t>i di finale in gara</w:t>
      </w:r>
      <w:r>
        <w:rPr>
          <w:rFonts w:cs="Arial"/>
          <w:b/>
          <w:sz w:val="22"/>
          <w:szCs w:val="22"/>
          <w:highlight w:val="yellow"/>
        </w:rPr>
        <w:t xml:space="preserve"> secca sul campo di ogni prima</w:t>
      </w:r>
      <w:r w:rsidRPr="005B3A59">
        <w:rPr>
          <w:rFonts w:cs="Arial"/>
          <w:b/>
          <w:sz w:val="22"/>
          <w:szCs w:val="22"/>
          <w:highlight w:val="yellow"/>
        </w:rPr>
        <w:t xml:space="preserve"> classificata come riportato nel tabellone. </w:t>
      </w:r>
      <w:r>
        <w:rPr>
          <w:rFonts w:cs="Arial"/>
          <w:b/>
          <w:sz w:val="22"/>
          <w:szCs w:val="22"/>
          <w:highlight w:val="yellow"/>
        </w:rPr>
        <w:t>Final Four</w:t>
      </w:r>
      <w:r w:rsidRPr="005B3A59">
        <w:rPr>
          <w:rFonts w:cs="Arial"/>
          <w:b/>
          <w:sz w:val="22"/>
          <w:szCs w:val="22"/>
          <w:highlight w:val="yellow"/>
        </w:rPr>
        <w:t>. Non è prevista la finale per il 3°/4° posto.</w:t>
      </w:r>
      <w:r w:rsidRPr="004859F3">
        <w:rPr>
          <w:rFonts w:cs="Arial"/>
          <w:b/>
          <w:sz w:val="22"/>
          <w:szCs w:val="22"/>
        </w:rPr>
        <w:t xml:space="preserve"> </w:t>
      </w:r>
    </w:p>
    <w:p w:rsidR="006A0B22" w:rsidRPr="004859F3" w:rsidRDefault="006A0B22" w:rsidP="009A5A43">
      <w:pPr>
        <w:pStyle w:val="Corpodeltesto21"/>
        <w:rPr>
          <w:rFonts w:cs="Arial"/>
          <w:b/>
          <w:sz w:val="22"/>
          <w:szCs w:val="22"/>
        </w:rPr>
      </w:pPr>
    </w:p>
    <w:p w:rsidR="006A0B22" w:rsidRPr="004859F3" w:rsidRDefault="006A0B22" w:rsidP="009A5A43">
      <w:pPr>
        <w:pStyle w:val="Corpodeltesto21"/>
        <w:rPr>
          <w:rFonts w:cs="Arial"/>
          <w:b/>
          <w:sz w:val="22"/>
          <w:szCs w:val="22"/>
        </w:rPr>
      </w:pPr>
    </w:p>
    <w:p w:rsidR="006A0B22" w:rsidRDefault="006A0B22" w:rsidP="009A5A43">
      <w:pPr>
        <w:jc w:val="center"/>
        <w:rPr>
          <w:rFonts w:ascii="Arial" w:hAnsi="Arial"/>
          <w:b/>
        </w:rPr>
      </w:pPr>
    </w:p>
    <w:p w:rsidR="006A0B22" w:rsidRDefault="006A0B22" w:rsidP="009A5A43">
      <w:pPr>
        <w:jc w:val="center"/>
        <w:rPr>
          <w:rFonts w:ascii="Arial" w:hAnsi="Arial"/>
          <w:b/>
        </w:rPr>
      </w:pPr>
    </w:p>
    <w:p w:rsidR="006A0B22" w:rsidRPr="00A112E5" w:rsidRDefault="006A0B22" w:rsidP="009A5A43">
      <w:pPr>
        <w:jc w:val="center"/>
        <w:rPr>
          <w:rFonts w:ascii="Arial" w:hAnsi="Arial"/>
          <w:b/>
        </w:rPr>
      </w:pPr>
      <w:r w:rsidRPr="00A112E5">
        <w:rPr>
          <w:rFonts w:ascii="Arial" w:hAnsi="Arial"/>
          <w:b/>
        </w:rPr>
        <w:t>TABELLONE PLAY OFF</w:t>
      </w:r>
    </w:p>
    <w:p w:rsidR="006A0B22" w:rsidRPr="00A112E5" w:rsidRDefault="006A0B22" w:rsidP="009A5A43">
      <w:pPr>
        <w:rPr>
          <w:rFonts w:ascii="Arial" w:hAnsi="Arial"/>
          <w:b/>
          <w:sz w:val="16"/>
          <w:szCs w:val="16"/>
        </w:rPr>
      </w:pPr>
    </w:p>
    <w:p w:rsidR="006A0B22" w:rsidRPr="00A112E5" w:rsidRDefault="006A0B22" w:rsidP="009A5A43">
      <w:pPr>
        <w:rPr>
          <w:rFonts w:ascii="Arial" w:hAnsi="Arial"/>
          <w:b/>
          <w:sz w:val="16"/>
          <w:szCs w:val="16"/>
        </w:rPr>
      </w:pPr>
    </w:p>
    <w:p w:rsidR="006A0B22" w:rsidRPr="00A112E5" w:rsidRDefault="006A0B22" w:rsidP="009A5A43">
      <w:pPr>
        <w:rPr>
          <w:rFonts w:ascii="Arial" w:hAnsi="Arial"/>
          <w:b/>
          <w:sz w:val="16"/>
          <w:szCs w:val="16"/>
        </w:rPr>
      </w:pPr>
      <w:r w:rsidRPr="00A112E5">
        <w:rPr>
          <w:rFonts w:ascii="Arial" w:hAnsi="Arial"/>
          <w:b/>
          <w:sz w:val="16"/>
          <w:szCs w:val="16"/>
        </w:rPr>
        <w:t>Quarti di finale</w:t>
      </w:r>
      <w:r w:rsidRPr="00A112E5">
        <w:rPr>
          <w:rFonts w:ascii="Arial" w:hAnsi="Arial"/>
          <w:b/>
          <w:sz w:val="16"/>
          <w:szCs w:val="16"/>
        </w:rPr>
        <w:tab/>
      </w:r>
      <w:r w:rsidRPr="00A112E5">
        <w:rPr>
          <w:rFonts w:ascii="Arial" w:hAnsi="Arial"/>
          <w:b/>
          <w:sz w:val="16"/>
          <w:szCs w:val="16"/>
        </w:rPr>
        <w:tab/>
        <w:t>Semifinali</w:t>
      </w:r>
    </w:p>
    <w:p w:rsidR="006A0B22" w:rsidRPr="00A112E5" w:rsidRDefault="006A0B22" w:rsidP="009A5A43">
      <w:pPr>
        <w:rPr>
          <w:rFonts w:ascii="Arial" w:hAnsi="Arial"/>
          <w:b/>
          <w:sz w:val="16"/>
          <w:szCs w:val="16"/>
        </w:rPr>
      </w:pPr>
    </w:p>
    <w:p w:rsidR="006A0B22" w:rsidRPr="005D3FFB" w:rsidRDefault="006A0B22" w:rsidP="009A5A43">
      <w:pPr>
        <w:rPr>
          <w:rFonts w:ascii="Arial" w:hAnsi="Arial"/>
          <w:b/>
          <w:sz w:val="16"/>
          <w:szCs w:val="16"/>
          <w:lang w:val="en-GB"/>
        </w:rPr>
      </w:pPr>
      <w:r w:rsidRPr="005D3FFB">
        <w:rPr>
          <w:rFonts w:ascii="Arial" w:hAnsi="Arial"/>
          <w:b/>
          <w:sz w:val="16"/>
          <w:szCs w:val="16"/>
          <w:lang w:val="en-GB"/>
        </w:rPr>
        <w:t>1</w:t>
      </w:r>
      <w:r>
        <w:rPr>
          <w:rFonts w:ascii="Arial" w:hAnsi="Arial"/>
          <w:b/>
          <w:sz w:val="16"/>
          <w:szCs w:val="16"/>
          <w:lang w:val="en-GB"/>
        </w:rPr>
        <w:t xml:space="preserve">° A vs </w:t>
      </w:r>
      <w:smartTag w:uri="urn:schemas-microsoft-com:office:smarttags" w:element="metricconverter">
        <w:smartTagPr>
          <w:attr w:name="ProductID" w:val="2°C"/>
        </w:smartTagPr>
        <w:r>
          <w:rPr>
            <w:rFonts w:ascii="Arial" w:hAnsi="Arial"/>
            <w:b/>
            <w:sz w:val="16"/>
            <w:szCs w:val="16"/>
            <w:lang w:val="en-GB"/>
          </w:rPr>
          <w:t>2°C</w:t>
        </w:r>
      </w:smartTag>
    </w:p>
    <w:p w:rsidR="006A0B22" w:rsidRPr="005D3FFB" w:rsidRDefault="006A0B22" w:rsidP="009A5A43">
      <w:pPr>
        <w:rPr>
          <w:rFonts w:ascii="Arial" w:hAnsi="Arial"/>
          <w:b/>
          <w:sz w:val="16"/>
          <w:szCs w:val="16"/>
          <w:lang w:val="en-GB"/>
        </w:rPr>
      </w:pPr>
    </w:p>
    <w:p w:rsidR="006A0B22" w:rsidRPr="005D3FFB" w:rsidRDefault="006A0B22"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6A0B22" w:rsidRPr="005D3FFB" w:rsidRDefault="006A0B22" w:rsidP="009A5A43">
      <w:pPr>
        <w:rPr>
          <w:rFonts w:ascii="Arial" w:hAnsi="Arial"/>
          <w:b/>
          <w:sz w:val="16"/>
          <w:szCs w:val="16"/>
          <w:lang w:val="en-GB"/>
        </w:rPr>
      </w:pPr>
    </w:p>
    <w:p w:rsidR="006A0B22" w:rsidRPr="005D3FFB" w:rsidRDefault="006A0B22" w:rsidP="009A5A43">
      <w:pPr>
        <w:rPr>
          <w:rFonts w:ascii="Arial" w:hAnsi="Arial"/>
          <w:b/>
          <w:sz w:val="16"/>
          <w:szCs w:val="16"/>
          <w:lang w:val="en-GB"/>
        </w:rPr>
      </w:pPr>
      <w:r>
        <w:rPr>
          <w:rFonts w:ascii="Arial" w:hAnsi="Arial"/>
          <w:b/>
          <w:sz w:val="16"/>
          <w:szCs w:val="16"/>
          <w:lang w:val="en-GB"/>
        </w:rPr>
        <w:t>1°D vs 2°B</w:t>
      </w:r>
    </w:p>
    <w:p w:rsidR="006A0B22" w:rsidRPr="005D3FFB" w:rsidRDefault="006A0B22" w:rsidP="009A5A43">
      <w:pPr>
        <w:rPr>
          <w:rFonts w:ascii="Arial" w:hAnsi="Arial"/>
          <w:b/>
          <w:sz w:val="16"/>
          <w:szCs w:val="16"/>
          <w:lang w:val="en-GB"/>
        </w:rPr>
      </w:pPr>
    </w:p>
    <w:p w:rsidR="006A0B22" w:rsidRPr="005D3FFB" w:rsidRDefault="006A0B22" w:rsidP="009A5A43">
      <w:pPr>
        <w:rPr>
          <w:rFonts w:ascii="Arial" w:hAnsi="Arial"/>
          <w:b/>
          <w:sz w:val="16"/>
          <w:szCs w:val="16"/>
          <w:lang w:val="en-GB"/>
        </w:rPr>
      </w:pP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r>
      <w:r w:rsidRPr="005D3FFB">
        <w:rPr>
          <w:rFonts w:ascii="Arial" w:hAnsi="Arial"/>
          <w:b/>
          <w:sz w:val="16"/>
          <w:szCs w:val="16"/>
          <w:lang w:val="en-GB"/>
        </w:rPr>
        <w:tab/>
        <w:t>------------------------------</w:t>
      </w:r>
    </w:p>
    <w:p w:rsidR="006A0B22" w:rsidRPr="005D3FFB" w:rsidRDefault="006A0B22" w:rsidP="009A5A43">
      <w:pPr>
        <w:rPr>
          <w:rFonts w:ascii="Arial" w:hAnsi="Arial"/>
          <w:b/>
          <w:sz w:val="16"/>
          <w:szCs w:val="16"/>
          <w:lang w:val="en-GB"/>
        </w:rPr>
      </w:pPr>
    </w:p>
    <w:p w:rsidR="006A0B22" w:rsidRPr="00CA3126" w:rsidRDefault="006A0B22" w:rsidP="009A5A43">
      <w:pPr>
        <w:rPr>
          <w:rFonts w:ascii="Arial" w:hAnsi="Arial"/>
          <w:b/>
          <w:sz w:val="16"/>
          <w:szCs w:val="16"/>
          <w:lang w:val="en-GB"/>
        </w:rPr>
      </w:pPr>
    </w:p>
    <w:p w:rsidR="006A0B22" w:rsidRPr="00CA3126" w:rsidRDefault="006A0B22" w:rsidP="009A5A43">
      <w:pPr>
        <w:rPr>
          <w:rFonts w:ascii="Arial" w:hAnsi="Arial"/>
          <w:b/>
          <w:sz w:val="16"/>
          <w:szCs w:val="16"/>
          <w:lang w:val="en-GB"/>
        </w:rPr>
      </w:pPr>
      <w:smartTag w:uri="urn:schemas-microsoft-com:office:smarttags" w:element="PersonName">
        <w:smartTagPr>
          <w:attr w:name="ProductID" w:val="La Coppa Disciplina"/>
        </w:smartTagPr>
        <w:smartTag w:uri="urn:schemas-microsoft-com:office:smarttags" w:element="metricconverter">
          <w:smartTagPr>
            <w:attr w:name="ProductID" w:val="1°C"/>
          </w:smartTagPr>
          <w:r w:rsidRPr="00CA3126">
            <w:rPr>
              <w:rFonts w:ascii="Arial" w:hAnsi="Arial"/>
              <w:b/>
              <w:sz w:val="16"/>
              <w:szCs w:val="16"/>
              <w:lang w:val="en-GB"/>
            </w:rPr>
            <w:t>1°C</w:t>
          </w:r>
        </w:smartTag>
        <w:r>
          <w:rPr>
            <w:rFonts w:ascii="Arial" w:hAnsi="Arial"/>
            <w:b/>
            <w:sz w:val="16"/>
            <w:szCs w:val="16"/>
            <w:lang w:val="en-GB"/>
          </w:rPr>
          <w:t xml:space="preserve"> vs 2°A</w:t>
        </w:r>
      </w:smartTag>
    </w:p>
    <w:p w:rsidR="006A0B22" w:rsidRPr="00CA3126" w:rsidRDefault="006A0B22" w:rsidP="009A5A43">
      <w:pPr>
        <w:rPr>
          <w:rFonts w:ascii="Arial" w:hAnsi="Arial"/>
          <w:b/>
          <w:sz w:val="16"/>
          <w:szCs w:val="16"/>
          <w:lang w:val="en-GB"/>
        </w:rPr>
      </w:pPr>
    </w:p>
    <w:p w:rsidR="006A0B22" w:rsidRPr="00CA3126" w:rsidRDefault="006A0B22" w:rsidP="009A5A43">
      <w:pPr>
        <w:rPr>
          <w:rFonts w:ascii="Arial" w:hAnsi="Arial"/>
          <w:b/>
          <w:sz w:val="16"/>
          <w:szCs w:val="16"/>
          <w:lang w:val="en-GB"/>
        </w:rPr>
      </w:pPr>
      <w:r w:rsidRPr="00CA3126">
        <w:rPr>
          <w:rFonts w:ascii="Arial" w:hAnsi="Arial"/>
          <w:b/>
          <w:sz w:val="16"/>
          <w:szCs w:val="16"/>
          <w:lang w:val="en-GB"/>
        </w:rPr>
        <w:tab/>
      </w:r>
      <w:r w:rsidRPr="00CA3126">
        <w:rPr>
          <w:rFonts w:ascii="Arial" w:hAnsi="Arial"/>
          <w:b/>
          <w:sz w:val="16"/>
          <w:szCs w:val="16"/>
          <w:lang w:val="en-GB"/>
        </w:rPr>
        <w:tab/>
      </w:r>
      <w:r w:rsidRPr="00CA3126">
        <w:rPr>
          <w:rFonts w:ascii="Arial" w:hAnsi="Arial"/>
          <w:b/>
          <w:sz w:val="16"/>
          <w:szCs w:val="16"/>
          <w:lang w:val="en-GB"/>
        </w:rPr>
        <w:tab/>
        <w:t>---------------------</w:t>
      </w:r>
    </w:p>
    <w:p w:rsidR="006A0B22" w:rsidRPr="00CA3126" w:rsidRDefault="006A0B22" w:rsidP="009A5A43">
      <w:pPr>
        <w:rPr>
          <w:rFonts w:ascii="Arial" w:hAnsi="Arial"/>
          <w:b/>
          <w:sz w:val="16"/>
          <w:szCs w:val="16"/>
          <w:lang w:val="en-GB"/>
        </w:rPr>
      </w:pPr>
    </w:p>
    <w:p w:rsidR="006A0B22" w:rsidRPr="00211363" w:rsidRDefault="006A0B22" w:rsidP="009A5A43">
      <w:pPr>
        <w:rPr>
          <w:rFonts w:ascii="Arial" w:hAnsi="Arial"/>
          <w:b/>
          <w:sz w:val="16"/>
          <w:szCs w:val="16"/>
          <w:lang w:val="en-GB"/>
        </w:rPr>
      </w:pPr>
      <w:r w:rsidRPr="00211363">
        <w:rPr>
          <w:rFonts w:ascii="Arial" w:hAnsi="Arial"/>
          <w:b/>
          <w:sz w:val="16"/>
          <w:szCs w:val="16"/>
          <w:lang w:val="en-GB"/>
        </w:rPr>
        <w:t>1°B vs</w:t>
      </w:r>
      <w:r>
        <w:rPr>
          <w:rFonts w:ascii="Arial" w:hAnsi="Arial"/>
          <w:b/>
          <w:sz w:val="16"/>
          <w:szCs w:val="16"/>
          <w:lang w:val="en-GB"/>
        </w:rPr>
        <w:t xml:space="preserve"> 2°D</w:t>
      </w:r>
    </w:p>
    <w:p w:rsidR="006A0B22" w:rsidRPr="00211363" w:rsidRDefault="006A0B22" w:rsidP="00821E39">
      <w:pPr>
        <w:pStyle w:val="HTMLPreformatted"/>
        <w:jc w:val="center"/>
        <w:rPr>
          <w:rFonts w:ascii="Arial Narrow" w:hAnsi="Arial Narrow"/>
          <w:sz w:val="22"/>
          <w:szCs w:val="22"/>
          <w:lang w:val="en-GB"/>
        </w:rPr>
      </w:pPr>
    </w:p>
    <w:p w:rsidR="006A0B22" w:rsidRPr="00211363" w:rsidRDefault="006A0B22" w:rsidP="00FF5FAF">
      <w:pPr>
        <w:pStyle w:val="HTMLPreformatted"/>
        <w:jc w:val="both"/>
        <w:rPr>
          <w:rFonts w:ascii="Arial Narrow" w:hAnsi="Arial Narrow"/>
          <w:sz w:val="22"/>
          <w:szCs w:val="22"/>
          <w:lang w:val="en-GB"/>
        </w:rPr>
      </w:pPr>
    </w:p>
    <w:p w:rsidR="006A0B22" w:rsidRDefault="006A0B22" w:rsidP="00821E39">
      <w:pPr>
        <w:pStyle w:val="HTMLPreformatted"/>
        <w:jc w:val="center"/>
        <w:rPr>
          <w:rFonts w:ascii="Arial Narrow" w:hAnsi="Arial Narrow"/>
          <w:sz w:val="22"/>
          <w:szCs w:val="22"/>
          <w:lang w:val="en-GB"/>
        </w:rPr>
      </w:pPr>
    </w:p>
    <w:p w:rsidR="006A0B22" w:rsidRDefault="006A0B22" w:rsidP="00821E39">
      <w:pPr>
        <w:pStyle w:val="HTMLPreformatted"/>
        <w:jc w:val="center"/>
        <w:rPr>
          <w:rFonts w:ascii="Arial Narrow" w:hAnsi="Arial Narrow"/>
          <w:sz w:val="22"/>
          <w:szCs w:val="22"/>
          <w:lang w:val="en-GB"/>
        </w:rPr>
      </w:pPr>
    </w:p>
    <w:p w:rsidR="006A0B22" w:rsidRPr="00211363" w:rsidRDefault="006A0B22" w:rsidP="00821E39">
      <w:pPr>
        <w:pStyle w:val="HTMLPreformatted"/>
        <w:jc w:val="center"/>
        <w:rPr>
          <w:rFonts w:ascii="Arial Narrow" w:hAnsi="Arial Narrow"/>
          <w:sz w:val="22"/>
          <w:szCs w:val="22"/>
          <w:lang w:val="en-GB"/>
        </w:rPr>
      </w:pPr>
    </w:p>
    <w:p w:rsidR="006A0B22" w:rsidRPr="00211363" w:rsidRDefault="006A0B22" w:rsidP="00821E39">
      <w:pPr>
        <w:pStyle w:val="HTMLPreformatted"/>
        <w:jc w:val="center"/>
        <w:rPr>
          <w:rFonts w:ascii="Arial Narrow" w:hAnsi="Arial Narrow"/>
          <w:sz w:val="22"/>
          <w:szCs w:val="22"/>
          <w:lang w:val="en-GB"/>
        </w:rPr>
      </w:pPr>
    </w:p>
    <w:p w:rsidR="006A0B22" w:rsidRPr="00211363" w:rsidRDefault="006A0B22" w:rsidP="00821E39">
      <w:pPr>
        <w:pStyle w:val="HTMLPreformatted"/>
        <w:jc w:val="center"/>
        <w:rPr>
          <w:rFonts w:ascii="Arial Narrow" w:hAnsi="Arial Narrow"/>
          <w:sz w:val="22"/>
          <w:szCs w:val="22"/>
          <w:lang w:val="en-GB"/>
        </w:rPr>
      </w:pPr>
    </w:p>
    <w:p w:rsidR="006A0B22" w:rsidRPr="00211363" w:rsidRDefault="006A0B22" w:rsidP="00821E39">
      <w:pPr>
        <w:pStyle w:val="HTMLPreformatted"/>
        <w:jc w:val="center"/>
        <w:rPr>
          <w:rFonts w:ascii="Arial Narrow" w:hAnsi="Arial Narrow"/>
          <w:sz w:val="22"/>
          <w:szCs w:val="22"/>
          <w:lang w:val="en-GB"/>
        </w:rPr>
      </w:pPr>
    </w:p>
    <w:p w:rsidR="006A0B22" w:rsidRPr="00211363" w:rsidRDefault="006A0B22" w:rsidP="00821E39">
      <w:pPr>
        <w:pStyle w:val="HTMLPreformatted"/>
        <w:jc w:val="center"/>
        <w:rPr>
          <w:rFonts w:ascii="Arial Narrow" w:hAnsi="Arial Narrow"/>
          <w:sz w:val="22"/>
          <w:szCs w:val="22"/>
          <w:lang w:val="en-GB"/>
        </w:rPr>
      </w:pPr>
    </w:p>
    <w:p w:rsidR="006A0B22" w:rsidRPr="00211363" w:rsidRDefault="006A0B22" w:rsidP="00C2398B">
      <w:pPr>
        <w:pStyle w:val="HTMLPreformatted"/>
        <w:rPr>
          <w:rFonts w:ascii="Arial Narrow" w:hAnsi="Arial Narrow"/>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A0B22" w:rsidRPr="00831D4D" w:rsidTr="00831D4D">
        <w:trPr>
          <w:trHeight w:hRule="exact" w:val="454"/>
        </w:trPr>
        <w:tc>
          <w:tcPr>
            <w:tcW w:w="7369" w:type="dxa"/>
            <w:shd w:val="clear" w:color="auto" w:fill="CCFFFF"/>
            <w:vAlign w:val="center"/>
          </w:tcPr>
          <w:p w:rsidR="006A0B22" w:rsidRPr="00831D4D" w:rsidRDefault="006A0B22" w:rsidP="00831D4D">
            <w:pPr>
              <w:jc w:val="center"/>
              <w:rPr>
                <w:rFonts w:ascii="Arial Narrow" w:hAnsi="Arial Narrow" w:cs="Arial"/>
                <w:b/>
                <w:bCs/>
                <w:iCs/>
                <w:color w:val="000000"/>
              </w:rPr>
            </w:pPr>
            <w:r w:rsidRPr="00831D4D">
              <w:rPr>
                <w:rFonts w:ascii="Arial Narrow" w:hAnsi="Arial Narrow" w:cs="Arial"/>
                <w:b/>
                <w:bCs/>
                <w:iCs/>
                <w:color w:val="000000"/>
              </w:rPr>
              <w:t>CAPITOLO 2 - Risultati e Classifiche</w:t>
            </w:r>
          </w:p>
        </w:tc>
      </w:tr>
    </w:tbl>
    <w:p w:rsidR="006A0B22" w:rsidRDefault="006A0B22"/>
    <w:p w:rsidR="006A0B22" w:rsidRDefault="006A0B22" w:rsidP="004D3DD1">
      <w:pPr>
        <w:jc w:val="center"/>
        <w:rPr>
          <w:rFonts w:ascii="Arial Narrow" w:hAnsi="Arial Narrow"/>
          <w:b/>
          <w:color w:val="0909FF"/>
          <w:sz w:val="20"/>
          <w:szCs w:val="20"/>
        </w:rPr>
      </w:pPr>
    </w:p>
    <w:p w:rsidR="006A0B22" w:rsidRDefault="006A0B22" w:rsidP="00C615DC">
      <w:pPr>
        <w:rPr>
          <w:rFonts w:ascii="Arial Narrow" w:hAnsi="Arial Narrow"/>
          <w:b/>
          <w:color w:val="0909FF"/>
          <w:sz w:val="20"/>
          <w:szCs w:val="20"/>
        </w:rPr>
      </w:pPr>
    </w:p>
    <w:p w:rsidR="006A0B22" w:rsidRDefault="006A0B22" w:rsidP="004D3DD1">
      <w:pPr>
        <w:jc w:val="center"/>
        <w:rPr>
          <w:rFonts w:ascii="Arial Narrow" w:hAnsi="Arial Narrow"/>
          <w:b/>
          <w:color w:val="0909FF"/>
          <w:sz w:val="20"/>
          <w:szCs w:val="20"/>
        </w:rPr>
      </w:pPr>
      <w:r w:rsidRPr="00D82ED3">
        <w:rPr>
          <w:rFonts w:ascii="Arial Narrow" w:hAnsi="Arial Narrow"/>
          <w:noProof/>
          <w:sz w:val="20"/>
          <w:szCs w:val="20"/>
        </w:rPr>
        <w:pict>
          <v:shape id="Immagine 2" o:spid="_x0000_i1027" type="#_x0000_t75" style="width:108pt;height:77.25pt;visibility:visible">
            <v:imagedata r:id="rId10" o:title=""/>
          </v:shape>
        </w:pict>
      </w:r>
    </w:p>
    <w:p w:rsidR="006A0B22" w:rsidRDefault="006A0B22" w:rsidP="00EB4B3C">
      <w:pPr>
        <w:rPr>
          <w:rFonts w:ascii="Arial Narrow" w:hAnsi="Arial Narrow"/>
          <w:b/>
        </w:rPr>
      </w:pPr>
    </w:p>
    <w:p w:rsidR="006A0B22" w:rsidRDefault="006A0B22" w:rsidP="00EB4B3C">
      <w:pPr>
        <w:rPr>
          <w:rFonts w:ascii="Arial Narrow" w:hAnsi="Arial Narrow"/>
          <w:b/>
        </w:rPr>
      </w:pPr>
    </w:p>
    <w:p w:rsidR="006A0B22" w:rsidRPr="008C2B5D" w:rsidRDefault="006A0B22" w:rsidP="00716E4E">
      <w:pPr>
        <w:jc w:val="center"/>
        <w:rPr>
          <w:rFonts w:ascii="Arial Narrow" w:hAnsi="Arial Narrow"/>
          <w:b/>
        </w:rPr>
      </w:pPr>
      <w:r>
        <w:rPr>
          <w:rFonts w:ascii="Arial Narrow" w:hAnsi="Arial Narrow"/>
          <w:b/>
        </w:rPr>
        <w:tab/>
        <w:t>SEMIFINALI SERIE A1</w:t>
      </w:r>
    </w:p>
    <w:p w:rsidR="006A0B22" w:rsidRPr="0078046A" w:rsidRDefault="006A0B22" w:rsidP="00716E4E">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62"/>
        <w:gridCol w:w="2179"/>
        <w:gridCol w:w="2186"/>
        <w:gridCol w:w="781"/>
        <w:gridCol w:w="787"/>
        <w:gridCol w:w="774"/>
      </w:tblGrid>
      <w:tr w:rsidR="006A0B22" w:rsidRPr="00793536" w:rsidTr="00052474">
        <w:trPr>
          <w:trHeight w:val="340"/>
        </w:trPr>
        <w:tc>
          <w:tcPr>
            <w:tcW w:w="432" w:type="pct"/>
            <w:noWrap/>
            <w:vAlign w:val="bottom"/>
          </w:tcPr>
          <w:p w:rsidR="006A0B22" w:rsidRPr="00372AFC" w:rsidRDefault="006A0B22" w:rsidP="007A14E7">
            <w:pPr>
              <w:snapToGrid w:val="0"/>
              <w:jc w:val="center"/>
              <w:rPr>
                <w:rFonts w:ascii="Arial Narrow" w:hAnsi="Arial Narrow"/>
              </w:rPr>
            </w:pPr>
            <w:r>
              <w:rPr>
                <w:rFonts w:ascii="Arial Narrow" w:hAnsi="Arial Narrow"/>
                <w:sz w:val="22"/>
                <w:szCs w:val="22"/>
              </w:rPr>
              <w:t>Sem/1</w:t>
            </w:r>
          </w:p>
        </w:tc>
        <w:tc>
          <w:tcPr>
            <w:tcW w:w="1483" w:type="pct"/>
            <w:noWrap/>
            <w:vAlign w:val="bottom"/>
          </w:tcPr>
          <w:p w:rsidR="006A0B22" w:rsidRPr="00372AFC" w:rsidRDefault="006A0B22" w:rsidP="007A14E7">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6A0B22" w:rsidRPr="00372AFC" w:rsidRDefault="006A0B22" w:rsidP="007A14E7">
            <w:pPr>
              <w:snapToGrid w:val="0"/>
              <w:rPr>
                <w:rFonts w:ascii="Arial Narrow" w:hAnsi="Arial Narrow"/>
              </w:rPr>
            </w:pPr>
            <w:r w:rsidRPr="004D3DD1">
              <w:rPr>
                <w:rFonts w:ascii="Arial Narrow" w:hAnsi="Arial Narrow"/>
                <w:sz w:val="22"/>
                <w:szCs w:val="22"/>
              </w:rPr>
              <w:t>Labronica Scimmie Li</w:t>
            </w:r>
          </w:p>
        </w:tc>
        <w:tc>
          <w:tcPr>
            <w:tcW w:w="535" w:type="pct"/>
            <w:noWrap/>
            <w:vAlign w:val="bottom"/>
          </w:tcPr>
          <w:p w:rsidR="006A0B22" w:rsidRPr="00372AFC" w:rsidRDefault="006A0B22" w:rsidP="007A14E7">
            <w:pPr>
              <w:snapToGrid w:val="0"/>
              <w:jc w:val="center"/>
              <w:rPr>
                <w:rFonts w:ascii="Arial Narrow" w:hAnsi="Arial Narrow"/>
              </w:rPr>
            </w:pPr>
            <w:r>
              <w:rPr>
                <w:rFonts w:ascii="Arial Narrow" w:hAnsi="Arial Narrow"/>
                <w:sz w:val="22"/>
                <w:szCs w:val="22"/>
              </w:rPr>
              <w:t>67</w:t>
            </w:r>
          </w:p>
        </w:tc>
        <w:tc>
          <w:tcPr>
            <w:tcW w:w="538" w:type="pct"/>
            <w:noWrap/>
            <w:vAlign w:val="bottom"/>
          </w:tcPr>
          <w:p w:rsidR="006A0B22" w:rsidRPr="00372AFC" w:rsidRDefault="006A0B22" w:rsidP="007A14E7">
            <w:pPr>
              <w:snapToGrid w:val="0"/>
              <w:jc w:val="center"/>
              <w:rPr>
                <w:rFonts w:ascii="Arial Narrow" w:hAnsi="Arial Narrow"/>
              </w:rPr>
            </w:pPr>
            <w:r>
              <w:rPr>
                <w:rFonts w:ascii="Arial Narrow" w:hAnsi="Arial Narrow"/>
                <w:sz w:val="22"/>
                <w:szCs w:val="22"/>
              </w:rPr>
              <w:t>-</w:t>
            </w:r>
          </w:p>
        </w:tc>
        <w:tc>
          <w:tcPr>
            <w:tcW w:w="529" w:type="pct"/>
            <w:noWrap/>
            <w:vAlign w:val="bottom"/>
          </w:tcPr>
          <w:p w:rsidR="006A0B22" w:rsidRPr="00372AFC" w:rsidRDefault="006A0B22" w:rsidP="007A14E7">
            <w:pPr>
              <w:snapToGrid w:val="0"/>
              <w:jc w:val="center"/>
              <w:rPr>
                <w:rFonts w:ascii="Arial Narrow" w:hAnsi="Arial Narrow"/>
              </w:rPr>
            </w:pPr>
            <w:r>
              <w:rPr>
                <w:rFonts w:ascii="Arial Narrow" w:hAnsi="Arial Narrow"/>
                <w:sz w:val="22"/>
                <w:szCs w:val="22"/>
              </w:rPr>
              <w:t>46</w:t>
            </w:r>
          </w:p>
        </w:tc>
      </w:tr>
      <w:tr w:rsidR="006A0B22" w:rsidRPr="00793536" w:rsidTr="00052474">
        <w:trPr>
          <w:trHeight w:val="340"/>
        </w:trPr>
        <w:tc>
          <w:tcPr>
            <w:tcW w:w="432" w:type="pct"/>
            <w:noWrap/>
            <w:vAlign w:val="bottom"/>
          </w:tcPr>
          <w:p w:rsidR="006A0B22" w:rsidRPr="00733ACB" w:rsidRDefault="006A0B22" w:rsidP="007A14E7">
            <w:pPr>
              <w:snapToGrid w:val="0"/>
              <w:jc w:val="center"/>
              <w:rPr>
                <w:rFonts w:ascii="Arial Narrow" w:hAnsi="Arial Narrow"/>
              </w:rPr>
            </w:pPr>
            <w:r>
              <w:rPr>
                <w:rFonts w:ascii="Arial Narrow" w:hAnsi="Arial Narrow"/>
                <w:sz w:val="22"/>
                <w:szCs w:val="22"/>
              </w:rPr>
              <w:t>Sem/2</w:t>
            </w:r>
          </w:p>
        </w:tc>
        <w:tc>
          <w:tcPr>
            <w:tcW w:w="1483" w:type="pct"/>
            <w:noWrap/>
            <w:vAlign w:val="bottom"/>
          </w:tcPr>
          <w:p w:rsidR="006A0B22" w:rsidRPr="00733ACB" w:rsidRDefault="006A0B22" w:rsidP="007A14E7">
            <w:pPr>
              <w:snapToGrid w:val="0"/>
              <w:rPr>
                <w:rFonts w:ascii="Arial Narrow" w:hAnsi="Arial Narrow"/>
              </w:rPr>
            </w:pPr>
            <w:r>
              <w:rPr>
                <w:rFonts w:ascii="Arial Narrow" w:hAnsi="Arial Narrow"/>
                <w:sz w:val="22"/>
                <w:szCs w:val="22"/>
              </w:rPr>
              <w:t xml:space="preserve">Autocolle </w:t>
            </w:r>
            <w:r w:rsidRPr="004D3DD1">
              <w:rPr>
                <w:rFonts w:ascii="Arial Narrow" w:hAnsi="Arial Narrow"/>
                <w:sz w:val="22"/>
                <w:szCs w:val="22"/>
              </w:rPr>
              <w:t>Six 4 Ever</w:t>
            </w:r>
            <w:r>
              <w:rPr>
                <w:rFonts w:ascii="Arial Narrow" w:hAnsi="Arial Narrow"/>
                <w:sz w:val="22"/>
                <w:szCs w:val="22"/>
              </w:rPr>
              <w:t xml:space="preserve"> Li</w:t>
            </w:r>
          </w:p>
        </w:tc>
        <w:tc>
          <w:tcPr>
            <w:tcW w:w="1483" w:type="pct"/>
            <w:noWrap/>
            <w:vAlign w:val="bottom"/>
          </w:tcPr>
          <w:p w:rsidR="006A0B22" w:rsidRPr="00733ACB" w:rsidRDefault="006A0B22" w:rsidP="007A14E7">
            <w:pPr>
              <w:snapToGrid w:val="0"/>
              <w:rPr>
                <w:rFonts w:ascii="Arial Narrow" w:hAnsi="Arial Narrow"/>
              </w:rPr>
            </w:pPr>
            <w:r w:rsidRPr="00716E4E">
              <w:rPr>
                <w:rFonts w:ascii="Arial Narrow" w:hAnsi="Arial Narrow"/>
                <w:sz w:val="22"/>
                <w:szCs w:val="22"/>
              </w:rPr>
              <w:t>Casa Culturale S. Miniato</w:t>
            </w:r>
          </w:p>
        </w:tc>
        <w:tc>
          <w:tcPr>
            <w:tcW w:w="535" w:type="pct"/>
            <w:noWrap/>
            <w:vAlign w:val="bottom"/>
          </w:tcPr>
          <w:p w:rsidR="006A0B22" w:rsidRPr="00733ACB" w:rsidRDefault="006A0B22" w:rsidP="007A14E7">
            <w:pPr>
              <w:snapToGrid w:val="0"/>
              <w:jc w:val="center"/>
              <w:rPr>
                <w:rFonts w:ascii="Arial Narrow" w:hAnsi="Arial Narrow"/>
              </w:rPr>
            </w:pPr>
            <w:r>
              <w:rPr>
                <w:rFonts w:ascii="Arial Narrow" w:hAnsi="Arial Narrow"/>
                <w:sz w:val="22"/>
                <w:szCs w:val="22"/>
              </w:rPr>
              <w:t>00</w:t>
            </w:r>
          </w:p>
        </w:tc>
        <w:tc>
          <w:tcPr>
            <w:tcW w:w="538" w:type="pct"/>
            <w:noWrap/>
            <w:vAlign w:val="bottom"/>
          </w:tcPr>
          <w:p w:rsidR="006A0B22" w:rsidRPr="00733ACB" w:rsidRDefault="006A0B22" w:rsidP="007A14E7">
            <w:pPr>
              <w:snapToGrid w:val="0"/>
              <w:jc w:val="center"/>
              <w:rPr>
                <w:rFonts w:ascii="Arial Narrow" w:hAnsi="Arial Narrow"/>
              </w:rPr>
            </w:pPr>
            <w:r>
              <w:rPr>
                <w:rFonts w:ascii="Arial Narrow" w:hAnsi="Arial Narrow"/>
                <w:sz w:val="22"/>
                <w:szCs w:val="22"/>
              </w:rPr>
              <w:t>-</w:t>
            </w:r>
          </w:p>
        </w:tc>
        <w:tc>
          <w:tcPr>
            <w:tcW w:w="529" w:type="pct"/>
            <w:noWrap/>
            <w:vAlign w:val="bottom"/>
          </w:tcPr>
          <w:p w:rsidR="006A0B22" w:rsidRPr="00733ACB" w:rsidRDefault="006A0B22" w:rsidP="007A14E7">
            <w:pPr>
              <w:snapToGrid w:val="0"/>
              <w:jc w:val="center"/>
              <w:rPr>
                <w:rFonts w:ascii="Arial Narrow" w:hAnsi="Arial Narrow"/>
              </w:rPr>
            </w:pPr>
            <w:r>
              <w:rPr>
                <w:rFonts w:ascii="Arial Narrow" w:hAnsi="Arial Narrow"/>
                <w:sz w:val="22"/>
                <w:szCs w:val="22"/>
              </w:rPr>
              <w:t>20</w:t>
            </w:r>
          </w:p>
        </w:tc>
      </w:tr>
    </w:tbl>
    <w:p w:rsidR="006A0B22" w:rsidRDefault="006A0B22" w:rsidP="004D3DD1"/>
    <w:p w:rsidR="006A0B22" w:rsidRDefault="006A0B22" w:rsidP="0078046A">
      <w:pPr>
        <w:jc w:val="center"/>
        <w:rPr>
          <w:rFonts w:ascii="Arial Narrow" w:hAnsi="Arial Narrow"/>
          <w:b/>
        </w:rPr>
      </w:pPr>
    </w:p>
    <w:p w:rsidR="006A0B22" w:rsidRDefault="006A0B22" w:rsidP="0078046A">
      <w:pPr>
        <w:jc w:val="center"/>
        <w:rPr>
          <w:rFonts w:ascii="Arial Narrow" w:hAnsi="Arial Narrow"/>
          <w:b/>
        </w:rPr>
      </w:pPr>
    </w:p>
    <w:p w:rsidR="006A0B22" w:rsidRDefault="006A0B22" w:rsidP="00716E4E">
      <w:pPr>
        <w:jc w:val="center"/>
        <w:rPr>
          <w:rFonts w:ascii="Arial Narrow" w:hAnsi="Arial Narrow"/>
          <w:b/>
        </w:rPr>
      </w:pPr>
    </w:p>
    <w:p w:rsidR="006A0B22" w:rsidRPr="008C2B5D" w:rsidRDefault="006A0B22" w:rsidP="00716E4E">
      <w:pPr>
        <w:jc w:val="center"/>
        <w:rPr>
          <w:rFonts w:ascii="Arial Narrow" w:hAnsi="Arial Narrow"/>
          <w:b/>
        </w:rPr>
      </w:pPr>
      <w:r>
        <w:rPr>
          <w:rFonts w:ascii="Arial Narrow" w:hAnsi="Arial Narrow"/>
          <w:b/>
        </w:rPr>
        <w:t>FINALE CAMPIONATO SERIE A1</w:t>
      </w:r>
    </w:p>
    <w:p w:rsidR="006A0B22" w:rsidRDefault="006A0B22" w:rsidP="0078046A">
      <w:pPr>
        <w:jc w:val="center"/>
        <w:rPr>
          <w:rFonts w:ascii="Arial Narrow" w:hAnsi="Arial Narrow"/>
          <w:b/>
        </w:rPr>
      </w:pPr>
    </w:p>
    <w:p w:rsidR="006A0B22" w:rsidRDefault="006A0B22" w:rsidP="0078046A">
      <w:pPr>
        <w:jc w:val="cente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6A0B22" w:rsidRPr="00372AFC" w:rsidTr="005D4964">
        <w:trPr>
          <w:trHeight w:val="340"/>
        </w:trPr>
        <w:tc>
          <w:tcPr>
            <w:tcW w:w="432" w:type="pct"/>
            <w:noWrap/>
            <w:vAlign w:val="bottom"/>
          </w:tcPr>
          <w:p w:rsidR="006A0B22" w:rsidRPr="00372AFC" w:rsidRDefault="006A0B22" w:rsidP="005D4964">
            <w:pPr>
              <w:snapToGrid w:val="0"/>
              <w:jc w:val="center"/>
              <w:rPr>
                <w:rFonts w:ascii="Arial Narrow" w:hAnsi="Arial Narrow"/>
              </w:rPr>
            </w:pPr>
            <w:r>
              <w:rPr>
                <w:rFonts w:ascii="Arial Narrow" w:hAnsi="Arial Narrow"/>
                <w:sz w:val="22"/>
                <w:szCs w:val="22"/>
              </w:rPr>
              <w:t>Finale</w:t>
            </w:r>
          </w:p>
        </w:tc>
        <w:tc>
          <w:tcPr>
            <w:tcW w:w="1483" w:type="pct"/>
            <w:noWrap/>
            <w:vAlign w:val="bottom"/>
          </w:tcPr>
          <w:p w:rsidR="006A0B22" w:rsidRPr="00372AFC" w:rsidRDefault="006A0B22" w:rsidP="005D4964">
            <w:pPr>
              <w:snapToGrid w:val="0"/>
              <w:rPr>
                <w:rFonts w:ascii="Arial Narrow" w:hAnsi="Arial Narrow"/>
              </w:rPr>
            </w:pPr>
            <w:r w:rsidRPr="00733ACB">
              <w:rPr>
                <w:rFonts w:ascii="Arial Narrow" w:hAnsi="Arial Narrow"/>
                <w:sz w:val="22"/>
                <w:szCs w:val="22"/>
              </w:rPr>
              <w:t>Templari del Totano Li</w:t>
            </w:r>
          </w:p>
        </w:tc>
        <w:tc>
          <w:tcPr>
            <w:tcW w:w="1483" w:type="pct"/>
            <w:noWrap/>
            <w:vAlign w:val="bottom"/>
          </w:tcPr>
          <w:p w:rsidR="006A0B22" w:rsidRPr="00372AFC" w:rsidRDefault="006A0B22" w:rsidP="005D4964">
            <w:pPr>
              <w:snapToGrid w:val="0"/>
              <w:rPr>
                <w:rFonts w:ascii="Arial Narrow" w:hAnsi="Arial Narrow"/>
              </w:rPr>
            </w:pPr>
            <w:r w:rsidRPr="00716E4E">
              <w:rPr>
                <w:rFonts w:ascii="Arial Narrow" w:hAnsi="Arial Narrow"/>
                <w:sz w:val="22"/>
                <w:szCs w:val="22"/>
              </w:rPr>
              <w:t>Casa Culturale S. Miniato</w:t>
            </w:r>
          </w:p>
        </w:tc>
        <w:tc>
          <w:tcPr>
            <w:tcW w:w="535" w:type="pct"/>
            <w:noWrap/>
            <w:vAlign w:val="bottom"/>
          </w:tcPr>
          <w:p w:rsidR="006A0B22" w:rsidRPr="00372AFC" w:rsidRDefault="006A0B22" w:rsidP="005D4964">
            <w:pPr>
              <w:snapToGrid w:val="0"/>
              <w:jc w:val="center"/>
              <w:rPr>
                <w:rFonts w:ascii="Arial Narrow" w:hAnsi="Arial Narrow"/>
              </w:rPr>
            </w:pPr>
            <w:r>
              <w:rPr>
                <w:rFonts w:ascii="Arial Narrow" w:hAnsi="Arial Narrow"/>
                <w:sz w:val="22"/>
                <w:szCs w:val="22"/>
              </w:rPr>
              <w:t>63</w:t>
            </w:r>
          </w:p>
        </w:tc>
        <w:tc>
          <w:tcPr>
            <w:tcW w:w="538" w:type="pct"/>
            <w:noWrap/>
            <w:vAlign w:val="bottom"/>
          </w:tcPr>
          <w:p w:rsidR="006A0B22" w:rsidRPr="00372AFC" w:rsidRDefault="006A0B22" w:rsidP="005D4964">
            <w:pPr>
              <w:snapToGrid w:val="0"/>
              <w:jc w:val="center"/>
              <w:rPr>
                <w:rFonts w:ascii="Arial Narrow" w:hAnsi="Arial Narrow"/>
              </w:rPr>
            </w:pPr>
            <w:r>
              <w:rPr>
                <w:rFonts w:ascii="Arial Narrow" w:hAnsi="Arial Narrow"/>
                <w:sz w:val="22"/>
                <w:szCs w:val="22"/>
              </w:rPr>
              <w:t>-</w:t>
            </w:r>
          </w:p>
        </w:tc>
        <w:tc>
          <w:tcPr>
            <w:tcW w:w="529" w:type="pct"/>
            <w:noWrap/>
            <w:vAlign w:val="bottom"/>
          </w:tcPr>
          <w:p w:rsidR="006A0B22" w:rsidRPr="00372AFC" w:rsidRDefault="006A0B22" w:rsidP="005D4964">
            <w:pPr>
              <w:snapToGrid w:val="0"/>
              <w:jc w:val="center"/>
              <w:rPr>
                <w:rFonts w:ascii="Arial Narrow" w:hAnsi="Arial Narrow"/>
              </w:rPr>
            </w:pPr>
            <w:r>
              <w:rPr>
                <w:rFonts w:ascii="Arial Narrow" w:hAnsi="Arial Narrow"/>
                <w:sz w:val="22"/>
                <w:szCs w:val="22"/>
              </w:rPr>
              <w:t>55</w:t>
            </w:r>
          </w:p>
        </w:tc>
      </w:tr>
    </w:tbl>
    <w:p w:rsidR="006A0B22" w:rsidRDefault="006A0B22" w:rsidP="00D120A4">
      <w:pPr>
        <w:jc w:val="center"/>
        <w:rPr>
          <w:rFonts w:ascii="Arial Narrow" w:hAnsi="Arial Narrow"/>
          <w:b/>
        </w:rPr>
      </w:pPr>
    </w:p>
    <w:p w:rsidR="006A0B22" w:rsidRDefault="006A0B22" w:rsidP="00BD2231">
      <w:pPr>
        <w:rPr>
          <w:rFonts w:ascii="Arial Narrow" w:hAnsi="Arial Narrow"/>
          <w:b/>
        </w:rPr>
      </w:pPr>
    </w:p>
    <w:p w:rsidR="006A0B22" w:rsidRDefault="006A0B22" w:rsidP="0041267E">
      <w:pPr>
        <w:jc w:val="center"/>
        <w:rPr>
          <w:rFonts w:ascii="Arial Narrow" w:hAnsi="Arial Narrow"/>
          <w:b/>
        </w:rPr>
      </w:pPr>
      <w:r w:rsidRPr="0041267E">
        <w:rPr>
          <w:rFonts w:ascii="Arial Narrow" w:hAnsi="Arial Narrow"/>
          <w:b/>
          <w:highlight w:val="yellow"/>
        </w:rPr>
        <w:t>La società Templari del Totano Livor</w:t>
      </w:r>
      <w:r>
        <w:rPr>
          <w:rFonts w:ascii="Arial Narrow" w:hAnsi="Arial Narrow"/>
          <w:b/>
          <w:highlight w:val="yellow"/>
        </w:rPr>
        <w:t>no è Campione I</w:t>
      </w:r>
      <w:r w:rsidRPr="0041267E">
        <w:rPr>
          <w:rFonts w:ascii="Arial Narrow" w:hAnsi="Arial Narrow"/>
          <w:b/>
          <w:highlight w:val="yellow"/>
        </w:rPr>
        <w:t>nterprovinciale 2016/17UISP Pisa-Lucca-Livorno</w:t>
      </w:r>
    </w:p>
    <w:p w:rsidR="006A0B22" w:rsidRDefault="006A0B22" w:rsidP="0041267E">
      <w:pPr>
        <w:jc w:val="center"/>
        <w:rPr>
          <w:rFonts w:ascii="Arial Narrow" w:hAnsi="Arial Narrow"/>
          <w:b/>
        </w:rPr>
      </w:pPr>
      <w:r>
        <w:rPr>
          <w:rFonts w:ascii="Arial Narrow" w:hAnsi="Arial Narrow"/>
          <w:b/>
        </w:rPr>
        <w:br/>
      </w:r>
      <w:r w:rsidRPr="00BA6123">
        <w:rPr>
          <w:rFonts w:ascii="Arial Narrow" w:hAnsi="Arial Narrow"/>
          <w:b/>
          <w:highlight w:val="yellow"/>
        </w:rPr>
        <w:t>Stefano Cavallini della società Bellaria Pontedera si aggiudica il trofeo di miglior realizzatore di serie A1</w:t>
      </w:r>
    </w:p>
    <w:p w:rsidR="006A0B22" w:rsidRDefault="006A0B22" w:rsidP="0041267E">
      <w:pPr>
        <w:jc w:val="center"/>
        <w:rPr>
          <w:rFonts w:ascii="Arial Narrow" w:hAnsi="Arial Narrow"/>
          <w:b/>
        </w:rPr>
      </w:pPr>
    </w:p>
    <w:p w:rsidR="006A0B22" w:rsidRDefault="006A0B22" w:rsidP="001E7149">
      <w:pPr>
        <w:jc w:val="center"/>
        <w:rPr>
          <w:rFonts w:ascii="Arial Narrow" w:hAnsi="Arial Narrow"/>
          <w:b/>
        </w:rPr>
      </w:pPr>
      <w:r w:rsidRPr="00BA6123">
        <w:rPr>
          <w:rFonts w:ascii="Arial Narrow" w:hAnsi="Arial Narrow"/>
          <w:b/>
          <w:highlight w:val="yellow"/>
        </w:rPr>
        <w:t>Roberto Pichi della società Pisa Alive 2009 si aggiudica il trofeo di miglior giocatore di serie A1</w:t>
      </w:r>
    </w:p>
    <w:p w:rsidR="006A0B22" w:rsidRPr="001E7149" w:rsidRDefault="006A0B22" w:rsidP="001E7149">
      <w:pPr>
        <w:jc w:val="center"/>
        <w:rPr>
          <w:rFonts w:ascii="Arial Narrow" w:hAnsi="Arial Narrow"/>
          <w:b/>
        </w:rPr>
      </w:pPr>
    </w:p>
    <w:p w:rsidR="006A0B22" w:rsidRDefault="006A0B22" w:rsidP="001A032A">
      <w:pPr>
        <w:jc w:val="center"/>
      </w:pPr>
      <w:r w:rsidRPr="00D82ED3">
        <w:rPr>
          <w:rFonts w:ascii="Arial Narrow" w:hAnsi="Arial Narrow"/>
          <w:noProof/>
          <w:sz w:val="20"/>
          <w:szCs w:val="20"/>
        </w:rPr>
        <w:pict>
          <v:shape id="Immagine 5" o:spid="_x0000_i1028" type="#_x0000_t75" style="width:108pt;height:77.25pt;visibility:visible">
            <v:imagedata r:id="rId10" o:title=""/>
          </v:shape>
        </w:pict>
      </w:r>
    </w:p>
    <w:p w:rsidR="006A0B22" w:rsidRDefault="006A0B22" w:rsidP="00BD2231"/>
    <w:p w:rsidR="006A0B22" w:rsidRPr="008C2B5D" w:rsidRDefault="006A0B22" w:rsidP="00EF6F79">
      <w:pPr>
        <w:jc w:val="center"/>
        <w:rPr>
          <w:rFonts w:ascii="Arial Narrow" w:hAnsi="Arial Narrow"/>
          <w:b/>
        </w:rPr>
      </w:pPr>
      <w:r>
        <w:rPr>
          <w:rFonts w:ascii="Arial Narrow" w:hAnsi="Arial Narrow"/>
          <w:b/>
        </w:rPr>
        <w:t>SEMIFINALI GARA 1</w:t>
      </w:r>
    </w:p>
    <w:p w:rsidR="006A0B22" w:rsidRPr="0078046A" w:rsidRDefault="006A0B22" w:rsidP="00EF6F79">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A0B22" w:rsidRPr="00793536" w:rsidTr="002D28D1">
        <w:trPr>
          <w:trHeight w:val="340"/>
        </w:trPr>
        <w:tc>
          <w:tcPr>
            <w:tcW w:w="431" w:type="pct"/>
            <w:noWrap/>
            <w:vAlign w:val="bottom"/>
          </w:tcPr>
          <w:p w:rsidR="006A0B22" w:rsidRPr="00726360" w:rsidRDefault="006A0B22" w:rsidP="002D28D1">
            <w:pPr>
              <w:snapToGrid w:val="0"/>
              <w:jc w:val="center"/>
              <w:rPr>
                <w:rFonts w:ascii="Arial Narrow" w:hAnsi="Arial Narrow"/>
              </w:rPr>
            </w:pPr>
            <w:r>
              <w:rPr>
                <w:rFonts w:ascii="Arial Narrow" w:hAnsi="Arial Narrow"/>
              </w:rPr>
              <w:t>Sem/1</w:t>
            </w:r>
          </w:p>
        </w:tc>
        <w:tc>
          <w:tcPr>
            <w:tcW w:w="1468" w:type="pct"/>
            <w:noWrap/>
            <w:vAlign w:val="bottom"/>
          </w:tcPr>
          <w:p w:rsidR="006A0B22" w:rsidRPr="00726360" w:rsidRDefault="006A0B22" w:rsidP="002D28D1">
            <w:pPr>
              <w:snapToGrid w:val="0"/>
              <w:rPr>
                <w:rFonts w:ascii="Arial Narrow" w:hAnsi="Arial Narrow"/>
              </w:rPr>
            </w:pPr>
            <w:r>
              <w:rPr>
                <w:rFonts w:ascii="Arial Narrow" w:hAnsi="Arial Narrow"/>
                <w:color w:val="000000"/>
                <w:sz w:val="22"/>
                <w:szCs w:val="22"/>
              </w:rPr>
              <w:t>Pol. La Perla</w:t>
            </w:r>
          </w:p>
        </w:tc>
        <w:tc>
          <w:tcPr>
            <w:tcW w:w="1483" w:type="pct"/>
            <w:noWrap/>
            <w:vAlign w:val="bottom"/>
          </w:tcPr>
          <w:p w:rsidR="006A0B22" w:rsidRPr="00726360" w:rsidRDefault="006A0B22" w:rsidP="002D28D1">
            <w:pPr>
              <w:snapToGrid w:val="0"/>
              <w:rPr>
                <w:rFonts w:ascii="Arial Narrow" w:hAnsi="Arial Narrow"/>
              </w:rPr>
            </w:pPr>
            <w:r>
              <w:rPr>
                <w:rFonts w:ascii="Arial Narrow" w:hAnsi="Arial Narrow"/>
                <w:color w:val="000000"/>
                <w:sz w:val="22"/>
                <w:szCs w:val="22"/>
              </w:rPr>
              <w:t>Nuova Vigoni Legnami Li</w:t>
            </w:r>
          </w:p>
        </w:tc>
        <w:tc>
          <w:tcPr>
            <w:tcW w:w="539" w:type="pct"/>
            <w:noWrap/>
            <w:vAlign w:val="bottom"/>
          </w:tcPr>
          <w:p w:rsidR="006A0B22" w:rsidRPr="00726360" w:rsidRDefault="006A0B22" w:rsidP="002D28D1">
            <w:pPr>
              <w:snapToGrid w:val="0"/>
              <w:jc w:val="center"/>
              <w:rPr>
                <w:rFonts w:ascii="Arial Narrow" w:hAnsi="Arial Narrow"/>
              </w:rPr>
            </w:pPr>
            <w:r>
              <w:rPr>
                <w:rFonts w:ascii="Arial Narrow" w:hAnsi="Arial Narrow"/>
              </w:rPr>
              <w:t>55</w:t>
            </w:r>
          </w:p>
        </w:tc>
        <w:tc>
          <w:tcPr>
            <w:tcW w:w="542" w:type="pct"/>
            <w:noWrap/>
            <w:vAlign w:val="bottom"/>
          </w:tcPr>
          <w:p w:rsidR="006A0B22" w:rsidRPr="00726360" w:rsidRDefault="006A0B22" w:rsidP="002D28D1">
            <w:pPr>
              <w:snapToGrid w:val="0"/>
              <w:jc w:val="center"/>
              <w:rPr>
                <w:rFonts w:ascii="Arial Narrow" w:hAnsi="Arial Narrow"/>
              </w:rPr>
            </w:pPr>
            <w:r>
              <w:rPr>
                <w:rFonts w:ascii="Arial Narrow" w:hAnsi="Arial Narrow"/>
              </w:rPr>
              <w:t>-</w:t>
            </w:r>
          </w:p>
        </w:tc>
        <w:tc>
          <w:tcPr>
            <w:tcW w:w="537" w:type="pct"/>
            <w:noWrap/>
            <w:vAlign w:val="bottom"/>
          </w:tcPr>
          <w:p w:rsidR="006A0B22" w:rsidRPr="00726360" w:rsidRDefault="006A0B22" w:rsidP="002D28D1">
            <w:pPr>
              <w:snapToGrid w:val="0"/>
              <w:jc w:val="center"/>
              <w:rPr>
                <w:rFonts w:ascii="Arial Narrow" w:hAnsi="Arial Narrow"/>
              </w:rPr>
            </w:pPr>
            <w:r>
              <w:rPr>
                <w:rFonts w:ascii="Arial Narrow" w:hAnsi="Arial Narrow"/>
              </w:rPr>
              <w:t>37</w:t>
            </w:r>
          </w:p>
        </w:tc>
      </w:tr>
      <w:tr w:rsidR="006A0B22" w:rsidRPr="00793536" w:rsidTr="002D28D1">
        <w:trPr>
          <w:trHeight w:val="340"/>
        </w:trPr>
        <w:tc>
          <w:tcPr>
            <w:tcW w:w="431" w:type="pct"/>
            <w:noWrap/>
            <w:vAlign w:val="bottom"/>
          </w:tcPr>
          <w:p w:rsidR="006A0B22" w:rsidRPr="00726360" w:rsidRDefault="006A0B22" w:rsidP="002D28D1">
            <w:pPr>
              <w:snapToGrid w:val="0"/>
              <w:jc w:val="center"/>
              <w:rPr>
                <w:rFonts w:ascii="Arial Narrow" w:hAnsi="Arial Narrow"/>
                <w:lang w:val="fr-FR"/>
              </w:rPr>
            </w:pPr>
            <w:r>
              <w:rPr>
                <w:rFonts w:ascii="Arial Narrow" w:hAnsi="Arial Narrow"/>
                <w:lang w:val="fr-FR"/>
              </w:rPr>
              <w:t>Sem/2</w:t>
            </w:r>
          </w:p>
        </w:tc>
        <w:tc>
          <w:tcPr>
            <w:tcW w:w="1468" w:type="pct"/>
            <w:noWrap/>
            <w:vAlign w:val="bottom"/>
          </w:tcPr>
          <w:p w:rsidR="006A0B22" w:rsidRPr="00726360" w:rsidRDefault="006A0B22" w:rsidP="002D28D1">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A0B22" w:rsidRPr="00726360" w:rsidRDefault="006A0B22" w:rsidP="002D28D1">
            <w:pPr>
              <w:snapToGrid w:val="0"/>
              <w:rPr>
                <w:rFonts w:ascii="Arial Narrow" w:hAnsi="Arial Narrow"/>
              </w:rPr>
            </w:pPr>
            <w:r>
              <w:rPr>
                <w:rFonts w:ascii="Arial Narrow" w:hAnsi="Arial Narrow"/>
                <w:color w:val="000000"/>
                <w:sz w:val="22"/>
                <w:szCs w:val="22"/>
              </w:rPr>
              <w:t>Ai Paparazzi Livorno</w:t>
            </w:r>
          </w:p>
        </w:tc>
        <w:tc>
          <w:tcPr>
            <w:tcW w:w="539" w:type="pct"/>
            <w:noWrap/>
            <w:vAlign w:val="bottom"/>
          </w:tcPr>
          <w:p w:rsidR="006A0B22" w:rsidRPr="00726360" w:rsidRDefault="006A0B22" w:rsidP="002D28D1">
            <w:pPr>
              <w:snapToGrid w:val="0"/>
              <w:jc w:val="center"/>
              <w:rPr>
                <w:rFonts w:ascii="Arial Narrow" w:hAnsi="Arial Narrow"/>
              </w:rPr>
            </w:pPr>
            <w:r>
              <w:rPr>
                <w:rFonts w:ascii="Arial Narrow" w:hAnsi="Arial Narrow"/>
              </w:rPr>
              <w:t>68</w:t>
            </w:r>
          </w:p>
        </w:tc>
        <w:tc>
          <w:tcPr>
            <w:tcW w:w="542" w:type="pct"/>
            <w:noWrap/>
            <w:vAlign w:val="bottom"/>
          </w:tcPr>
          <w:p w:rsidR="006A0B22" w:rsidRPr="00726360" w:rsidRDefault="006A0B22" w:rsidP="002D28D1">
            <w:pPr>
              <w:snapToGrid w:val="0"/>
              <w:jc w:val="center"/>
              <w:rPr>
                <w:rFonts w:ascii="Arial Narrow" w:hAnsi="Arial Narrow"/>
              </w:rPr>
            </w:pPr>
            <w:r>
              <w:rPr>
                <w:rFonts w:ascii="Arial Narrow" w:hAnsi="Arial Narrow"/>
              </w:rPr>
              <w:t>-</w:t>
            </w:r>
          </w:p>
        </w:tc>
        <w:tc>
          <w:tcPr>
            <w:tcW w:w="537" w:type="pct"/>
            <w:noWrap/>
            <w:vAlign w:val="bottom"/>
          </w:tcPr>
          <w:p w:rsidR="006A0B22" w:rsidRPr="00726360" w:rsidRDefault="006A0B22" w:rsidP="002D28D1">
            <w:pPr>
              <w:snapToGrid w:val="0"/>
              <w:jc w:val="center"/>
              <w:rPr>
                <w:rFonts w:ascii="Arial Narrow" w:hAnsi="Arial Narrow"/>
              </w:rPr>
            </w:pPr>
            <w:r>
              <w:rPr>
                <w:rFonts w:ascii="Arial Narrow" w:hAnsi="Arial Narrow"/>
              </w:rPr>
              <w:t>52</w:t>
            </w:r>
          </w:p>
        </w:tc>
      </w:tr>
    </w:tbl>
    <w:p w:rsidR="006A0B22" w:rsidRDefault="006A0B22" w:rsidP="00EF6F79"/>
    <w:p w:rsidR="006A0B22" w:rsidRPr="008C2B5D" w:rsidRDefault="006A0B22" w:rsidP="00EF6F79">
      <w:pPr>
        <w:jc w:val="center"/>
        <w:rPr>
          <w:rFonts w:ascii="Arial Narrow" w:hAnsi="Arial Narrow"/>
          <w:b/>
        </w:rPr>
      </w:pPr>
      <w:r>
        <w:rPr>
          <w:rFonts w:ascii="Arial Narrow" w:hAnsi="Arial Narrow"/>
          <w:b/>
        </w:rPr>
        <w:t>SEMIFINALI GARA 2</w:t>
      </w:r>
    </w:p>
    <w:p w:rsidR="006A0B22" w:rsidRPr="0078046A" w:rsidRDefault="006A0B22" w:rsidP="00EF6F79">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9"/>
        <w:gridCol w:w="2171"/>
        <w:gridCol w:w="779"/>
        <w:gridCol w:w="784"/>
        <w:gridCol w:w="777"/>
      </w:tblGrid>
      <w:tr w:rsidR="006A0B22" w:rsidRPr="00793536" w:rsidTr="002D28D1">
        <w:trPr>
          <w:trHeight w:val="340"/>
        </w:trPr>
        <w:tc>
          <w:tcPr>
            <w:tcW w:w="431" w:type="pct"/>
            <w:noWrap/>
            <w:vAlign w:val="bottom"/>
          </w:tcPr>
          <w:p w:rsidR="006A0B22" w:rsidRPr="00726360" w:rsidRDefault="006A0B22" w:rsidP="002D28D1">
            <w:pPr>
              <w:snapToGrid w:val="0"/>
              <w:jc w:val="center"/>
              <w:rPr>
                <w:rFonts w:ascii="Arial Narrow" w:hAnsi="Arial Narrow"/>
              </w:rPr>
            </w:pPr>
            <w:r>
              <w:rPr>
                <w:rFonts w:ascii="Arial Narrow" w:hAnsi="Arial Narrow"/>
              </w:rPr>
              <w:t>Sem/3</w:t>
            </w:r>
          </w:p>
        </w:tc>
        <w:tc>
          <w:tcPr>
            <w:tcW w:w="1468" w:type="pct"/>
            <w:noWrap/>
            <w:vAlign w:val="bottom"/>
          </w:tcPr>
          <w:p w:rsidR="006A0B22" w:rsidRPr="00726360" w:rsidRDefault="006A0B22" w:rsidP="002D28D1">
            <w:pPr>
              <w:snapToGrid w:val="0"/>
              <w:rPr>
                <w:rFonts w:ascii="Arial Narrow" w:hAnsi="Arial Narrow"/>
              </w:rPr>
            </w:pPr>
            <w:r>
              <w:rPr>
                <w:rFonts w:ascii="Arial Narrow" w:hAnsi="Arial Narrow"/>
                <w:color w:val="000000"/>
                <w:sz w:val="22"/>
                <w:szCs w:val="22"/>
              </w:rPr>
              <w:t>Nuova Vigoni Legnami Li</w:t>
            </w:r>
          </w:p>
        </w:tc>
        <w:tc>
          <w:tcPr>
            <w:tcW w:w="1483" w:type="pct"/>
            <w:noWrap/>
            <w:vAlign w:val="bottom"/>
          </w:tcPr>
          <w:p w:rsidR="006A0B22" w:rsidRPr="00726360" w:rsidRDefault="006A0B22" w:rsidP="002D28D1">
            <w:pPr>
              <w:snapToGrid w:val="0"/>
              <w:rPr>
                <w:rFonts w:ascii="Arial Narrow" w:hAnsi="Arial Narrow"/>
              </w:rPr>
            </w:pPr>
            <w:r>
              <w:rPr>
                <w:rFonts w:ascii="Arial Narrow" w:hAnsi="Arial Narrow"/>
                <w:color w:val="000000"/>
                <w:sz w:val="22"/>
                <w:szCs w:val="22"/>
              </w:rPr>
              <w:t>Pol. La Perla</w:t>
            </w:r>
          </w:p>
        </w:tc>
        <w:tc>
          <w:tcPr>
            <w:tcW w:w="539" w:type="pct"/>
            <w:noWrap/>
            <w:vAlign w:val="bottom"/>
          </w:tcPr>
          <w:p w:rsidR="006A0B22" w:rsidRPr="00726360" w:rsidRDefault="006A0B22" w:rsidP="002D28D1">
            <w:pPr>
              <w:snapToGrid w:val="0"/>
              <w:jc w:val="center"/>
              <w:rPr>
                <w:rFonts w:ascii="Arial Narrow" w:hAnsi="Arial Narrow"/>
              </w:rPr>
            </w:pPr>
            <w:r>
              <w:rPr>
                <w:rFonts w:ascii="Arial Narrow" w:hAnsi="Arial Narrow"/>
              </w:rPr>
              <w:t>45</w:t>
            </w:r>
          </w:p>
        </w:tc>
        <w:tc>
          <w:tcPr>
            <w:tcW w:w="542" w:type="pct"/>
            <w:noWrap/>
            <w:vAlign w:val="bottom"/>
          </w:tcPr>
          <w:p w:rsidR="006A0B22" w:rsidRPr="00726360" w:rsidRDefault="006A0B22" w:rsidP="002D28D1">
            <w:pPr>
              <w:snapToGrid w:val="0"/>
              <w:jc w:val="center"/>
              <w:rPr>
                <w:rFonts w:ascii="Arial Narrow" w:hAnsi="Arial Narrow"/>
              </w:rPr>
            </w:pPr>
            <w:r>
              <w:rPr>
                <w:rFonts w:ascii="Arial Narrow" w:hAnsi="Arial Narrow"/>
              </w:rPr>
              <w:t>-</w:t>
            </w:r>
          </w:p>
        </w:tc>
        <w:tc>
          <w:tcPr>
            <w:tcW w:w="537" w:type="pct"/>
            <w:noWrap/>
            <w:vAlign w:val="bottom"/>
          </w:tcPr>
          <w:p w:rsidR="006A0B22" w:rsidRPr="00726360" w:rsidRDefault="006A0B22" w:rsidP="002D28D1">
            <w:pPr>
              <w:snapToGrid w:val="0"/>
              <w:jc w:val="center"/>
              <w:rPr>
                <w:rFonts w:ascii="Arial Narrow" w:hAnsi="Arial Narrow"/>
              </w:rPr>
            </w:pPr>
            <w:r>
              <w:rPr>
                <w:rFonts w:ascii="Arial Narrow" w:hAnsi="Arial Narrow"/>
              </w:rPr>
              <w:t>24</w:t>
            </w:r>
          </w:p>
        </w:tc>
      </w:tr>
      <w:tr w:rsidR="006A0B22" w:rsidRPr="00793536" w:rsidTr="002D28D1">
        <w:trPr>
          <w:trHeight w:val="340"/>
        </w:trPr>
        <w:tc>
          <w:tcPr>
            <w:tcW w:w="431" w:type="pct"/>
            <w:noWrap/>
            <w:vAlign w:val="bottom"/>
          </w:tcPr>
          <w:p w:rsidR="006A0B22" w:rsidRPr="00726360" w:rsidRDefault="006A0B22" w:rsidP="002D28D1">
            <w:pPr>
              <w:snapToGrid w:val="0"/>
              <w:jc w:val="center"/>
              <w:rPr>
                <w:rFonts w:ascii="Arial Narrow" w:hAnsi="Arial Narrow"/>
                <w:lang w:val="fr-FR"/>
              </w:rPr>
            </w:pPr>
            <w:r>
              <w:rPr>
                <w:rFonts w:ascii="Arial Narrow" w:hAnsi="Arial Narrow"/>
                <w:lang w:val="fr-FR"/>
              </w:rPr>
              <w:t>Sem/4</w:t>
            </w:r>
          </w:p>
        </w:tc>
        <w:tc>
          <w:tcPr>
            <w:tcW w:w="1468" w:type="pct"/>
            <w:noWrap/>
            <w:vAlign w:val="bottom"/>
          </w:tcPr>
          <w:p w:rsidR="006A0B22" w:rsidRPr="00726360" w:rsidRDefault="006A0B22" w:rsidP="002D28D1">
            <w:pPr>
              <w:snapToGrid w:val="0"/>
              <w:rPr>
                <w:rFonts w:ascii="Arial Narrow" w:hAnsi="Arial Narrow"/>
              </w:rPr>
            </w:pPr>
            <w:r>
              <w:rPr>
                <w:rFonts w:ascii="Arial Narrow" w:hAnsi="Arial Narrow"/>
                <w:color w:val="000000"/>
                <w:sz w:val="22"/>
                <w:szCs w:val="22"/>
              </w:rPr>
              <w:t>Ai Paparazzi Livorno</w:t>
            </w:r>
          </w:p>
        </w:tc>
        <w:tc>
          <w:tcPr>
            <w:tcW w:w="1483" w:type="pct"/>
            <w:noWrap/>
            <w:vAlign w:val="bottom"/>
          </w:tcPr>
          <w:p w:rsidR="006A0B22" w:rsidRPr="00726360" w:rsidRDefault="006A0B22" w:rsidP="002D28D1">
            <w:pPr>
              <w:snapToGrid w:val="0"/>
              <w:rPr>
                <w:rFonts w:ascii="Arial Narrow" w:hAnsi="Arial Narrow"/>
              </w:rPr>
            </w:pPr>
            <w:r>
              <w:rPr>
                <w:rFonts w:ascii="Arial Narrow" w:hAnsi="Arial Narrow"/>
                <w:color w:val="000000"/>
                <w:sz w:val="22"/>
                <w:szCs w:val="22"/>
              </w:rPr>
              <w:t>Sport Pisa IES</w:t>
            </w:r>
          </w:p>
        </w:tc>
        <w:tc>
          <w:tcPr>
            <w:tcW w:w="539" w:type="pct"/>
            <w:noWrap/>
            <w:vAlign w:val="bottom"/>
          </w:tcPr>
          <w:p w:rsidR="006A0B22" w:rsidRPr="00726360" w:rsidRDefault="006A0B22" w:rsidP="002D28D1">
            <w:pPr>
              <w:snapToGrid w:val="0"/>
              <w:jc w:val="center"/>
              <w:rPr>
                <w:rFonts w:ascii="Arial Narrow" w:hAnsi="Arial Narrow"/>
              </w:rPr>
            </w:pPr>
            <w:r>
              <w:rPr>
                <w:rFonts w:ascii="Arial Narrow" w:hAnsi="Arial Narrow"/>
              </w:rPr>
              <w:t>49</w:t>
            </w:r>
          </w:p>
        </w:tc>
        <w:tc>
          <w:tcPr>
            <w:tcW w:w="542" w:type="pct"/>
            <w:noWrap/>
            <w:vAlign w:val="bottom"/>
          </w:tcPr>
          <w:p w:rsidR="006A0B22" w:rsidRPr="00726360" w:rsidRDefault="006A0B22" w:rsidP="002D28D1">
            <w:pPr>
              <w:snapToGrid w:val="0"/>
              <w:jc w:val="center"/>
              <w:rPr>
                <w:rFonts w:ascii="Arial Narrow" w:hAnsi="Arial Narrow"/>
              </w:rPr>
            </w:pPr>
            <w:r>
              <w:rPr>
                <w:rFonts w:ascii="Arial Narrow" w:hAnsi="Arial Narrow"/>
              </w:rPr>
              <w:t>-</w:t>
            </w:r>
          </w:p>
        </w:tc>
        <w:tc>
          <w:tcPr>
            <w:tcW w:w="537" w:type="pct"/>
            <w:noWrap/>
            <w:vAlign w:val="bottom"/>
          </w:tcPr>
          <w:p w:rsidR="006A0B22" w:rsidRPr="00726360" w:rsidRDefault="006A0B22" w:rsidP="002D28D1">
            <w:pPr>
              <w:snapToGrid w:val="0"/>
              <w:jc w:val="center"/>
              <w:rPr>
                <w:rFonts w:ascii="Arial Narrow" w:hAnsi="Arial Narrow"/>
              </w:rPr>
            </w:pPr>
            <w:r>
              <w:rPr>
                <w:rFonts w:ascii="Arial Narrow" w:hAnsi="Arial Narrow"/>
              </w:rPr>
              <w:t>55</w:t>
            </w:r>
          </w:p>
        </w:tc>
      </w:tr>
    </w:tbl>
    <w:p w:rsidR="006A0B22" w:rsidRDefault="006A0B22" w:rsidP="00EF6F79"/>
    <w:p w:rsidR="006A0B22" w:rsidRPr="008C2B5D" w:rsidRDefault="006A0B22" w:rsidP="00B23DB6">
      <w:pPr>
        <w:jc w:val="center"/>
        <w:rPr>
          <w:rFonts w:ascii="Arial Narrow" w:hAnsi="Arial Narrow"/>
          <w:b/>
        </w:rPr>
      </w:pPr>
      <w:r>
        <w:rPr>
          <w:rFonts w:ascii="Arial Narrow" w:hAnsi="Arial Narrow"/>
          <w:b/>
        </w:rPr>
        <w:t>SEMIFINALI EVENTUALE GARA 3</w:t>
      </w:r>
    </w:p>
    <w:p w:rsidR="006A0B22" w:rsidRPr="0078046A" w:rsidRDefault="006A0B22" w:rsidP="00B23DB6">
      <w:pPr>
        <w:jc w:val="center"/>
        <w:rPr>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709"/>
        <w:gridCol w:w="2148"/>
        <w:gridCol w:w="2171"/>
        <w:gridCol w:w="780"/>
        <w:gridCol w:w="784"/>
        <w:gridCol w:w="777"/>
      </w:tblGrid>
      <w:tr w:rsidR="006A0B22" w:rsidRPr="00793536" w:rsidTr="0041267E">
        <w:trPr>
          <w:trHeight w:val="340"/>
        </w:trPr>
        <w:tc>
          <w:tcPr>
            <w:tcW w:w="481" w:type="pct"/>
            <w:noWrap/>
            <w:vAlign w:val="bottom"/>
          </w:tcPr>
          <w:p w:rsidR="006A0B22" w:rsidRPr="00726360" w:rsidRDefault="006A0B22" w:rsidP="00FA3158">
            <w:pPr>
              <w:snapToGrid w:val="0"/>
              <w:jc w:val="center"/>
              <w:rPr>
                <w:rFonts w:ascii="Arial Narrow" w:hAnsi="Arial Narrow"/>
              </w:rPr>
            </w:pPr>
            <w:r>
              <w:rPr>
                <w:rFonts w:ascii="Arial Narrow" w:hAnsi="Arial Narrow"/>
              </w:rPr>
              <w:t>Sem/5</w:t>
            </w:r>
          </w:p>
        </w:tc>
        <w:tc>
          <w:tcPr>
            <w:tcW w:w="1458" w:type="pct"/>
            <w:noWrap/>
            <w:vAlign w:val="bottom"/>
          </w:tcPr>
          <w:p w:rsidR="006A0B22" w:rsidRPr="00726360" w:rsidRDefault="006A0B22" w:rsidP="00FA3158">
            <w:pPr>
              <w:snapToGrid w:val="0"/>
              <w:rPr>
                <w:rFonts w:ascii="Arial Narrow" w:hAnsi="Arial Narrow"/>
              </w:rPr>
            </w:pPr>
            <w:r>
              <w:rPr>
                <w:rFonts w:ascii="Arial Narrow" w:hAnsi="Arial Narrow"/>
                <w:color w:val="000000"/>
                <w:sz w:val="22"/>
                <w:szCs w:val="22"/>
              </w:rPr>
              <w:t>Pol. La Perla</w:t>
            </w:r>
          </w:p>
        </w:tc>
        <w:tc>
          <w:tcPr>
            <w:tcW w:w="1473" w:type="pct"/>
            <w:noWrap/>
            <w:vAlign w:val="bottom"/>
          </w:tcPr>
          <w:p w:rsidR="006A0B22" w:rsidRPr="00726360" w:rsidRDefault="006A0B22" w:rsidP="00FA3158">
            <w:pPr>
              <w:snapToGrid w:val="0"/>
              <w:rPr>
                <w:rFonts w:ascii="Arial Narrow" w:hAnsi="Arial Narrow"/>
              </w:rPr>
            </w:pPr>
            <w:r>
              <w:rPr>
                <w:rFonts w:ascii="Arial Narrow" w:hAnsi="Arial Narrow"/>
                <w:color w:val="000000"/>
                <w:sz w:val="22"/>
                <w:szCs w:val="22"/>
              </w:rPr>
              <w:t>Nuova Vigoni Legnami Li</w:t>
            </w:r>
          </w:p>
        </w:tc>
        <w:tc>
          <w:tcPr>
            <w:tcW w:w="529" w:type="pct"/>
            <w:noWrap/>
            <w:vAlign w:val="bottom"/>
          </w:tcPr>
          <w:p w:rsidR="006A0B22" w:rsidRPr="00726360" w:rsidRDefault="006A0B22" w:rsidP="00FA3158">
            <w:pPr>
              <w:snapToGrid w:val="0"/>
              <w:jc w:val="center"/>
              <w:rPr>
                <w:rFonts w:ascii="Arial Narrow" w:hAnsi="Arial Narrow"/>
              </w:rPr>
            </w:pPr>
            <w:r>
              <w:rPr>
                <w:rFonts w:ascii="Arial Narrow" w:hAnsi="Arial Narrow"/>
              </w:rPr>
              <w:t>56</w:t>
            </w:r>
          </w:p>
        </w:tc>
        <w:tc>
          <w:tcPr>
            <w:tcW w:w="532" w:type="pct"/>
            <w:noWrap/>
            <w:vAlign w:val="bottom"/>
          </w:tcPr>
          <w:p w:rsidR="006A0B22" w:rsidRPr="00726360" w:rsidRDefault="006A0B22" w:rsidP="00FA3158">
            <w:pPr>
              <w:snapToGrid w:val="0"/>
              <w:jc w:val="center"/>
              <w:rPr>
                <w:rFonts w:ascii="Arial Narrow" w:hAnsi="Arial Narrow"/>
              </w:rPr>
            </w:pPr>
            <w:r>
              <w:rPr>
                <w:rFonts w:ascii="Arial Narrow" w:hAnsi="Arial Narrow"/>
              </w:rPr>
              <w:t>-</w:t>
            </w:r>
          </w:p>
        </w:tc>
        <w:tc>
          <w:tcPr>
            <w:tcW w:w="527" w:type="pct"/>
            <w:noWrap/>
            <w:vAlign w:val="bottom"/>
          </w:tcPr>
          <w:p w:rsidR="006A0B22" w:rsidRPr="00726360" w:rsidRDefault="006A0B22" w:rsidP="00FA3158">
            <w:pPr>
              <w:snapToGrid w:val="0"/>
              <w:jc w:val="center"/>
              <w:rPr>
                <w:rFonts w:ascii="Arial Narrow" w:hAnsi="Arial Narrow"/>
              </w:rPr>
            </w:pPr>
            <w:r>
              <w:rPr>
                <w:rFonts w:ascii="Arial Narrow" w:hAnsi="Arial Narrow"/>
              </w:rPr>
              <w:t>49</w:t>
            </w:r>
          </w:p>
        </w:tc>
      </w:tr>
    </w:tbl>
    <w:p w:rsidR="006A0B22" w:rsidRDefault="006A0B22" w:rsidP="00EF6F79"/>
    <w:p w:rsidR="006A0B22" w:rsidRDefault="006A0B22" w:rsidP="006554A0">
      <w:pPr>
        <w:jc w:val="center"/>
        <w:rPr>
          <w:rFonts w:ascii="Arial Narrow" w:hAnsi="Arial Narrow"/>
          <w:b/>
          <w:highlight w:val="yellow"/>
        </w:rPr>
      </w:pPr>
    </w:p>
    <w:p w:rsidR="006A0B22" w:rsidRDefault="006A0B22" w:rsidP="006554A0">
      <w:pPr>
        <w:jc w:val="center"/>
        <w:rPr>
          <w:rFonts w:ascii="Arial Narrow" w:hAnsi="Arial Narrow"/>
          <w:b/>
        </w:rPr>
      </w:pPr>
      <w:r w:rsidRPr="00C716DD">
        <w:rPr>
          <w:rFonts w:ascii="Arial Narrow" w:hAnsi="Arial Narrow"/>
          <w:b/>
          <w:highlight w:val="yellow"/>
        </w:rPr>
        <w:t>La classifica finale marcatori di serie A2 la potete trovare sul sito della UISP</w:t>
      </w:r>
    </w:p>
    <w:p w:rsidR="006A0B22" w:rsidRDefault="006A0B22" w:rsidP="00655B78">
      <w:pPr>
        <w:jc w:val="center"/>
        <w:rPr>
          <w:rFonts w:ascii="Arial Narrow" w:hAnsi="Arial Narrow"/>
          <w:b/>
        </w:rPr>
      </w:pPr>
    </w:p>
    <w:p w:rsidR="006A0B22" w:rsidRPr="008C2B5D" w:rsidRDefault="006A0B22" w:rsidP="00655B78">
      <w:pPr>
        <w:jc w:val="center"/>
        <w:rPr>
          <w:rFonts w:ascii="Arial Narrow" w:hAnsi="Arial Narrow"/>
          <w:b/>
        </w:rPr>
      </w:pPr>
      <w:r>
        <w:rPr>
          <w:rFonts w:ascii="Arial Narrow" w:hAnsi="Arial Narrow"/>
          <w:b/>
        </w:rPr>
        <w:t>FINALE CAMPIONATO SERIE A2</w:t>
      </w:r>
    </w:p>
    <w:p w:rsidR="006A0B22" w:rsidRDefault="006A0B22" w:rsidP="00655B78">
      <w:pPr>
        <w:rPr>
          <w:rFonts w:ascii="Arial Narrow" w:hAnsi="Arial Narrow"/>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36"/>
        <w:gridCol w:w="2186"/>
        <w:gridCol w:w="2186"/>
        <w:gridCol w:w="788"/>
        <w:gridCol w:w="793"/>
        <w:gridCol w:w="780"/>
      </w:tblGrid>
      <w:tr w:rsidR="006A0B22" w:rsidRPr="00372AFC" w:rsidTr="00E9602F">
        <w:trPr>
          <w:trHeight w:val="340"/>
        </w:trPr>
        <w:tc>
          <w:tcPr>
            <w:tcW w:w="432" w:type="pct"/>
            <w:noWrap/>
            <w:vAlign w:val="bottom"/>
          </w:tcPr>
          <w:p w:rsidR="006A0B22" w:rsidRPr="00372AFC" w:rsidRDefault="006A0B22" w:rsidP="00E9602F">
            <w:pPr>
              <w:snapToGrid w:val="0"/>
              <w:jc w:val="center"/>
              <w:rPr>
                <w:rFonts w:ascii="Arial Narrow" w:hAnsi="Arial Narrow"/>
              </w:rPr>
            </w:pPr>
            <w:r>
              <w:rPr>
                <w:rFonts w:ascii="Arial Narrow" w:hAnsi="Arial Narrow"/>
                <w:sz w:val="22"/>
                <w:szCs w:val="22"/>
              </w:rPr>
              <w:t>Finale</w:t>
            </w:r>
          </w:p>
        </w:tc>
        <w:tc>
          <w:tcPr>
            <w:tcW w:w="1483" w:type="pct"/>
            <w:noWrap/>
            <w:vAlign w:val="bottom"/>
          </w:tcPr>
          <w:p w:rsidR="006A0B22" w:rsidRPr="00372AFC" w:rsidRDefault="006A0B22" w:rsidP="00E9602F">
            <w:pPr>
              <w:snapToGrid w:val="0"/>
              <w:rPr>
                <w:rFonts w:ascii="Arial Narrow" w:hAnsi="Arial Narrow"/>
              </w:rPr>
            </w:pPr>
            <w:r>
              <w:rPr>
                <w:rFonts w:ascii="Arial Narrow" w:hAnsi="Arial Narrow"/>
                <w:color w:val="000000"/>
                <w:sz w:val="22"/>
                <w:szCs w:val="22"/>
              </w:rPr>
              <w:t>Sport Pisa IES</w:t>
            </w:r>
          </w:p>
        </w:tc>
        <w:tc>
          <w:tcPr>
            <w:tcW w:w="1483" w:type="pct"/>
            <w:noWrap/>
            <w:vAlign w:val="bottom"/>
          </w:tcPr>
          <w:p w:rsidR="006A0B22" w:rsidRPr="00372AFC" w:rsidRDefault="006A0B22" w:rsidP="00E9602F">
            <w:pPr>
              <w:snapToGrid w:val="0"/>
              <w:rPr>
                <w:rFonts w:ascii="Arial Narrow" w:hAnsi="Arial Narrow"/>
              </w:rPr>
            </w:pPr>
            <w:r>
              <w:rPr>
                <w:rFonts w:ascii="Arial Narrow" w:hAnsi="Arial Narrow"/>
                <w:color w:val="000000"/>
                <w:sz w:val="22"/>
                <w:szCs w:val="22"/>
              </w:rPr>
              <w:t>Pol. La Perla</w:t>
            </w:r>
          </w:p>
        </w:tc>
        <w:tc>
          <w:tcPr>
            <w:tcW w:w="535" w:type="pct"/>
            <w:noWrap/>
            <w:vAlign w:val="bottom"/>
          </w:tcPr>
          <w:p w:rsidR="006A0B22" w:rsidRPr="00372AFC" w:rsidRDefault="006A0B22" w:rsidP="00E9602F">
            <w:pPr>
              <w:snapToGrid w:val="0"/>
              <w:jc w:val="center"/>
              <w:rPr>
                <w:rFonts w:ascii="Arial Narrow" w:hAnsi="Arial Narrow"/>
              </w:rPr>
            </w:pPr>
            <w:r>
              <w:rPr>
                <w:rFonts w:ascii="Arial Narrow" w:hAnsi="Arial Narrow"/>
                <w:sz w:val="22"/>
                <w:szCs w:val="22"/>
              </w:rPr>
              <w:t>Gio</w:t>
            </w:r>
          </w:p>
        </w:tc>
        <w:tc>
          <w:tcPr>
            <w:tcW w:w="538" w:type="pct"/>
            <w:noWrap/>
            <w:vAlign w:val="bottom"/>
          </w:tcPr>
          <w:p w:rsidR="006A0B22" w:rsidRPr="00372AFC" w:rsidRDefault="006A0B22" w:rsidP="00E9602F">
            <w:pPr>
              <w:snapToGrid w:val="0"/>
              <w:jc w:val="center"/>
              <w:rPr>
                <w:rFonts w:ascii="Arial Narrow" w:hAnsi="Arial Narrow"/>
              </w:rPr>
            </w:pPr>
            <w:r>
              <w:rPr>
                <w:rFonts w:ascii="Arial Narrow" w:hAnsi="Arial Narrow"/>
                <w:sz w:val="22"/>
                <w:szCs w:val="22"/>
              </w:rPr>
              <w:t>20/04</w:t>
            </w:r>
          </w:p>
        </w:tc>
        <w:tc>
          <w:tcPr>
            <w:tcW w:w="529" w:type="pct"/>
            <w:noWrap/>
            <w:vAlign w:val="bottom"/>
          </w:tcPr>
          <w:p w:rsidR="006A0B22" w:rsidRPr="00372AFC" w:rsidRDefault="006A0B22" w:rsidP="00E9602F">
            <w:pPr>
              <w:snapToGrid w:val="0"/>
              <w:jc w:val="center"/>
              <w:rPr>
                <w:rFonts w:ascii="Arial Narrow" w:hAnsi="Arial Narrow"/>
              </w:rPr>
            </w:pPr>
            <w:r>
              <w:rPr>
                <w:rFonts w:ascii="Arial Narrow" w:hAnsi="Arial Narrow"/>
                <w:sz w:val="22"/>
                <w:szCs w:val="22"/>
              </w:rPr>
              <w:t>21,45</w:t>
            </w:r>
          </w:p>
        </w:tc>
      </w:tr>
    </w:tbl>
    <w:p w:rsidR="006A0B22" w:rsidRDefault="006A0B22" w:rsidP="001A032A">
      <w:pPr>
        <w:jc w:val="center"/>
        <w:rPr>
          <w:rFonts w:ascii="Arial Narrow" w:hAnsi="Arial Narrow"/>
          <w:b/>
        </w:rPr>
      </w:pPr>
    </w:p>
    <w:p w:rsidR="006A0B22" w:rsidRDefault="006A0B22" w:rsidP="001A032A">
      <w:pPr>
        <w:jc w:val="center"/>
        <w:rPr>
          <w:rFonts w:ascii="Arial Narrow" w:hAnsi="Arial Narrow"/>
          <w:b/>
        </w:rPr>
      </w:pPr>
      <w:r>
        <w:rPr>
          <w:rFonts w:ascii="Arial Narrow" w:hAnsi="Arial Narrow"/>
          <w:b/>
        </w:rPr>
        <w:t>Palestra Comunale, Via Sartori, Ghezzano</w:t>
      </w:r>
    </w:p>
    <w:p w:rsidR="006A0B22" w:rsidRDefault="006A0B22" w:rsidP="001A032A">
      <w:pPr>
        <w:jc w:val="center"/>
        <w:rPr>
          <w:rFonts w:ascii="Arial Narrow" w:hAnsi="Arial Narrow"/>
          <w:b/>
        </w:rPr>
      </w:pPr>
    </w:p>
    <w:p w:rsidR="006A0B22" w:rsidRDefault="006A0B22" w:rsidP="001A032A">
      <w:pPr>
        <w:pStyle w:val="BodyTextIndent"/>
        <w:ind w:left="0"/>
        <w:rPr>
          <w:b w:val="0"/>
        </w:rPr>
      </w:pPr>
      <w:r>
        <w:rPr>
          <w:b w:val="0"/>
        </w:rPr>
        <w:t>Si ricorda alle società che prima della effettuazione della finale ogni squadra dovrà versare una cauzione pari a € 50,00 che verrà restituita al termine dell’incontro stesso, previa controllo della palestra e degli spogliatoi.</w:t>
      </w:r>
    </w:p>
    <w:p w:rsidR="006A0B22" w:rsidRDefault="006A0B22" w:rsidP="001A032A">
      <w:pPr>
        <w:pStyle w:val="BodyTextIndent"/>
        <w:ind w:left="0"/>
        <w:rPr>
          <w:b w:val="0"/>
        </w:rPr>
      </w:pPr>
      <w:r>
        <w:rPr>
          <w:b w:val="0"/>
        </w:rPr>
        <w:t>I palloni per effettuare le gare verranno messi a disposizione dalla società ASD GMV Basket</w:t>
      </w:r>
    </w:p>
    <w:p w:rsidR="006A0B22" w:rsidRDefault="006A0B22" w:rsidP="00655B78">
      <w:pPr>
        <w:pStyle w:val="Didascalia1"/>
        <w:rPr>
          <w:b/>
          <w:bCs/>
          <w:i w:val="0"/>
          <w:iCs w:val="0"/>
          <w:sz w:val="28"/>
          <w:szCs w:val="28"/>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A</w:t>
      </w: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4658B3" w:rsidRDefault="006A0B22" w:rsidP="00732422">
      <w:pPr>
        <w:rPr>
          <w:rFonts w:ascii="Arial" w:hAnsi="Arial" w:cs="Arial"/>
          <w:sz w:val="20"/>
          <w:szCs w:val="20"/>
        </w:rPr>
      </w:pPr>
    </w:p>
    <w:p w:rsidR="006A0B22" w:rsidRPr="001A0E77"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cs="Arial"/>
          <w:b/>
          <w:sz w:val="18"/>
        </w:rPr>
      </w:pPr>
      <w:r w:rsidRPr="001A0E77">
        <w:rPr>
          <w:rFonts w:ascii="Arial" w:hAnsi="Arial" w:cs="Arial"/>
          <w:b/>
          <w:sz w:val="18"/>
        </w:rPr>
        <w:t xml:space="preserve">SOCIETÀ </w:t>
      </w:r>
      <w:r w:rsidRPr="001A0E77">
        <w:rPr>
          <w:rFonts w:ascii="Arial" w:hAnsi="Arial" w:cs="Arial"/>
          <w:b/>
          <w:sz w:val="18"/>
        </w:rPr>
        <w:tab/>
      </w:r>
      <w:r w:rsidRPr="001A0E77">
        <w:rPr>
          <w:rFonts w:ascii="Arial" w:hAnsi="Arial" w:cs="Arial"/>
          <w:b/>
          <w:sz w:val="18"/>
        </w:rPr>
        <w:tab/>
      </w:r>
      <w:r w:rsidRPr="001A0E77">
        <w:rPr>
          <w:rFonts w:ascii="Arial" w:hAnsi="Arial" w:cs="Arial"/>
          <w:b/>
          <w:sz w:val="18"/>
        </w:rPr>
        <w:tab/>
      </w:r>
      <w:r>
        <w:rPr>
          <w:rFonts w:ascii="Arial" w:hAnsi="Arial" w:cs="Arial"/>
          <w:b/>
          <w:sz w:val="18"/>
        </w:rPr>
        <w:t>Etruschi Basket Livorno</w:t>
      </w:r>
    </w:p>
    <w:p w:rsidR="006A0B22" w:rsidRPr="00272D2F"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sz w:val="18"/>
        </w:rPr>
        <w:tab/>
      </w:r>
      <w:r w:rsidRPr="00272D2F">
        <w:rPr>
          <w:rFonts w:ascii="Arial" w:hAnsi="Arial" w:cs="Arial"/>
          <w:sz w:val="18"/>
        </w:rPr>
        <w:tab/>
      </w:r>
      <w:r w:rsidRPr="00272D2F">
        <w:rPr>
          <w:rFonts w:ascii="Arial" w:hAnsi="Arial" w:cs="Arial"/>
          <w:sz w:val="18"/>
        </w:rPr>
        <w:tab/>
        <w:t xml:space="preserve">Andrea Geromin </w:t>
      </w:r>
      <w:r w:rsidRPr="00272D2F">
        <w:rPr>
          <w:rFonts w:ascii="Arial" w:hAnsi="Arial" w:cs="Arial"/>
          <w:sz w:val="18"/>
        </w:rPr>
        <w:tab/>
      </w:r>
      <w:r w:rsidRPr="00272D2F">
        <w:rPr>
          <w:rFonts w:ascii="Arial" w:hAnsi="Arial" w:cs="Arial"/>
          <w:sz w:val="18"/>
        </w:rPr>
        <w:tab/>
        <w:t xml:space="preserve">349/6951135  </w:t>
      </w:r>
    </w:p>
    <w:p w:rsidR="006A0B22" w:rsidRPr="00272D2F"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Luca Ligabue</w:t>
      </w:r>
      <w:r>
        <w:rPr>
          <w:rFonts w:ascii="Arial" w:hAnsi="Arial" w:cs="Arial"/>
          <w:sz w:val="18"/>
        </w:rPr>
        <w:tab/>
      </w:r>
      <w:r>
        <w:rPr>
          <w:rFonts w:ascii="Arial" w:hAnsi="Arial" w:cs="Arial"/>
          <w:sz w:val="18"/>
        </w:rPr>
        <w:tab/>
        <w:t>342/9231051</w:t>
      </w:r>
    </w:p>
    <w:p w:rsidR="006A0B22" w:rsidRPr="00272D2F"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r>
      <w:r>
        <w:rPr>
          <w:rFonts w:ascii="Arial" w:hAnsi="Arial" w:cs="Arial"/>
          <w:sz w:val="18"/>
        </w:rPr>
        <w:t>Pal. Gemini, Via Oberdan Chiesa 66, Livorno</w:t>
      </w:r>
    </w:p>
    <w:p w:rsidR="006A0B22" w:rsidRPr="00272D2F"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sidRPr="00272D2F">
        <w:rPr>
          <w:rFonts w:ascii="Arial" w:hAnsi="Arial" w:cs="Arial"/>
          <w:sz w:val="18"/>
        </w:rPr>
        <w:t>MAIL</w:t>
      </w:r>
      <w:r w:rsidRPr="00272D2F">
        <w:rPr>
          <w:rFonts w:ascii="Arial" w:hAnsi="Arial" w:cs="Arial"/>
          <w:sz w:val="18"/>
        </w:rPr>
        <w:tab/>
      </w:r>
      <w:r w:rsidRPr="00272D2F">
        <w:rPr>
          <w:rFonts w:ascii="Arial" w:hAnsi="Arial" w:cs="Arial"/>
          <w:sz w:val="18"/>
        </w:rPr>
        <w:tab/>
      </w:r>
      <w:r w:rsidRPr="00272D2F">
        <w:rPr>
          <w:rFonts w:ascii="Arial" w:hAnsi="Arial" w:cs="Arial"/>
          <w:sz w:val="18"/>
        </w:rPr>
        <w:tab/>
      </w:r>
      <w:r w:rsidRPr="00272D2F">
        <w:rPr>
          <w:rFonts w:ascii="Arial" w:hAnsi="Arial" w:cs="Arial"/>
          <w:sz w:val="18"/>
        </w:rPr>
        <w:tab/>
      </w:r>
      <w:hyperlink r:id="rId11" w:history="1">
        <w:r w:rsidRPr="00F07F29">
          <w:rPr>
            <w:rStyle w:val="Hyperlink"/>
            <w:rFonts w:ascii="Arial" w:hAnsi="Arial" w:cs="Arial"/>
            <w:sz w:val="18"/>
            <w:szCs w:val="18"/>
          </w:rPr>
          <w:t>andrea.geromin@unogas.it</w:t>
        </w:r>
      </w:hyperlink>
      <w:r>
        <w:rPr>
          <w:rFonts w:ascii="Arial" w:hAnsi="Arial" w:cs="Arial"/>
          <w:sz w:val="18"/>
          <w:szCs w:val="18"/>
        </w:rPr>
        <w:t xml:space="preserve"> </w:t>
      </w:r>
      <w:hyperlink r:id="rId12" w:history="1">
        <w:r w:rsidRPr="00F07F29">
          <w:rPr>
            <w:rStyle w:val="Hyperlink"/>
            <w:rFonts w:ascii="Arial" w:hAnsi="Arial" w:cs="Arial"/>
            <w:sz w:val="18"/>
            <w:szCs w:val="18"/>
          </w:rPr>
          <w:t>luca@ligabueconsulting.it</w:t>
        </w:r>
      </w:hyperlink>
      <w:r>
        <w:rPr>
          <w:rFonts w:ascii="Arial" w:hAnsi="Arial" w:cs="Arial"/>
          <w:sz w:val="18"/>
          <w:szCs w:val="18"/>
        </w:rPr>
        <w:t xml:space="preserve"> </w:t>
      </w:r>
      <w:r w:rsidRPr="00272D2F">
        <w:rPr>
          <w:rFonts w:ascii="Arial" w:hAnsi="Arial" w:cs="Arial"/>
          <w:sz w:val="18"/>
          <w:szCs w:val="18"/>
        </w:rPr>
        <w:t xml:space="preserve"> </w:t>
      </w:r>
    </w:p>
    <w:p w:rsidR="006A0B22" w:rsidRPr="00272D2F"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w:t>
      </w: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687914" w:rsidRDefault="006A0B22" w:rsidP="00732422">
      <w:pPr>
        <w:pStyle w:val="xl31"/>
        <w:spacing w:before="0" w:beforeAutospacing="0" w:after="0" w:afterAutospacing="0"/>
        <w:jc w:val="center"/>
        <w:rPr>
          <w:b/>
          <w:sz w:val="28"/>
          <w:szCs w:val="28"/>
        </w:rPr>
      </w:pP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Mauritani Pontedera</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Maurizio Graziadio</w:t>
      </w:r>
      <w:r>
        <w:rPr>
          <w:rFonts w:ascii="Arial" w:hAnsi="Arial"/>
          <w:sz w:val="18"/>
        </w:rPr>
        <w:tab/>
        <w:t xml:space="preserve">334/2066087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Gabriele Dibenedetto</w:t>
      </w:r>
      <w:r>
        <w:rPr>
          <w:rFonts w:ascii="Arial" w:hAnsi="Arial"/>
          <w:sz w:val="18"/>
        </w:rPr>
        <w:tab/>
        <w:t>377/9511903</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Pal. Liceo Classico XXV Aprile, Via Firenze, Pontedera</w:t>
      </w:r>
    </w:p>
    <w:p w:rsidR="006A0B22" w:rsidRPr="002E04DB"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13" w:history="1">
        <w:r w:rsidRPr="009909A3">
          <w:rPr>
            <w:rStyle w:val="Hyperlink"/>
            <w:rFonts w:ascii="Arial" w:hAnsi="Arial"/>
            <w:sz w:val="18"/>
            <w:szCs w:val="18"/>
            <w:lang w:val="fr-FR"/>
          </w:rPr>
          <w:t>j.rich@hotmail.it</w:t>
        </w:r>
      </w:hyperlink>
      <w:r>
        <w:rPr>
          <w:rFonts w:ascii="Arial" w:hAnsi="Arial"/>
          <w:sz w:val="18"/>
          <w:szCs w:val="18"/>
          <w:lang w:val="fr-FR"/>
        </w:rPr>
        <w:t xml:space="preserve">  </w:t>
      </w:r>
      <w:hyperlink r:id="rId14" w:history="1">
        <w:r w:rsidRPr="009909A3">
          <w:rPr>
            <w:rStyle w:val="Hyperlink"/>
            <w:rFonts w:ascii="Arial" w:hAnsi="Arial"/>
            <w:sz w:val="18"/>
            <w:szCs w:val="18"/>
            <w:lang w:val="fr-FR"/>
          </w:rPr>
          <w:t>gabrieledibenedetto6@gmail.com</w:t>
        </w:r>
      </w:hyperlink>
      <w:r>
        <w:rPr>
          <w:rFonts w:ascii="Arial" w:hAnsi="Arial"/>
          <w:sz w:val="18"/>
          <w:szCs w:val="18"/>
          <w:lang w:val="fr-FR"/>
        </w:rPr>
        <w:t xml:space="preserve"> </w:t>
      </w:r>
    </w:p>
    <w:p w:rsidR="006A0B22" w:rsidRPr="00ED22C9"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giallo - blu</w:t>
      </w: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732422">
      <w:pPr>
        <w:pStyle w:val="xl27"/>
        <w:spacing w:before="0" w:after="0"/>
        <w:jc w:val="left"/>
      </w:pPr>
    </w:p>
    <w:p w:rsidR="006A0B22" w:rsidRPr="000D1A7E"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GS Folgore Pallacanestro Fucecchio</w:t>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Pr>
          <w:rFonts w:ascii="Arial" w:hAnsi="Arial"/>
          <w:sz w:val="18"/>
        </w:rPr>
        <w:t>Gioele Farroni</w:t>
      </w:r>
      <w:r>
        <w:rPr>
          <w:rFonts w:ascii="Arial" w:hAnsi="Arial"/>
          <w:b/>
          <w:sz w:val="18"/>
        </w:rPr>
        <w:tab/>
      </w:r>
      <w:r>
        <w:rPr>
          <w:rFonts w:ascii="Arial" w:hAnsi="Arial"/>
          <w:b/>
          <w:sz w:val="18"/>
        </w:rPr>
        <w:tab/>
      </w:r>
      <w:r w:rsidRPr="00A925FF">
        <w:rPr>
          <w:rFonts w:ascii="Arial" w:hAnsi="Arial"/>
          <w:sz w:val="18"/>
        </w:rPr>
        <w:t>339/1280592</w:t>
      </w:r>
      <w:r>
        <w:rPr>
          <w:rFonts w:ascii="Arial" w:hAnsi="Arial"/>
          <w:b/>
          <w:sz w:val="18"/>
        </w:rPr>
        <w:t xml:space="preserve"> </w:t>
      </w:r>
    </w:p>
    <w:p w:rsidR="006A0B22" w:rsidRPr="0077628E"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sidRPr="0077628E">
        <w:rPr>
          <w:rFonts w:ascii="Arial" w:hAnsi="Arial"/>
          <w:sz w:val="18"/>
        </w:rPr>
        <w:t>Lorenzo Carvana</w:t>
      </w:r>
      <w:r w:rsidRPr="0077628E">
        <w:rPr>
          <w:rFonts w:ascii="Arial" w:hAnsi="Arial"/>
          <w:sz w:val="18"/>
        </w:rPr>
        <w:tab/>
      </w:r>
      <w:r w:rsidRPr="0077628E">
        <w:rPr>
          <w:rFonts w:ascii="Arial" w:hAnsi="Arial"/>
          <w:sz w:val="18"/>
        </w:rPr>
        <w:tab/>
      </w:r>
      <w:r>
        <w:rPr>
          <w:rFonts w:ascii="Arial" w:hAnsi="Arial"/>
          <w:sz w:val="18"/>
        </w:rPr>
        <w:t>347/9632987</w:t>
      </w:r>
      <w:r w:rsidRPr="0077628E">
        <w:rPr>
          <w:rFonts w:ascii="Arial" w:hAnsi="Arial"/>
          <w:sz w:val="18"/>
        </w:rPr>
        <w:tab/>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Comunale I Pini, Via Milano, Staffoli, (S. Croce)</w:t>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15" w:history="1">
        <w:r w:rsidRPr="0006146C">
          <w:rPr>
            <w:rStyle w:val="Hyperlink"/>
            <w:rFonts w:ascii="Arial" w:hAnsi="Arial"/>
            <w:sz w:val="18"/>
            <w:szCs w:val="18"/>
          </w:rPr>
          <w:t>tamarro90@outlook.it</w:t>
        </w:r>
      </w:hyperlink>
      <w:r>
        <w:rPr>
          <w:rFonts w:ascii="Arial" w:hAnsi="Arial"/>
          <w:sz w:val="18"/>
          <w:szCs w:val="18"/>
        </w:rPr>
        <w:t xml:space="preserve"> </w:t>
      </w:r>
      <w:r w:rsidRPr="00C71B91">
        <w:rPr>
          <w:rFonts w:ascii="Arial" w:hAnsi="Arial"/>
          <w:sz w:val="18"/>
          <w:szCs w:val="18"/>
        </w:rPr>
        <w:t xml:space="preserve">   </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bianco – blu</w:t>
      </w:r>
    </w:p>
    <w:p w:rsidR="006A0B22" w:rsidRDefault="006A0B22" w:rsidP="00732422">
      <w:pPr>
        <w:pStyle w:val="xl31"/>
        <w:spacing w:before="0" w:beforeAutospacing="0" w:after="0" w:afterAutospacing="0"/>
        <w:rPr>
          <w:b/>
          <w:i/>
        </w:rPr>
      </w:pPr>
    </w:p>
    <w:p w:rsidR="006A0B22" w:rsidRPr="00B57B5A" w:rsidRDefault="006A0B22" w:rsidP="00732422">
      <w:pPr>
        <w:jc w:val="both"/>
        <w:rPr>
          <w:rFonts w:ascii="Arial" w:hAnsi="Arial" w:cs="Arial"/>
          <w:sz w:val="20"/>
          <w:szCs w:val="20"/>
        </w:rPr>
      </w:pP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Goldbet Shangai Basket Livorno</w:t>
      </w:r>
    </w:p>
    <w:p w:rsidR="006A0B22" w:rsidRPr="002E04DB"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Marco Corti</w:t>
      </w:r>
      <w:r>
        <w:rPr>
          <w:rFonts w:ascii="Arial" w:hAnsi="Arial"/>
          <w:sz w:val="18"/>
          <w:lang w:val="pt-BR"/>
        </w:rPr>
        <w:tab/>
      </w:r>
      <w:r>
        <w:rPr>
          <w:rFonts w:ascii="Arial" w:hAnsi="Arial"/>
          <w:sz w:val="18"/>
          <w:lang w:val="pt-BR"/>
        </w:rPr>
        <w:tab/>
        <w:t>333/2207134</w:t>
      </w:r>
    </w:p>
    <w:p w:rsidR="006A0B22" w:rsidRPr="002E04DB"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Simone Cascavilla</w:t>
      </w:r>
      <w:r>
        <w:rPr>
          <w:rFonts w:ascii="Arial" w:hAnsi="Arial"/>
          <w:sz w:val="18"/>
          <w:lang w:val="pt-BR"/>
        </w:rPr>
        <w:tab/>
        <w:t>338/8290351</w:t>
      </w:r>
      <w:r>
        <w:rPr>
          <w:rFonts w:ascii="Arial" w:hAnsi="Arial"/>
          <w:sz w:val="18"/>
          <w:lang w:val="pt-BR"/>
        </w:rPr>
        <w:tab/>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Labronica, Via Pera 20, Livorno</w:t>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zCs w:val="18"/>
        </w:rPr>
      </w:pPr>
      <w:r w:rsidRPr="005B6852">
        <w:rPr>
          <w:rFonts w:ascii="Arial" w:hAnsi="Arial"/>
          <w:sz w:val="18"/>
        </w:rPr>
        <w:t>MAIL</w:t>
      </w:r>
      <w:r w:rsidRPr="005B6852">
        <w:rPr>
          <w:rFonts w:ascii="Arial" w:hAnsi="Arial"/>
          <w:sz w:val="18"/>
        </w:rPr>
        <w:tab/>
      </w:r>
      <w:hyperlink r:id="rId16" w:history="1">
        <w:r w:rsidRPr="009909A3">
          <w:rPr>
            <w:rStyle w:val="Hyperlink"/>
            <w:rFonts w:ascii="Arial" w:hAnsi="Arial"/>
            <w:sz w:val="18"/>
            <w:szCs w:val="18"/>
          </w:rPr>
          <w:t>marco.corti2003@libero.it</w:t>
        </w:r>
      </w:hyperlink>
      <w:r>
        <w:rPr>
          <w:rFonts w:ascii="Arial" w:hAnsi="Arial"/>
          <w:sz w:val="18"/>
          <w:szCs w:val="18"/>
        </w:rPr>
        <w:t xml:space="preserve"> </w:t>
      </w:r>
      <w:hyperlink r:id="rId17" w:history="1">
        <w:r w:rsidRPr="009909A3">
          <w:rPr>
            <w:rStyle w:val="Hyperlink"/>
            <w:rFonts w:ascii="Arial" w:hAnsi="Arial"/>
            <w:sz w:val="18"/>
            <w:szCs w:val="18"/>
          </w:rPr>
          <w:t>simone.cascavilla@gmail.com</w:t>
        </w:r>
      </w:hyperlink>
      <w:r>
        <w:rPr>
          <w:rFonts w:ascii="Arial" w:hAnsi="Arial"/>
          <w:sz w:val="18"/>
          <w:szCs w:val="18"/>
        </w:rPr>
        <w:t xml:space="preserve"> </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amaranto - bianco</w:t>
      </w:r>
    </w:p>
    <w:p w:rsidR="006A0B22" w:rsidRDefault="006A0B22" w:rsidP="00732422">
      <w:pPr>
        <w:pStyle w:val="xl31"/>
        <w:spacing w:before="0" w:beforeAutospacing="0" w:after="0" w:afterAutospacing="0"/>
        <w:jc w:val="center"/>
        <w:rPr>
          <w:b/>
          <w:i/>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B</w:t>
      </w:r>
    </w:p>
    <w:p w:rsidR="006A0B22" w:rsidRDefault="006A0B22"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732422">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Est</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18"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19"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bianco/blu</w:t>
      </w:r>
    </w:p>
    <w:p w:rsidR="006A0B22" w:rsidRPr="00553A42" w:rsidRDefault="006A0B22" w:rsidP="00732422">
      <w:pPr>
        <w:pStyle w:val="xl27"/>
        <w:spacing w:before="0" w:after="0"/>
        <w:jc w:val="left"/>
        <w:rPr>
          <w:sz w:val="20"/>
        </w:rPr>
      </w:pPr>
    </w:p>
    <w:p w:rsidR="006A0B22" w:rsidRPr="00687914" w:rsidRDefault="006A0B22" w:rsidP="00732422">
      <w:pPr>
        <w:pStyle w:val="xl31"/>
        <w:spacing w:before="0" w:beforeAutospacing="0" w:after="0" w:afterAutospacing="0"/>
        <w:jc w:val="center"/>
        <w:rPr>
          <w:b/>
          <w:sz w:val="12"/>
          <w:szCs w:val="12"/>
        </w:rPr>
      </w:pP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CEFA Basket Castelnuovo</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sz w:val="18"/>
        </w:rPr>
        <w:t xml:space="preserve">  </w:t>
      </w:r>
      <w:r>
        <w:rPr>
          <w:rFonts w:ascii="Arial" w:hAnsi="Arial"/>
          <w:sz w:val="18"/>
        </w:rPr>
        <w:tab/>
      </w:r>
      <w:r>
        <w:rPr>
          <w:rFonts w:ascii="Arial" w:hAnsi="Arial"/>
          <w:sz w:val="18"/>
        </w:rPr>
        <w:tab/>
        <w:t>Luca Dini</w:t>
      </w:r>
      <w:r>
        <w:rPr>
          <w:rFonts w:ascii="Arial" w:hAnsi="Arial"/>
          <w:sz w:val="18"/>
        </w:rPr>
        <w:tab/>
      </w:r>
      <w:r>
        <w:rPr>
          <w:rFonts w:ascii="Arial" w:hAnsi="Arial"/>
          <w:sz w:val="18"/>
        </w:rPr>
        <w:tab/>
        <w:t>347/1198244</w:t>
      </w:r>
    </w:p>
    <w:p w:rsidR="006A0B22" w:rsidRDefault="006A0B22" w:rsidP="00732422">
      <w:pPr>
        <w:pBdr>
          <w:top w:val="single" w:sz="4" w:space="1" w:color="000000"/>
          <w:left w:val="single" w:sz="4" w:space="4" w:color="000000"/>
          <w:bottom w:val="single" w:sz="4" w:space="1" w:color="000000"/>
          <w:right w:val="single" w:sz="4" w:space="4" w:color="000000"/>
        </w:pBdr>
        <w:ind w:firstLine="708"/>
        <w:jc w:val="both"/>
        <w:rPr>
          <w:rFonts w:ascii="Arial" w:hAnsi="Arial"/>
          <w:sz w:val="18"/>
        </w:rPr>
      </w:pPr>
      <w:r>
        <w:rPr>
          <w:rFonts w:ascii="Arial" w:hAnsi="Arial"/>
          <w:sz w:val="18"/>
        </w:rPr>
        <w:tab/>
      </w:r>
      <w:r>
        <w:rPr>
          <w:rFonts w:ascii="Arial" w:hAnsi="Arial"/>
          <w:sz w:val="18"/>
        </w:rPr>
        <w:tab/>
      </w:r>
      <w:r>
        <w:rPr>
          <w:rFonts w:ascii="Arial" w:hAnsi="Arial"/>
          <w:sz w:val="18"/>
        </w:rPr>
        <w:tab/>
        <w:t xml:space="preserve">David Biagioni  </w:t>
      </w:r>
      <w:r>
        <w:rPr>
          <w:rFonts w:ascii="Arial" w:hAnsi="Arial"/>
          <w:sz w:val="18"/>
        </w:rPr>
        <w:tab/>
      </w:r>
      <w:r>
        <w:rPr>
          <w:rFonts w:ascii="Arial" w:hAnsi="Arial"/>
          <w:sz w:val="18"/>
        </w:rPr>
        <w:tab/>
        <w:t>348/6559747</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dello Sport, Via Puccini, C.Garfagnana</w:t>
      </w:r>
    </w:p>
    <w:p w:rsidR="006A0B22" w:rsidRPr="004E0CF9"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Pr>
          <w:rFonts w:ascii="Arial" w:hAnsi="Arial"/>
          <w:sz w:val="18"/>
        </w:rPr>
        <w:t>MAIL</w:t>
      </w:r>
      <w:r>
        <w:rPr>
          <w:rFonts w:ascii="Arial" w:hAnsi="Arial"/>
          <w:sz w:val="18"/>
        </w:rPr>
        <w:tab/>
      </w:r>
      <w:r>
        <w:rPr>
          <w:rFonts w:ascii="Arial" w:hAnsi="Arial"/>
          <w:sz w:val="18"/>
        </w:rPr>
        <w:tab/>
      </w:r>
      <w:r>
        <w:rPr>
          <w:rFonts w:ascii="Arial" w:hAnsi="Arial"/>
          <w:sz w:val="18"/>
        </w:rPr>
        <w:tab/>
      </w:r>
      <w:r>
        <w:rPr>
          <w:rFonts w:ascii="Arial" w:hAnsi="Arial"/>
          <w:sz w:val="18"/>
        </w:rPr>
        <w:tab/>
      </w:r>
      <w:hyperlink r:id="rId20" w:history="1">
        <w:r w:rsidRPr="00B85DF5">
          <w:rPr>
            <w:rStyle w:val="Hyperlink"/>
            <w:rFonts w:ascii="Arial" w:hAnsi="Arial"/>
            <w:sz w:val="18"/>
            <w:szCs w:val="18"/>
          </w:rPr>
          <w:t>davidab@tin.it</w:t>
        </w:r>
      </w:hyperlink>
      <w:r>
        <w:rPr>
          <w:rFonts w:ascii="Arial" w:hAnsi="Arial"/>
          <w:sz w:val="18"/>
          <w:szCs w:val="18"/>
        </w:rPr>
        <w:t xml:space="preserve"> </w:t>
      </w:r>
      <w:r w:rsidRPr="004E0CF9">
        <w:rPr>
          <w:rFonts w:ascii="Arial" w:hAnsi="Arial"/>
          <w:sz w:val="18"/>
          <w:szCs w:val="18"/>
        </w:rPr>
        <w:t xml:space="preserve">    </w:t>
      </w:r>
      <w:hyperlink r:id="rId21" w:history="1">
        <w:r w:rsidRPr="004E0CF9">
          <w:rPr>
            <w:rStyle w:val="Hyperlink"/>
            <w:rFonts w:ascii="Arial" w:hAnsi="Arial"/>
            <w:sz w:val="18"/>
            <w:szCs w:val="18"/>
          </w:rPr>
          <w:t>lucadini@hotmail.com</w:t>
        </w:r>
      </w:hyperlink>
      <w:r w:rsidRPr="004E0CF9">
        <w:rPr>
          <w:rFonts w:ascii="Arial" w:hAnsi="Arial"/>
          <w:sz w:val="18"/>
          <w:szCs w:val="18"/>
        </w:rPr>
        <w:t xml:space="preserve"> </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giallo</w:t>
      </w:r>
    </w:p>
    <w:p w:rsidR="006A0B22" w:rsidRDefault="006A0B22" w:rsidP="00732422">
      <w:pPr>
        <w:pStyle w:val="xl27"/>
        <w:spacing w:before="0" w:after="0"/>
        <w:jc w:val="left"/>
        <w:rPr>
          <w:sz w:val="22"/>
          <w:szCs w:val="22"/>
        </w:rPr>
      </w:pPr>
    </w:p>
    <w:p w:rsidR="006A0B22" w:rsidRDefault="006A0B22" w:rsidP="00732422">
      <w:pPr>
        <w:pStyle w:val="xl27"/>
        <w:spacing w:before="0" w:after="0"/>
        <w:jc w:val="left"/>
      </w:pPr>
    </w:p>
    <w:p w:rsidR="006A0B22" w:rsidRPr="000D1A7E"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sidRPr="000D1A7E">
        <w:rPr>
          <w:rFonts w:ascii="Arial" w:hAnsi="Arial"/>
          <w:b/>
          <w:sz w:val="18"/>
        </w:rPr>
        <w:t xml:space="preserve">SOCIETÀ </w:t>
      </w:r>
      <w:r w:rsidRPr="000D1A7E">
        <w:rPr>
          <w:rFonts w:ascii="Arial" w:hAnsi="Arial"/>
          <w:b/>
          <w:sz w:val="18"/>
        </w:rPr>
        <w:tab/>
      </w:r>
      <w:r w:rsidRPr="000D1A7E">
        <w:rPr>
          <w:rFonts w:ascii="Arial" w:hAnsi="Arial"/>
          <w:b/>
          <w:sz w:val="18"/>
        </w:rPr>
        <w:tab/>
      </w:r>
      <w:r>
        <w:rPr>
          <w:rFonts w:ascii="Arial" w:hAnsi="Arial"/>
          <w:b/>
          <w:sz w:val="18"/>
        </w:rPr>
        <w:tab/>
        <w:t>ASD Basket Volterra</w:t>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RESPONSABILI</w:t>
      </w:r>
      <w:r>
        <w:rPr>
          <w:rFonts w:ascii="Arial" w:hAnsi="Arial"/>
          <w:b/>
          <w:sz w:val="18"/>
        </w:rPr>
        <w:tab/>
      </w:r>
      <w:r w:rsidRPr="00C36B70">
        <w:rPr>
          <w:rFonts w:ascii="Arial" w:hAnsi="Arial"/>
          <w:sz w:val="18"/>
        </w:rPr>
        <w:t>Francesco Mannucci</w:t>
      </w:r>
      <w:r>
        <w:rPr>
          <w:rFonts w:ascii="Arial" w:hAnsi="Arial"/>
          <w:b/>
          <w:sz w:val="18"/>
        </w:rPr>
        <w:tab/>
      </w:r>
      <w:r w:rsidRPr="00C36B70">
        <w:rPr>
          <w:rFonts w:ascii="Arial" w:hAnsi="Arial"/>
          <w:sz w:val="18"/>
        </w:rPr>
        <w:t>349/1552454</w:t>
      </w:r>
      <w:r>
        <w:rPr>
          <w:rFonts w:ascii="Arial" w:hAnsi="Arial"/>
          <w:b/>
          <w:sz w:val="18"/>
        </w:rPr>
        <w:tab/>
      </w:r>
    </w:p>
    <w:p w:rsidR="006A0B22" w:rsidRPr="00A252ED"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b/>
          <w:sz w:val="18"/>
        </w:rPr>
        <w:tab/>
      </w:r>
      <w:r>
        <w:rPr>
          <w:rFonts w:ascii="Arial" w:hAnsi="Arial"/>
          <w:sz w:val="18"/>
        </w:rPr>
        <w:t>Alessio Isolani</w:t>
      </w:r>
      <w:r>
        <w:rPr>
          <w:rFonts w:ascii="Arial" w:hAnsi="Arial"/>
          <w:sz w:val="18"/>
        </w:rPr>
        <w:tab/>
      </w:r>
      <w:r>
        <w:rPr>
          <w:rFonts w:ascii="Arial" w:hAnsi="Arial"/>
          <w:sz w:val="18"/>
        </w:rPr>
        <w:tab/>
        <w:t>347/6760567</w:t>
      </w:r>
      <w:r>
        <w:rPr>
          <w:rFonts w:ascii="Arial" w:hAnsi="Arial"/>
          <w:sz w:val="18"/>
        </w:rPr>
        <w:tab/>
      </w:r>
      <w:r w:rsidRPr="00A252ED">
        <w:rPr>
          <w:rFonts w:ascii="Arial" w:hAnsi="Arial"/>
          <w:sz w:val="18"/>
        </w:rPr>
        <w:tab/>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CAMPO DI GARA</w:t>
      </w:r>
      <w:r>
        <w:rPr>
          <w:rFonts w:ascii="Arial" w:hAnsi="Arial"/>
          <w:sz w:val="18"/>
        </w:rPr>
        <w:tab/>
        <w:t>Pal. S. Felice, Via Fonda 9, Volterra</w:t>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shd w:val="clear" w:color="auto" w:fill="FFFFCC"/>
        </w:rPr>
      </w:pPr>
      <w:r>
        <w:rPr>
          <w:rFonts w:ascii="Arial" w:hAnsi="Arial"/>
          <w:sz w:val="18"/>
        </w:rPr>
        <w:t>MAIL</w:t>
      </w:r>
      <w:r>
        <w:rPr>
          <w:rFonts w:ascii="Arial" w:hAnsi="Arial"/>
          <w:sz w:val="18"/>
        </w:rPr>
        <w:tab/>
      </w:r>
      <w:hyperlink r:id="rId22" w:history="1">
        <w:r w:rsidRPr="00681FFC">
          <w:rPr>
            <w:rStyle w:val="Hyperlink"/>
            <w:rFonts w:ascii="Arial" w:hAnsi="Arial"/>
            <w:sz w:val="18"/>
            <w:szCs w:val="18"/>
          </w:rPr>
          <w:t>francescomannucci@hotmail.com</w:t>
        </w:r>
      </w:hyperlink>
      <w:r>
        <w:rPr>
          <w:rFonts w:ascii="Arial" w:hAnsi="Arial"/>
          <w:sz w:val="18"/>
          <w:szCs w:val="18"/>
        </w:rPr>
        <w:t xml:space="preserve">  </w:t>
      </w:r>
      <w:hyperlink r:id="rId23" w:history="1">
        <w:r w:rsidRPr="00681FFC">
          <w:rPr>
            <w:rStyle w:val="Hyperlink"/>
            <w:rFonts w:ascii="Arial" w:hAnsi="Arial"/>
            <w:sz w:val="18"/>
            <w:szCs w:val="18"/>
          </w:rPr>
          <w:t>isolani.alessio@gmail.com</w:t>
        </w:r>
      </w:hyperlink>
      <w:r>
        <w:rPr>
          <w:rFonts w:ascii="Arial" w:hAnsi="Arial"/>
          <w:sz w:val="18"/>
          <w:szCs w:val="18"/>
        </w:rPr>
        <w:t xml:space="preserve"> </w:t>
      </w:r>
      <w:r w:rsidRPr="00C71B91">
        <w:rPr>
          <w:rFonts w:ascii="Arial" w:hAnsi="Arial"/>
          <w:sz w:val="18"/>
          <w:szCs w:val="18"/>
        </w:rPr>
        <w:t xml:space="preserve">   </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shd w:val="clear" w:color="auto" w:fill="FFFFCC"/>
        </w:rPr>
      </w:pPr>
      <w:r>
        <w:rPr>
          <w:rFonts w:ascii="Arial" w:hAnsi="Arial"/>
          <w:sz w:val="18"/>
          <w:shd w:val="clear" w:color="auto" w:fill="FFFFCC"/>
        </w:rPr>
        <w:t>COLORI</w:t>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r>
      <w:r>
        <w:rPr>
          <w:rFonts w:ascii="Arial" w:hAnsi="Arial"/>
          <w:sz w:val="18"/>
          <w:shd w:val="clear" w:color="auto" w:fill="FFFFCC"/>
        </w:rPr>
        <w:tab/>
        <w:t>arancio/bianco – nero/arancio</w:t>
      </w:r>
    </w:p>
    <w:p w:rsidR="006A0B22" w:rsidRDefault="006A0B22" w:rsidP="00732422">
      <w:pPr>
        <w:pStyle w:val="xl31"/>
        <w:spacing w:before="0" w:beforeAutospacing="0" w:after="0" w:afterAutospacing="0"/>
        <w:rPr>
          <w:b/>
          <w:i/>
        </w:rPr>
      </w:pPr>
    </w:p>
    <w:p w:rsidR="006A0B22" w:rsidRPr="00B57B5A" w:rsidRDefault="006A0B22" w:rsidP="00732422">
      <w:pPr>
        <w:pStyle w:val="xl31"/>
        <w:spacing w:before="0" w:beforeAutospacing="0" w:after="0" w:afterAutospacing="0"/>
        <w:rPr>
          <w:sz w:val="20"/>
          <w:szCs w:val="20"/>
        </w:rPr>
      </w:pPr>
    </w:p>
    <w:p w:rsidR="006A0B22" w:rsidRDefault="006A0B22" w:rsidP="00732422">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Streetball99 Lucca</w:t>
      </w:r>
    </w:p>
    <w:p w:rsidR="006A0B22" w:rsidRDefault="006A0B22"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Francesco Venturini</w:t>
      </w:r>
      <w:r>
        <w:rPr>
          <w:rFonts w:ascii="Arial" w:hAnsi="Arial"/>
          <w:sz w:val="18"/>
        </w:rPr>
        <w:tab/>
        <w:t>347/8914866</w:t>
      </w:r>
      <w:r>
        <w:rPr>
          <w:rFonts w:ascii="Arial" w:hAnsi="Arial"/>
          <w:b/>
          <w:sz w:val="18"/>
        </w:rPr>
        <w:tab/>
      </w:r>
    </w:p>
    <w:p w:rsidR="006A0B22" w:rsidRDefault="006A0B22"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Simone Giovannetti</w:t>
      </w:r>
      <w:r>
        <w:rPr>
          <w:rFonts w:ascii="Arial" w:hAnsi="Arial"/>
          <w:sz w:val="18"/>
        </w:rPr>
        <w:tab/>
        <w:t>338/1563052</w:t>
      </w:r>
      <w:r>
        <w:rPr>
          <w:rFonts w:ascii="Arial" w:hAnsi="Arial"/>
          <w:sz w:val="18"/>
        </w:rPr>
        <w:tab/>
      </w:r>
    </w:p>
    <w:p w:rsidR="006A0B22" w:rsidRDefault="006A0B22"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Scuole Medie, Via di Tiglio, S. Leonardo in </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Treponzio, Capannori</w:t>
      </w:r>
    </w:p>
    <w:p w:rsidR="006A0B22" w:rsidRPr="002E04DB" w:rsidRDefault="006A0B22" w:rsidP="00732422">
      <w:pPr>
        <w:pBdr>
          <w:top w:val="single" w:sz="4" w:space="1" w:color="000000"/>
          <w:left w:val="single" w:sz="4" w:space="4" w:color="000000"/>
          <w:bottom w:val="single" w:sz="4" w:space="0" w:color="000000"/>
          <w:right w:val="single" w:sz="4" w:space="4" w:color="000000"/>
        </w:pBdr>
        <w:ind w:left="2832" w:hanging="2832"/>
        <w:jc w:val="both"/>
        <w:rPr>
          <w:rFonts w:ascii="Arial" w:hAnsi="Arial"/>
          <w:sz w:val="18"/>
          <w:lang w:val="fr-FR"/>
        </w:rPr>
      </w:pPr>
      <w:r>
        <w:rPr>
          <w:rFonts w:ascii="Arial" w:hAnsi="Arial"/>
          <w:sz w:val="18"/>
          <w:lang w:val="fr-FR"/>
        </w:rPr>
        <w:t xml:space="preserve">MAIL </w:t>
      </w:r>
      <w:r>
        <w:rPr>
          <w:rFonts w:ascii="Arial" w:hAnsi="Arial"/>
          <w:sz w:val="18"/>
          <w:lang w:val="fr-FR"/>
        </w:rPr>
        <w:tab/>
      </w:r>
      <w:hyperlink r:id="rId24" w:history="1">
        <w:r w:rsidRPr="00681FFC">
          <w:rPr>
            <w:rStyle w:val="Hyperlink"/>
            <w:rFonts w:ascii="Arial" w:hAnsi="Arial"/>
            <w:sz w:val="18"/>
            <w:szCs w:val="18"/>
            <w:lang w:val="fr-FR"/>
          </w:rPr>
          <w:t>france.venturini@gmail.com</w:t>
        </w:r>
      </w:hyperlink>
      <w:r>
        <w:rPr>
          <w:rFonts w:ascii="Arial" w:hAnsi="Arial"/>
          <w:sz w:val="18"/>
          <w:szCs w:val="18"/>
          <w:lang w:val="fr-FR"/>
        </w:rPr>
        <w:t xml:space="preserve">  </w:t>
      </w:r>
      <w:r w:rsidRPr="002E04DB">
        <w:rPr>
          <w:rFonts w:ascii="Arial" w:hAnsi="Arial"/>
          <w:sz w:val="18"/>
          <w:szCs w:val="18"/>
          <w:lang w:val="fr-FR"/>
        </w:rPr>
        <w:t xml:space="preserve"> </w:t>
      </w:r>
      <w:hyperlink r:id="rId25" w:history="1">
        <w:r w:rsidRPr="009909A3">
          <w:rPr>
            <w:rStyle w:val="Hyperlink"/>
            <w:rFonts w:ascii="Arial" w:hAnsi="Arial"/>
            <w:sz w:val="18"/>
            <w:szCs w:val="18"/>
            <w:lang w:val="fr-FR"/>
          </w:rPr>
          <w:t>simonegiovannetti86@virgilio.it</w:t>
        </w:r>
      </w:hyperlink>
      <w:r>
        <w:rPr>
          <w:rFonts w:ascii="Arial" w:hAnsi="Arial"/>
          <w:sz w:val="18"/>
          <w:szCs w:val="18"/>
          <w:lang w:val="fr-FR"/>
        </w:rPr>
        <w:t xml:space="preserve"> </w:t>
      </w:r>
    </w:p>
    <w:p w:rsidR="006A0B22" w:rsidRDefault="006A0B22" w:rsidP="00732422">
      <w:pPr>
        <w:pBdr>
          <w:top w:val="single" w:sz="4" w:space="1" w:color="000000"/>
          <w:left w:val="single" w:sz="4" w:space="4" w:color="000000"/>
          <w:bottom w:val="single" w:sz="4" w:space="0" w:color="000000"/>
          <w:right w:val="single" w:sz="4" w:space="4" w:color="000000"/>
        </w:pBdr>
        <w:jc w:val="both"/>
        <w:rPr>
          <w:rFonts w:ascii="Arial" w:hAnsi="Arial"/>
          <w:sz w:val="18"/>
        </w:rPr>
      </w:pPr>
      <w:r w:rsidRPr="00521E01">
        <w:rPr>
          <w:rFonts w:ascii="Arial" w:hAnsi="Arial"/>
          <w:sz w:val="18"/>
        </w:rPr>
        <w:t>COLORI</w:t>
      </w:r>
      <w:r w:rsidRPr="00521E01">
        <w:rPr>
          <w:rFonts w:ascii="Arial" w:hAnsi="Arial"/>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nero - bianco</w:t>
      </w:r>
    </w:p>
    <w:p w:rsidR="006A0B22" w:rsidRDefault="006A0B22" w:rsidP="00732422">
      <w:pPr>
        <w:pStyle w:val="xl27"/>
        <w:spacing w:before="0" w:after="0"/>
        <w:jc w:val="left"/>
        <w:rPr>
          <w:sz w:val="22"/>
          <w:szCs w:val="22"/>
        </w:rPr>
      </w:pPr>
    </w:p>
    <w:p w:rsidR="006A0B22" w:rsidRDefault="006A0B22" w:rsidP="00732422">
      <w:pPr>
        <w:pStyle w:val="xl31"/>
        <w:spacing w:before="0" w:beforeAutospacing="0" w:after="0" w:afterAutospacing="0"/>
        <w:jc w:val="center"/>
        <w:rPr>
          <w:b/>
          <w:i/>
        </w:rPr>
      </w:pP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Sport Pisa IES</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Marazzato</w:t>
      </w:r>
      <w:r>
        <w:rPr>
          <w:rFonts w:ascii="Arial" w:hAnsi="Arial"/>
          <w:sz w:val="18"/>
        </w:rPr>
        <w:tab/>
        <w:t>335/6065299</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Maurizio Andreini</w:t>
      </w:r>
      <w:r>
        <w:rPr>
          <w:rFonts w:ascii="Arial" w:hAnsi="Arial"/>
          <w:sz w:val="18"/>
        </w:rPr>
        <w:tab/>
      </w:r>
      <w:r>
        <w:rPr>
          <w:rFonts w:ascii="Arial" w:hAnsi="Arial"/>
          <w:sz w:val="18"/>
        </w:rPr>
        <w:tab/>
        <w:t>349/3473638</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Comunale, Via Castelfidardo 1, Oratoio, Pisa</w:t>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26" w:history="1">
        <w:r w:rsidRPr="007528DF">
          <w:rPr>
            <w:rStyle w:val="Hyperlink"/>
            <w:rFonts w:ascii="Arial" w:hAnsi="Arial"/>
            <w:sz w:val="18"/>
            <w:szCs w:val="18"/>
          </w:rPr>
          <w:t>kiko.maraz@virgilio.it</w:t>
        </w:r>
      </w:hyperlink>
      <w:r>
        <w:rPr>
          <w:rFonts w:ascii="Arial" w:hAnsi="Arial"/>
          <w:sz w:val="18"/>
          <w:szCs w:val="18"/>
        </w:rPr>
        <w:t xml:space="preserve">    </w:t>
      </w:r>
      <w:hyperlink r:id="rId27" w:history="1">
        <w:r w:rsidRPr="00681FFC">
          <w:rPr>
            <w:rStyle w:val="Hyperlink"/>
            <w:rFonts w:ascii="Arial" w:hAnsi="Arial"/>
            <w:sz w:val="18"/>
            <w:szCs w:val="18"/>
          </w:rPr>
          <w:t>andmau68@libero.it</w:t>
        </w:r>
      </w:hyperlink>
      <w:r>
        <w:rPr>
          <w:rFonts w:ascii="Arial" w:hAnsi="Arial"/>
          <w:sz w:val="18"/>
          <w:szCs w:val="18"/>
        </w:rPr>
        <w:t xml:space="preserve"> </w:t>
      </w:r>
      <w:r>
        <w:rPr>
          <w:rFonts w:ascii="Arial" w:hAnsi="Arial"/>
          <w:sz w:val="18"/>
        </w:rPr>
        <w:t xml:space="preserve">  </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royal - bianco</w:t>
      </w:r>
    </w:p>
    <w:p w:rsidR="006A0B22" w:rsidRDefault="006A0B22" w:rsidP="00732422">
      <w:pPr>
        <w:jc w:val="both"/>
        <w:rPr>
          <w:rFonts w:ascii="Arial" w:hAnsi="Arial"/>
          <w:b/>
          <w:sz w:val="22"/>
        </w:rPr>
      </w:pPr>
    </w:p>
    <w:p w:rsidR="006A0B22" w:rsidRDefault="006A0B22"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C</w:t>
      </w:r>
    </w:p>
    <w:p w:rsidR="006A0B22" w:rsidRDefault="006A0B22" w:rsidP="00732422">
      <w:pPr>
        <w:jc w:val="both"/>
        <w:rPr>
          <w:rFonts w:ascii="Arial" w:hAnsi="Arial"/>
          <w:b/>
          <w:sz w:val="20"/>
          <w:szCs w:val="20"/>
        </w:rPr>
      </w:pPr>
    </w:p>
    <w:p w:rsidR="006A0B22" w:rsidRPr="00553A42" w:rsidRDefault="006A0B22" w:rsidP="00732422">
      <w:pPr>
        <w:jc w:val="both"/>
        <w:rPr>
          <w:rFonts w:ascii="Arial" w:hAnsi="Arial"/>
          <w:b/>
          <w:sz w:val="20"/>
          <w:szCs w:val="20"/>
        </w:rPr>
      </w:pP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Zavrano Basket Pisa</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Andrea Ladogana</w:t>
      </w:r>
      <w:r>
        <w:rPr>
          <w:rFonts w:ascii="Arial" w:hAnsi="Arial"/>
          <w:sz w:val="18"/>
        </w:rPr>
        <w:tab/>
        <w:t>346/0793641</w:t>
      </w:r>
      <w:r>
        <w:rPr>
          <w:rFonts w:ascii="Arial" w:hAnsi="Arial"/>
          <w:sz w:val="18"/>
        </w:rPr>
        <w:tab/>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Salvatore Patteri</w:t>
      </w:r>
      <w:r>
        <w:rPr>
          <w:rFonts w:ascii="Arial" w:hAnsi="Arial"/>
          <w:sz w:val="18"/>
        </w:rPr>
        <w:tab/>
      </w:r>
      <w:r>
        <w:rPr>
          <w:rFonts w:ascii="Arial" w:hAnsi="Arial"/>
          <w:sz w:val="18"/>
        </w:rPr>
        <w:tab/>
        <w:t>328/6582233</w:t>
      </w:r>
    </w:p>
    <w:p w:rsidR="006A0B22" w:rsidRDefault="006A0B22" w:rsidP="00732422">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 Comunale Via Sartori 26, Ghezzano </w:t>
      </w:r>
    </w:p>
    <w:p w:rsidR="006A0B22"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hyperlink r:id="rId28" w:history="1">
        <w:r w:rsidRPr="00681FFC">
          <w:rPr>
            <w:rStyle w:val="Hyperlink"/>
            <w:rFonts w:ascii="Arial" w:hAnsi="Arial"/>
            <w:sz w:val="18"/>
            <w:lang w:val="fr-FR"/>
          </w:rPr>
          <w:t>andrealadogana@gmail.com</w:t>
        </w:r>
      </w:hyperlink>
      <w:r>
        <w:rPr>
          <w:rFonts w:ascii="Arial" w:hAnsi="Arial"/>
          <w:sz w:val="18"/>
          <w:lang w:val="fr-FR"/>
        </w:rPr>
        <w:t xml:space="preserve">  </w:t>
      </w:r>
      <w:hyperlink r:id="rId29" w:history="1">
        <w:r w:rsidRPr="00681FFC">
          <w:rPr>
            <w:rStyle w:val="Hyperlink"/>
            <w:rFonts w:ascii="Arial" w:hAnsi="Arial"/>
            <w:sz w:val="18"/>
            <w:lang w:val="fr-FR"/>
          </w:rPr>
          <w:t>skymaer@gmail.com</w:t>
        </w:r>
      </w:hyperlink>
      <w:r>
        <w:rPr>
          <w:rFonts w:ascii="Arial" w:hAnsi="Arial"/>
          <w:sz w:val="18"/>
          <w:lang w:val="fr-FR"/>
        </w:rPr>
        <w:t xml:space="preserve"> </w:t>
      </w:r>
    </w:p>
    <w:p w:rsidR="006A0B22" w:rsidRPr="00993EA5" w:rsidRDefault="006A0B22" w:rsidP="00732422">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lang w:val="fr-FR"/>
        </w:rPr>
      </w:pPr>
      <w:r>
        <w:rPr>
          <w:rFonts w:ascii="Arial" w:hAnsi="Arial"/>
          <w:sz w:val="18"/>
        </w:rPr>
        <w:t>COLORI</w:t>
      </w:r>
      <w:r>
        <w:rPr>
          <w:rFonts w:ascii="Arial" w:hAnsi="Arial"/>
          <w:sz w:val="18"/>
        </w:rPr>
        <w:tab/>
        <w:t>nera – arancio</w:t>
      </w:r>
      <w:r>
        <w:rPr>
          <w:rFonts w:ascii="Arial" w:hAnsi="Arial"/>
          <w:sz w:val="18"/>
          <w:szCs w:val="18"/>
        </w:rPr>
        <w:t xml:space="preserve"> </w:t>
      </w:r>
    </w:p>
    <w:p w:rsidR="006A0B22" w:rsidRDefault="006A0B22" w:rsidP="00732422">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57B5A" w:rsidRDefault="006A0B22" w:rsidP="003523A8">
      <w:pPr>
        <w:jc w:val="both"/>
        <w:rPr>
          <w:rFonts w:ascii="Arial" w:hAnsi="Arial" w:cs="Arial"/>
          <w:sz w:val="20"/>
          <w:szCs w:val="20"/>
        </w:rPr>
      </w:pP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Stelworkers UISP Piombino</w:t>
      </w:r>
    </w:p>
    <w:p w:rsidR="006A0B22" w:rsidRPr="002E04DB"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Riccardo Pagani</w:t>
      </w:r>
      <w:r>
        <w:rPr>
          <w:rFonts w:ascii="Arial" w:hAnsi="Arial"/>
          <w:sz w:val="18"/>
          <w:lang w:val="pt-BR"/>
        </w:rPr>
        <w:tab/>
      </w:r>
      <w:r>
        <w:rPr>
          <w:rFonts w:ascii="Arial" w:hAnsi="Arial"/>
          <w:sz w:val="18"/>
          <w:lang w:val="pt-BR"/>
        </w:rPr>
        <w:tab/>
        <w:t>347/3551893</w:t>
      </w:r>
    </w:p>
    <w:p w:rsidR="006A0B22" w:rsidRPr="002E04DB"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Federico Martelli</w:t>
      </w:r>
      <w:r>
        <w:rPr>
          <w:rFonts w:ascii="Arial" w:hAnsi="Arial"/>
          <w:sz w:val="18"/>
          <w:lang w:val="pt-BR"/>
        </w:rPr>
        <w:tab/>
      </w:r>
      <w:r>
        <w:rPr>
          <w:rFonts w:ascii="Arial" w:hAnsi="Arial"/>
          <w:sz w:val="18"/>
          <w:lang w:val="pt-BR"/>
        </w:rPr>
        <w:tab/>
        <w:t>347/3572894</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Perticale, Via Lerario 118, Piombino</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0" w:history="1">
        <w:r w:rsidRPr="009909A3">
          <w:rPr>
            <w:rStyle w:val="Hyperlink"/>
            <w:rFonts w:ascii="Arial" w:hAnsi="Arial"/>
            <w:sz w:val="18"/>
            <w:szCs w:val="18"/>
          </w:rPr>
          <w:t>airpaga@alice.it</w:t>
        </w:r>
      </w:hyperlink>
      <w:r>
        <w:rPr>
          <w:rFonts w:ascii="Arial" w:hAnsi="Arial"/>
          <w:sz w:val="18"/>
          <w:szCs w:val="18"/>
        </w:rPr>
        <w:t xml:space="preserve">      </w:t>
      </w:r>
      <w:hyperlink r:id="rId31" w:history="1">
        <w:r w:rsidRPr="00AF30BB">
          <w:rPr>
            <w:rStyle w:val="Hyperlink"/>
            <w:rFonts w:ascii="Arial" w:hAnsi="Arial"/>
            <w:sz w:val="18"/>
            <w:szCs w:val="18"/>
          </w:rPr>
          <w:t>martelli44@interfree.it</w:t>
        </w:r>
      </w:hyperlink>
      <w:r>
        <w:rPr>
          <w:rFonts w:ascii="Arial" w:hAnsi="Arial"/>
          <w:sz w:val="18"/>
          <w:szCs w:val="18"/>
        </w:rPr>
        <w:t xml:space="preserve"> </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nero - arancio</w:t>
      </w:r>
    </w:p>
    <w:p w:rsidR="006A0B22" w:rsidRDefault="006A0B22" w:rsidP="003523A8">
      <w:pPr>
        <w:pStyle w:val="xl31"/>
        <w:spacing w:before="0" w:beforeAutospacing="0" w:after="0" w:afterAutospacing="0"/>
        <w:jc w:val="center"/>
        <w:rPr>
          <w:b/>
          <w:i/>
        </w:rPr>
      </w:pPr>
    </w:p>
    <w:p w:rsidR="006A0B22" w:rsidRPr="00B57B5A" w:rsidRDefault="006A0B22" w:rsidP="003523A8">
      <w:pPr>
        <w:jc w:val="both"/>
        <w:rPr>
          <w:rFonts w:ascii="Arial" w:hAnsi="Arial" w:cs="Arial"/>
          <w:sz w:val="20"/>
          <w:szCs w:val="20"/>
        </w:rPr>
      </w:pP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Basket 70ers Livorno</w:t>
      </w:r>
    </w:p>
    <w:p w:rsidR="006A0B22" w:rsidRPr="002E04DB"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sidRPr="002E04DB">
        <w:rPr>
          <w:rFonts w:ascii="Arial" w:hAnsi="Arial"/>
          <w:b/>
          <w:sz w:val="18"/>
          <w:lang w:val="pt-BR"/>
        </w:rPr>
        <w:t>RESPONSABILI</w:t>
      </w:r>
      <w:r w:rsidRPr="002E04DB">
        <w:rPr>
          <w:rFonts w:ascii="Arial" w:hAnsi="Arial"/>
          <w:b/>
          <w:sz w:val="18"/>
          <w:lang w:val="pt-BR"/>
        </w:rPr>
        <w:tab/>
      </w:r>
      <w:r w:rsidRPr="002E04DB">
        <w:rPr>
          <w:rFonts w:ascii="Arial" w:hAnsi="Arial"/>
          <w:b/>
          <w:sz w:val="18"/>
          <w:lang w:val="pt-BR"/>
        </w:rPr>
        <w:tab/>
      </w:r>
      <w:r w:rsidRPr="002E04DB">
        <w:rPr>
          <w:rFonts w:ascii="Arial" w:hAnsi="Arial"/>
          <w:b/>
          <w:sz w:val="18"/>
          <w:lang w:val="pt-BR"/>
        </w:rPr>
        <w:tab/>
      </w:r>
      <w:r>
        <w:rPr>
          <w:rFonts w:ascii="Arial" w:hAnsi="Arial"/>
          <w:sz w:val="18"/>
          <w:lang w:val="pt-BR"/>
        </w:rPr>
        <w:t>Luca Bracci</w:t>
      </w:r>
      <w:r>
        <w:rPr>
          <w:rFonts w:ascii="Arial" w:hAnsi="Arial"/>
          <w:sz w:val="18"/>
          <w:lang w:val="pt-BR"/>
        </w:rPr>
        <w:tab/>
      </w:r>
      <w:r>
        <w:rPr>
          <w:rFonts w:ascii="Arial" w:hAnsi="Arial"/>
          <w:sz w:val="18"/>
          <w:lang w:val="pt-BR"/>
        </w:rPr>
        <w:tab/>
        <w:t>347/7128518</w:t>
      </w:r>
    </w:p>
    <w:p w:rsidR="006A0B22" w:rsidRPr="002E04DB"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lang w:val="pt-BR"/>
        </w:rPr>
      </w:pPr>
      <w:r>
        <w:rPr>
          <w:rFonts w:ascii="Arial" w:hAnsi="Arial"/>
          <w:sz w:val="18"/>
          <w:lang w:val="pt-BR"/>
        </w:rPr>
        <w:tab/>
      </w:r>
      <w:r>
        <w:rPr>
          <w:rFonts w:ascii="Arial" w:hAnsi="Arial"/>
          <w:sz w:val="18"/>
          <w:lang w:val="pt-BR"/>
        </w:rPr>
        <w:tab/>
      </w:r>
      <w:r>
        <w:rPr>
          <w:rFonts w:ascii="Arial" w:hAnsi="Arial"/>
          <w:sz w:val="18"/>
          <w:lang w:val="pt-BR"/>
        </w:rPr>
        <w:tab/>
      </w:r>
      <w:r>
        <w:rPr>
          <w:rFonts w:ascii="Arial" w:hAnsi="Arial"/>
          <w:sz w:val="18"/>
          <w:lang w:val="pt-BR"/>
        </w:rPr>
        <w:tab/>
        <w:t>Giampaolo Romboli</w:t>
      </w:r>
      <w:r>
        <w:rPr>
          <w:rFonts w:ascii="Arial" w:hAnsi="Arial"/>
          <w:sz w:val="18"/>
          <w:lang w:val="pt-BR"/>
        </w:rPr>
        <w:tab/>
        <w:t>347/0648034</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Salesiani, Via Pannocchia 92, Livorno</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2" w:history="1">
        <w:r w:rsidRPr="009909A3">
          <w:rPr>
            <w:rStyle w:val="Hyperlink"/>
            <w:rFonts w:ascii="Arial" w:hAnsi="Arial"/>
            <w:sz w:val="18"/>
            <w:szCs w:val="18"/>
          </w:rPr>
          <w:t>lucabracci19@tiscali.it</w:t>
        </w:r>
      </w:hyperlink>
      <w:r>
        <w:rPr>
          <w:rFonts w:ascii="Arial" w:hAnsi="Arial"/>
          <w:sz w:val="18"/>
          <w:szCs w:val="18"/>
        </w:rPr>
        <w:t xml:space="preserve">   </w:t>
      </w:r>
      <w:hyperlink r:id="rId33" w:history="1">
        <w:r w:rsidRPr="00681FFC">
          <w:rPr>
            <w:rStyle w:val="Hyperlink"/>
            <w:rFonts w:ascii="Arial" w:hAnsi="Arial"/>
            <w:sz w:val="18"/>
            <w:szCs w:val="18"/>
          </w:rPr>
          <w:t>pinetina97@yahoo.it</w:t>
        </w:r>
      </w:hyperlink>
      <w:r>
        <w:rPr>
          <w:rFonts w:ascii="Arial" w:hAnsi="Arial"/>
          <w:sz w:val="18"/>
          <w:szCs w:val="18"/>
        </w:rPr>
        <w:t xml:space="preserve">  </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bianco/azzuro – azzurro/bianco</w:t>
      </w: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Pisa Alive 2009  Ovest</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 xml:space="preserve">Marco Bovani </w:t>
      </w:r>
      <w:r>
        <w:rPr>
          <w:rFonts w:ascii="Arial" w:hAnsi="Arial"/>
          <w:sz w:val="18"/>
        </w:rPr>
        <w:tab/>
      </w:r>
      <w:r>
        <w:rPr>
          <w:rFonts w:ascii="Arial" w:hAnsi="Arial"/>
          <w:sz w:val="18"/>
        </w:rPr>
        <w:tab/>
        <w:t>349/5755927</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Marco Carafiglia</w:t>
      </w:r>
      <w:r>
        <w:rPr>
          <w:rFonts w:ascii="Arial" w:hAnsi="Arial"/>
          <w:sz w:val="18"/>
        </w:rPr>
        <w:tab/>
      </w:r>
      <w:r>
        <w:rPr>
          <w:rFonts w:ascii="Arial" w:hAnsi="Arial"/>
          <w:sz w:val="18"/>
        </w:rPr>
        <w:tab/>
        <w:t>349/6463258</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 xml:space="preserve">Palestra Comunale, Piazza Beretta, Arena Metato </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szCs w:val="18"/>
        </w:rPr>
      </w:pPr>
      <w:r w:rsidRPr="005B6852">
        <w:rPr>
          <w:rFonts w:ascii="Arial" w:hAnsi="Arial"/>
          <w:sz w:val="18"/>
        </w:rPr>
        <w:t>MAIL</w:t>
      </w:r>
      <w:r w:rsidRPr="005B6852">
        <w:rPr>
          <w:rFonts w:ascii="Arial" w:hAnsi="Arial"/>
          <w:sz w:val="18"/>
        </w:rPr>
        <w:tab/>
      </w:r>
      <w:r w:rsidRPr="005B6852">
        <w:rPr>
          <w:rFonts w:ascii="Arial" w:hAnsi="Arial"/>
          <w:sz w:val="18"/>
        </w:rPr>
        <w:tab/>
      </w:r>
      <w:r w:rsidRPr="005B6852">
        <w:rPr>
          <w:rFonts w:ascii="Arial" w:hAnsi="Arial"/>
          <w:sz w:val="18"/>
        </w:rPr>
        <w:tab/>
      </w:r>
      <w:r w:rsidRPr="005B6852">
        <w:rPr>
          <w:rFonts w:ascii="Arial" w:hAnsi="Arial"/>
          <w:sz w:val="18"/>
        </w:rPr>
        <w:tab/>
      </w:r>
      <w:hyperlink r:id="rId34" w:history="1">
        <w:r w:rsidRPr="00CB0429">
          <w:rPr>
            <w:rStyle w:val="Hyperlink"/>
            <w:rFonts w:ascii="Arial" w:hAnsi="Arial"/>
            <w:sz w:val="18"/>
            <w:szCs w:val="18"/>
          </w:rPr>
          <w:t>m.bovani@gmail.com</w:t>
        </w:r>
      </w:hyperlink>
      <w:r>
        <w:rPr>
          <w:rFonts w:ascii="Arial" w:hAnsi="Arial"/>
          <w:sz w:val="18"/>
          <w:szCs w:val="18"/>
        </w:rPr>
        <w:t xml:space="preserve">    </w:t>
      </w:r>
      <w:r w:rsidRPr="005B6852">
        <w:rPr>
          <w:rFonts w:ascii="Arial" w:hAnsi="Arial"/>
          <w:sz w:val="18"/>
          <w:szCs w:val="18"/>
        </w:rPr>
        <w:tab/>
      </w:r>
      <w:hyperlink r:id="rId35" w:history="1">
        <w:r w:rsidRPr="00681FFC">
          <w:rPr>
            <w:rStyle w:val="Hyperlink"/>
            <w:rFonts w:ascii="Arial" w:hAnsi="Arial"/>
            <w:sz w:val="18"/>
            <w:szCs w:val="18"/>
          </w:rPr>
          <w:t>marco.carafiglia@cabel.it</w:t>
        </w:r>
      </w:hyperlink>
      <w:r>
        <w:rPr>
          <w:rFonts w:ascii="Arial" w:hAnsi="Arial"/>
          <w:sz w:val="18"/>
          <w:szCs w:val="18"/>
        </w:rPr>
        <w:t xml:space="preserve"> </w:t>
      </w:r>
      <w:r>
        <w:rPr>
          <w:rFonts w:ascii="Arial" w:hAnsi="Arial"/>
          <w:sz w:val="18"/>
          <w:szCs w:val="18"/>
        </w:rPr>
        <w:tab/>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 xml:space="preserve">giallo/blu </w:t>
      </w:r>
    </w:p>
    <w:p w:rsidR="006A0B22" w:rsidRPr="00553A42" w:rsidRDefault="006A0B22" w:rsidP="003523A8">
      <w:pPr>
        <w:pStyle w:val="xl27"/>
        <w:spacing w:before="0" w:after="0"/>
        <w:jc w:val="left"/>
        <w:rPr>
          <w:sz w:val="20"/>
        </w:rPr>
      </w:pPr>
    </w:p>
    <w:p w:rsidR="006A0B22" w:rsidRPr="00272D2F" w:rsidRDefault="006A0B22" w:rsidP="003523A8">
      <w:pPr>
        <w:jc w:val="both"/>
        <w:rPr>
          <w:rFonts w:ascii="Arial" w:hAnsi="Arial" w:cs="Arial"/>
          <w:b/>
          <w:sz w:val="22"/>
          <w:szCs w:val="22"/>
        </w:rPr>
      </w:pPr>
    </w:p>
    <w:p w:rsidR="006A0B22" w:rsidRPr="00272D2F"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cs="Arial"/>
          <w:b/>
          <w:sz w:val="18"/>
        </w:rPr>
      </w:pPr>
      <w:r w:rsidRPr="00272D2F">
        <w:rPr>
          <w:rFonts w:ascii="Arial" w:hAnsi="Arial" w:cs="Arial"/>
          <w:b/>
          <w:sz w:val="18"/>
        </w:rPr>
        <w:t>S</w:t>
      </w:r>
      <w:r>
        <w:rPr>
          <w:rFonts w:ascii="Arial" w:hAnsi="Arial" w:cs="Arial"/>
          <w:b/>
          <w:sz w:val="18"/>
        </w:rPr>
        <w:t xml:space="preserve">OCIETÀ </w:t>
      </w:r>
      <w:r>
        <w:rPr>
          <w:rFonts w:ascii="Arial" w:hAnsi="Arial" w:cs="Arial"/>
          <w:b/>
          <w:sz w:val="18"/>
        </w:rPr>
        <w:tab/>
      </w:r>
      <w:r>
        <w:rPr>
          <w:rFonts w:ascii="Arial" w:hAnsi="Arial" w:cs="Arial"/>
          <w:b/>
          <w:sz w:val="18"/>
        </w:rPr>
        <w:tab/>
      </w:r>
      <w:r>
        <w:rPr>
          <w:rFonts w:ascii="Arial" w:hAnsi="Arial" w:cs="Arial"/>
          <w:b/>
          <w:sz w:val="18"/>
        </w:rPr>
        <w:tab/>
        <w:t>ASD Tirreno Residence Cecina</w:t>
      </w:r>
    </w:p>
    <w:p w:rsidR="006A0B22" w:rsidRPr="00272D2F"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b/>
          <w:sz w:val="18"/>
        </w:rPr>
        <w:t>RESPONSABILI</w:t>
      </w:r>
      <w:r w:rsidRPr="00272D2F">
        <w:rPr>
          <w:rFonts w:ascii="Arial" w:hAnsi="Arial" w:cs="Arial"/>
          <w:b/>
          <w:sz w:val="18"/>
        </w:rPr>
        <w:tab/>
      </w:r>
      <w:r w:rsidRPr="00272D2F">
        <w:rPr>
          <w:rFonts w:ascii="Arial" w:hAnsi="Arial" w:cs="Arial"/>
          <w:b/>
          <w:sz w:val="18"/>
        </w:rPr>
        <w:tab/>
      </w:r>
      <w:r w:rsidRPr="00272D2F">
        <w:rPr>
          <w:rFonts w:ascii="Arial" w:hAnsi="Arial" w:cs="Arial"/>
          <w:b/>
          <w:sz w:val="18"/>
        </w:rPr>
        <w:tab/>
      </w:r>
      <w:r w:rsidRPr="00272D2F">
        <w:rPr>
          <w:rFonts w:ascii="Arial" w:hAnsi="Arial" w:cs="Arial"/>
          <w:sz w:val="18"/>
        </w:rPr>
        <w:t>Michele Natalini</w:t>
      </w:r>
      <w:r w:rsidRPr="00272D2F">
        <w:rPr>
          <w:rFonts w:ascii="Arial" w:hAnsi="Arial" w:cs="Arial"/>
          <w:sz w:val="18"/>
        </w:rPr>
        <w:tab/>
      </w:r>
      <w:r w:rsidRPr="00272D2F">
        <w:rPr>
          <w:rFonts w:ascii="Arial" w:hAnsi="Arial" w:cs="Arial"/>
          <w:sz w:val="18"/>
        </w:rPr>
        <w:tab/>
        <w:t>347/3342687</w:t>
      </w:r>
    </w:p>
    <w:p w:rsidR="006A0B22" w:rsidRPr="00272D2F"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Mattia Davini</w:t>
      </w:r>
      <w:r>
        <w:rPr>
          <w:rFonts w:ascii="Arial" w:hAnsi="Arial" w:cs="Arial"/>
          <w:sz w:val="18"/>
        </w:rPr>
        <w:tab/>
      </w:r>
      <w:r>
        <w:rPr>
          <w:rFonts w:ascii="Arial" w:hAnsi="Arial" w:cs="Arial"/>
          <w:sz w:val="18"/>
        </w:rPr>
        <w:tab/>
        <w:t>324/9085459</w:t>
      </w:r>
    </w:p>
    <w:p w:rsidR="006A0B22" w:rsidRPr="00272D2F"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sidRPr="00272D2F">
        <w:rPr>
          <w:rFonts w:ascii="Arial" w:hAnsi="Arial" w:cs="Arial"/>
          <w:sz w:val="18"/>
        </w:rPr>
        <w:t>CAMPO DI GARA</w:t>
      </w:r>
      <w:r w:rsidRPr="00272D2F">
        <w:rPr>
          <w:rFonts w:ascii="Arial" w:hAnsi="Arial" w:cs="Arial"/>
          <w:sz w:val="18"/>
        </w:rPr>
        <w:tab/>
      </w:r>
      <w:r w:rsidRPr="00272D2F">
        <w:rPr>
          <w:rFonts w:ascii="Arial" w:hAnsi="Arial" w:cs="Arial"/>
          <w:sz w:val="18"/>
        </w:rPr>
        <w:tab/>
        <w:t xml:space="preserve">Palestra Comunale Via Roma 57, Montescudaio </w:t>
      </w:r>
    </w:p>
    <w:p w:rsidR="006A0B22" w:rsidRPr="00272D2F"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sidRPr="00272D2F">
        <w:rPr>
          <w:rFonts w:ascii="Arial" w:hAnsi="Arial" w:cs="Arial"/>
          <w:sz w:val="18"/>
          <w:lang w:val="fr-FR"/>
        </w:rPr>
        <w:t xml:space="preserve">MAIL </w:t>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r w:rsidRPr="00272D2F">
        <w:rPr>
          <w:rFonts w:ascii="Arial" w:hAnsi="Arial" w:cs="Arial"/>
          <w:sz w:val="18"/>
          <w:lang w:val="fr-FR"/>
        </w:rPr>
        <w:tab/>
      </w:r>
      <w:hyperlink r:id="rId36" w:history="1">
        <w:r w:rsidRPr="00272D2F">
          <w:rPr>
            <w:rStyle w:val="Hyperlink"/>
            <w:rFonts w:ascii="Arial" w:hAnsi="Arial" w:cs="Arial"/>
            <w:sz w:val="18"/>
            <w:szCs w:val="18"/>
            <w:lang w:val="fr-FR"/>
          </w:rPr>
          <w:t>michele_natalini@hotmail.com</w:t>
        </w:r>
      </w:hyperlink>
      <w:r w:rsidRPr="00272D2F">
        <w:rPr>
          <w:rFonts w:ascii="Arial" w:hAnsi="Arial" w:cs="Arial"/>
          <w:sz w:val="18"/>
          <w:szCs w:val="18"/>
          <w:lang w:val="fr-FR"/>
        </w:rPr>
        <w:t xml:space="preserve"> </w:t>
      </w:r>
      <w:r w:rsidRPr="00272D2F">
        <w:rPr>
          <w:rFonts w:ascii="Arial" w:hAnsi="Arial" w:cs="Arial"/>
          <w:sz w:val="18"/>
          <w:szCs w:val="18"/>
          <w:lang w:val="fr-FR"/>
        </w:rPr>
        <w:tab/>
      </w:r>
      <w:r w:rsidRPr="00272D2F">
        <w:rPr>
          <w:rFonts w:ascii="Arial" w:hAnsi="Arial" w:cs="Arial"/>
          <w:sz w:val="18"/>
          <w:szCs w:val="18"/>
          <w:lang w:val="fr-FR"/>
        </w:rPr>
        <w:tab/>
      </w:r>
      <w:r w:rsidRPr="00272D2F">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r>
        <w:rPr>
          <w:rFonts w:ascii="Arial" w:hAnsi="Arial" w:cs="Arial"/>
          <w:sz w:val="18"/>
          <w:szCs w:val="18"/>
          <w:lang w:val="fr-FR"/>
        </w:rPr>
        <w:tab/>
      </w:r>
      <w:hyperlink r:id="rId37" w:history="1">
        <w:r w:rsidRPr="007528DF">
          <w:rPr>
            <w:rStyle w:val="Hyperlink"/>
            <w:rFonts w:ascii="Arial" w:hAnsi="Arial" w:cs="Arial"/>
            <w:sz w:val="18"/>
            <w:szCs w:val="18"/>
            <w:lang w:val="fr-FR"/>
          </w:rPr>
          <w:t>mattiadavini@hotmail.it</w:t>
        </w:r>
      </w:hyperlink>
      <w:r>
        <w:rPr>
          <w:rFonts w:ascii="Arial" w:hAnsi="Arial" w:cs="Arial"/>
          <w:sz w:val="18"/>
          <w:szCs w:val="18"/>
          <w:lang w:val="fr-FR"/>
        </w:rPr>
        <w:t xml:space="preserve"> </w:t>
      </w:r>
      <w:r w:rsidRPr="00272D2F">
        <w:rPr>
          <w:rFonts w:ascii="Arial" w:hAnsi="Arial" w:cs="Arial"/>
          <w:sz w:val="18"/>
          <w:szCs w:val="18"/>
          <w:lang w:val="fr-FR"/>
        </w:rPr>
        <w:tab/>
      </w:r>
    </w:p>
    <w:p w:rsidR="006A0B22" w:rsidRPr="00272D2F"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cs="Arial"/>
          <w:sz w:val="18"/>
        </w:rPr>
      </w:pPr>
      <w:r>
        <w:rPr>
          <w:rFonts w:ascii="Arial" w:hAnsi="Arial" w:cs="Arial"/>
          <w:sz w:val="18"/>
        </w:rPr>
        <w:t>COLORI</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nero - arancione</w:t>
      </w:r>
    </w:p>
    <w:p w:rsidR="006A0B22" w:rsidRDefault="006A0B22" w:rsidP="003523A8">
      <w:pPr>
        <w:pStyle w:val="xl31"/>
        <w:spacing w:before="0" w:beforeAutospacing="0" w:after="0" w:afterAutospacing="0"/>
        <w:rPr>
          <w:b/>
          <w:sz w:val="28"/>
          <w:szCs w:val="28"/>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3523A8">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ANAGRAFE SOCIETA’ GIRONE D</w:t>
      </w: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57B5A" w:rsidRDefault="006A0B22" w:rsidP="003523A8">
      <w:pPr>
        <w:rPr>
          <w:sz w:val="20"/>
          <w:szCs w:val="20"/>
        </w:rPr>
      </w:pPr>
    </w:p>
    <w:p w:rsidR="006A0B22" w:rsidRPr="00553A4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b/>
          <w:sz w:val="18"/>
          <w:lang w:val="en-GB"/>
        </w:rPr>
      </w:pPr>
      <w:r w:rsidRPr="00553A42">
        <w:rPr>
          <w:rFonts w:ascii="Arial" w:hAnsi="Arial"/>
          <w:b/>
          <w:sz w:val="18"/>
          <w:lang w:val="en-GB"/>
        </w:rPr>
        <w:t xml:space="preserve">SOCIETÀ </w:t>
      </w:r>
      <w:r w:rsidRPr="00553A42">
        <w:rPr>
          <w:rFonts w:ascii="Arial" w:hAnsi="Arial"/>
          <w:b/>
          <w:sz w:val="18"/>
          <w:lang w:val="en-GB"/>
        </w:rPr>
        <w:tab/>
      </w:r>
      <w:r w:rsidRPr="00553A42">
        <w:rPr>
          <w:rFonts w:ascii="Arial" w:hAnsi="Arial"/>
          <w:b/>
          <w:sz w:val="18"/>
          <w:lang w:val="en-GB"/>
        </w:rPr>
        <w:tab/>
      </w:r>
      <w:r w:rsidRPr="00553A42">
        <w:rPr>
          <w:rFonts w:ascii="Arial" w:hAnsi="Arial"/>
          <w:b/>
          <w:sz w:val="18"/>
          <w:lang w:val="en-GB"/>
        </w:rPr>
        <w:tab/>
        <w:t>A.S.D. Junior Basket Lucca</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Edoardo Saviozzi</w:t>
      </w:r>
      <w:r>
        <w:rPr>
          <w:rFonts w:ascii="Arial" w:hAnsi="Arial"/>
          <w:sz w:val="18"/>
        </w:rPr>
        <w:tab/>
      </w:r>
      <w:r>
        <w:rPr>
          <w:rFonts w:ascii="Arial" w:hAnsi="Arial"/>
          <w:sz w:val="18"/>
        </w:rPr>
        <w:tab/>
        <w:t>392/3358228</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Kevin Sichi</w:t>
      </w:r>
      <w:r>
        <w:rPr>
          <w:rFonts w:ascii="Arial" w:hAnsi="Arial"/>
          <w:sz w:val="18"/>
        </w:rPr>
        <w:tab/>
      </w:r>
      <w:r>
        <w:rPr>
          <w:rFonts w:ascii="Arial" w:hAnsi="Arial"/>
          <w:sz w:val="18"/>
        </w:rPr>
        <w:tab/>
        <w:t>347/1154442</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“A. Vallisneri”, Via delle rose, S. Anna, Lucca</w:t>
      </w:r>
    </w:p>
    <w:p w:rsidR="006A0B22" w:rsidRPr="002E04DB"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38" w:history="1">
        <w:r w:rsidRPr="00AF30BB">
          <w:rPr>
            <w:rStyle w:val="Hyperlink"/>
            <w:rFonts w:ascii="Arial" w:hAnsi="Arial"/>
            <w:sz w:val="18"/>
            <w:szCs w:val="18"/>
            <w:lang w:val="fr-FR"/>
          </w:rPr>
          <w:t>mirello85@yahoo.it</w:t>
        </w:r>
      </w:hyperlink>
      <w:r>
        <w:rPr>
          <w:rFonts w:ascii="Arial" w:hAnsi="Arial"/>
          <w:sz w:val="18"/>
          <w:szCs w:val="18"/>
          <w:lang w:val="fr-FR"/>
        </w:rPr>
        <w:t xml:space="preserve"> </w:t>
      </w:r>
      <w:r w:rsidRPr="002E04DB">
        <w:rPr>
          <w:rFonts w:ascii="Arial" w:hAnsi="Arial"/>
          <w:sz w:val="18"/>
          <w:szCs w:val="18"/>
          <w:lang w:val="fr-FR"/>
        </w:rPr>
        <w:t xml:space="preserve"> </w:t>
      </w:r>
      <w:r>
        <w:rPr>
          <w:rFonts w:ascii="Arial" w:hAnsi="Arial"/>
          <w:sz w:val="18"/>
          <w:lang w:val="fr-FR"/>
        </w:rPr>
        <w:t xml:space="preserve">  </w:t>
      </w:r>
      <w:r>
        <w:rPr>
          <w:rFonts w:ascii="Arial" w:hAnsi="Arial"/>
          <w:sz w:val="18"/>
          <w:lang w:val="fr-FR"/>
        </w:rPr>
        <w:tab/>
      </w:r>
      <w:hyperlink r:id="rId39" w:history="1">
        <w:r w:rsidRPr="002E04DB">
          <w:rPr>
            <w:rStyle w:val="Hyperlink"/>
            <w:rFonts w:ascii="Arial" w:hAnsi="Arial"/>
            <w:sz w:val="18"/>
            <w:szCs w:val="18"/>
            <w:lang w:val="fr-FR"/>
          </w:rPr>
          <w:t>k.sichi@virgilio.it</w:t>
        </w:r>
      </w:hyperlink>
      <w:r w:rsidRPr="002E04DB">
        <w:rPr>
          <w:rFonts w:ascii="Arial" w:hAnsi="Arial"/>
          <w:sz w:val="18"/>
          <w:szCs w:val="18"/>
          <w:lang w:val="fr-FR"/>
        </w:rPr>
        <w:t xml:space="preserve"> </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cs="Arial"/>
          <w:sz w:val="18"/>
          <w:szCs w:val="18"/>
        </w:rPr>
      </w:pPr>
      <w:r>
        <w:rPr>
          <w:rFonts w:ascii="Arial" w:hAnsi="Arial" w:cs="Arial"/>
          <w:sz w:val="18"/>
          <w:szCs w:val="18"/>
        </w:rPr>
        <w:t>COLORI</w:t>
      </w:r>
      <w:r>
        <w:tab/>
      </w:r>
      <w:r>
        <w:tab/>
      </w:r>
      <w:r>
        <w:tab/>
      </w:r>
      <w:r>
        <w:tab/>
      </w:r>
      <w:r>
        <w:rPr>
          <w:rFonts w:ascii="Arial" w:hAnsi="Arial" w:cs="Arial"/>
          <w:sz w:val="18"/>
          <w:szCs w:val="18"/>
        </w:rPr>
        <w:t>bianco - blu</w:t>
      </w:r>
    </w:p>
    <w:p w:rsidR="006A0B22" w:rsidRDefault="006A0B22" w:rsidP="003523A8">
      <w:pPr>
        <w:tabs>
          <w:tab w:val="left" w:pos="0"/>
        </w:tabs>
        <w:rPr>
          <w:sz w:val="20"/>
          <w:szCs w:val="20"/>
        </w:rPr>
      </w:pPr>
    </w:p>
    <w:p w:rsidR="006A0B22" w:rsidRDefault="006A0B22" w:rsidP="003523A8">
      <w:pPr>
        <w:pStyle w:val="xl27"/>
        <w:spacing w:before="0" w:after="0"/>
        <w:jc w:val="left"/>
        <w:rPr>
          <w:sz w:val="22"/>
          <w:szCs w:val="22"/>
        </w:rPr>
      </w:pP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A.S.D. Pol. “La Perla” S. Maria a Monte</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Fabrizio Righetto</w:t>
      </w:r>
      <w:r>
        <w:rPr>
          <w:rFonts w:ascii="Arial" w:hAnsi="Arial"/>
          <w:sz w:val="18"/>
        </w:rPr>
        <w:tab/>
      </w:r>
      <w:r>
        <w:rPr>
          <w:rFonts w:ascii="Arial" w:hAnsi="Arial"/>
          <w:sz w:val="18"/>
        </w:rPr>
        <w:tab/>
        <w:t>333/8401847</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Giacomo Ambrogini</w:t>
      </w:r>
      <w:r>
        <w:rPr>
          <w:rFonts w:ascii="Arial" w:hAnsi="Arial"/>
          <w:sz w:val="18"/>
        </w:rPr>
        <w:tab/>
        <w:t>335/8015763</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Palestra Comunale, Via Usciana, S. Maria a Monte</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lang w:val="fr-FR"/>
        </w:rPr>
      </w:pPr>
      <w:r>
        <w:rPr>
          <w:rFonts w:ascii="Arial" w:hAnsi="Arial"/>
          <w:sz w:val="18"/>
          <w:lang w:val="fr-FR"/>
        </w:rPr>
        <w:t xml:space="preserve">MAIL </w:t>
      </w:r>
      <w:r>
        <w:rPr>
          <w:rFonts w:ascii="Arial" w:hAnsi="Arial"/>
          <w:sz w:val="18"/>
          <w:lang w:val="fr-FR"/>
        </w:rPr>
        <w:tab/>
      </w:r>
      <w:r>
        <w:rPr>
          <w:rFonts w:ascii="Arial" w:hAnsi="Arial"/>
          <w:sz w:val="18"/>
          <w:lang w:val="fr-FR"/>
        </w:rPr>
        <w:tab/>
      </w:r>
      <w:r>
        <w:rPr>
          <w:rFonts w:ascii="Arial" w:hAnsi="Arial"/>
          <w:sz w:val="18"/>
          <w:lang w:val="fr-FR"/>
        </w:rPr>
        <w:tab/>
      </w:r>
      <w:r>
        <w:rPr>
          <w:rFonts w:ascii="Arial" w:hAnsi="Arial"/>
          <w:sz w:val="18"/>
          <w:lang w:val="fr-FR"/>
        </w:rPr>
        <w:tab/>
      </w:r>
      <w:hyperlink r:id="rId40" w:history="1">
        <w:r w:rsidRPr="00CB0429">
          <w:rPr>
            <w:rStyle w:val="Hyperlink"/>
            <w:rFonts w:ascii="Arial" w:hAnsi="Arial"/>
            <w:sz w:val="18"/>
            <w:lang w:val="fr-FR"/>
          </w:rPr>
          <w:t>benbilburn@hotmail.it</w:t>
        </w:r>
      </w:hyperlink>
      <w:r>
        <w:rPr>
          <w:rFonts w:ascii="Arial" w:hAnsi="Arial"/>
          <w:sz w:val="18"/>
          <w:lang w:val="fr-FR"/>
        </w:rPr>
        <w:t xml:space="preserve"> </w:t>
      </w:r>
      <w:r w:rsidRPr="002E04DB">
        <w:rPr>
          <w:rFonts w:ascii="Arial" w:hAnsi="Arial"/>
          <w:sz w:val="18"/>
          <w:szCs w:val="18"/>
          <w:lang w:val="fr-FR"/>
        </w:rPr>
        <w:t xml:space="preserve"> </w:t>
      </w:r>
      <w:r w:rsidRPr="00E64D95">
        <w:rPr>
          <w:rFonts w:ascii="Arial" w:hAnsi="Arial"/>
          <w:sz w:val="18"/>
          <w:szCs w:val="18"/>
          <w:lang w:val="fr-FR"/>
        </w:rPr>
        <w:t xml:space="preserve">   </w:t>
      </w:r>
      <w:hyperlink r:id="rId41" w:history="1">
        <w:r w:rsidRPr="00AF30BB">
          <w:rPr>
            <w:rStyle w:val="Hyperlink"/>
            <w:rFonts w:ascii="Arial" w:hAnsi="Arial"/>
            <w:sz w:val="18"/>
            <w:szCs w:val="18"/>
            <w:lang w:val="fr-FR"/>
          </w:rPr>
          <w:t>toskin.giacomo@gmail.com</w:t>
        </w:r>
      </w:hyperlink>
      <w:r>
        <w:rPr>
          <w:rFonts w:ascii="Arial" w:hAnsi="Arial"/>
          <w:sz w:val="18"/>
          <w:szCs w:val="18"/>
          <w:lang w:val="fr-FR"/>
        </w:rPr>
        <w:t xml:space="preserve"> </w:t>
      </w:r>
      <w:r>
        <w:rPr>
          <w:rFonts w:ascii="Arial" w:hAnsi="Arial"/>
          <w:sz w:val="18"/>
          <w:lang w:val="fr-FR"/>
        </w:rPr>
        <w:t xml:space="preserve"> </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rosso/bianco - nero</w:t>
      </w:r>
    </w:p>
    <w:p w:rsidR="006A0B22" w:rsidRDefault="006A0B22" w:rsidP="003523A8">
      <w:pPr>
        <w:pStyle w:val="xl27"/>
        <w:spacing w:before="0" w:after="0"/>
        <w:jc w:val="left"/>
      </w:pPr>
    </w:p>
    <w:p w:rsidR="006A0B22" w:rsidRDefault="006A0B22" w:rsidP="003523A8">
      <w:pPr>
        <w:jc w:val="center"/>
        <w:rPr>
          <w:rFonts w:ascii="Arial" w:hAnsi="Arial"/>
          <w:b/>
          <w:sz w:val="22"/>
        </w:rPr>
      </w:pPr>
    </w:p>
    <w:p w:rsidR="006A0B22" w:rsidRPr="00582D68" w:rsidRDefault="006A0B22" w:rsidP="003523A8">
      <w:pPr>
        <w:pStyle w:val="xl31"/>
        <w:spacing w:before="0" w:beforeAutospacing="0" w:after="0" w:afterAutospacing="0"/>
        <w:rPr>
          <w:b/>
          <w:sz w:val="18"/>
          <w:szCs w:val="18"/>
        </w:rPr>
      </w:pP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Banane Basket Lucca</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Federico Lucchesi</w:t>
      </w:r>
      <w:r>
        <w:rPr>
          <w:rFonts w:ascii="Arial" w:hAnsi="Arial"/>
          <w:sz w:val="18"/>
        </w:rPr>
        <w:tab/>
        <w:t>392/7529054</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Pr>
          <w:rFonts w:ascii="Arial" w:hAnsi="Arial"/>
          <w:sz w:val="18"/>
        </w:rPr>
        <w:tab/>
      </w:r>
      <w:r>
        <w:rPr>
          <w:rFonts w:ascii="Arial" w:hAnsi="Arial"/>
          <w:sz w:val="18"/>
        </w:rPr>
        <w:tab/>
      </w:r>
      <w:r>
        <w:rPr>
          <w:rFonts w:ascii="Arial" w:hAnsi="Arial"/>
          <w:sz w:val="18"/>
        </w:rPr>
        <w:tab/>
      </w:r>
      <w:r>
        <w:rPr>
          <w:rFonts w:ascii="Arial" w:hAnsi="Arial"/>
          <w:sz w:val="18"/>
        </w:rPr>
        <w:tab/>
        <w:t>Luca Burichetti</w:t>
      </w:r>
      <w:r>
        <w:rPr>
          <w:rFonts w:ascii="Arial" w:hAnsi="Arial"/>
          <w:sz w:val="18"/>
        </w:rPr>
        <w:tab/>
      </w:r>
      <w:r>
        <w:rPr>
          <w:rFonts w:ascii="Arial" w:hAnsi="Arial"/>
          <w:sz w:val="18"/>
        </w:rPr>
        <w:tab/>
        <w:t>338/6978724</w:t>
      </w:r>
    </w:p>
    <w:p w:rsidR="006A0B22" w:rsidRPr="0081550F"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rPr>
      </w:pPr>
      <w:r w:rsidRPr="0081550F">
        <w:rPr>
          <w:rFonts w:ascii="Arial" w:hAnsi="Arial"/>
          <w:sz w:val="18"/>
        </w:rPr>
        <w:t>CAMPO DI GARA</w:t>
      </w:r>
      <w:r w:rsidRPr="0081550F">
        <w:rPr>
          <w:rFonts w:ascii="Arial" w:hAnsi="Arial"/>
          <w:sz w:val="18"/>
        </w:rPr>
        <w:tab/>
      </w:r>
      <w:r w:rsidRPr="0081550F">
        <w:rPr>
          <w:rFonts w:ascii="Arial" w:hAnsi="Arial"/>
          <w:sz w:val="18"/>
        </w:rPr>
        <w:tab/>
        <w:t xml:space="preserve">Pal. S. Elementari C. Sardi, Via Provinciale di S. </w:t>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r>
      <w:r w:rsidRPr="0081550F">
        <w:rPr>
          <w:rFonts w:ascii="Arial" w:hAnsi="Arial"/>
          <w:sz w:val="18"/>
        </w:rPr>
        <w:tab/>
        <w:t>Alessio, Lucca</w:t>
      </w:r>
    </w:p>
    <w:p w:rsidR="006A0B22" w:rsidRPr="001E12D8"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1E12D8">
        <w:rPr>
          <w:rFonts w:ascii="Arial" w:hAnsi="Arial"/>
          <w:sz w:val="18"/>
        </w:rPr>
        <w:t xml:space="preserve">MAIL </w:t>
      </w:r>
      <w:r w:rsidRPr="001E12D8">
        <w:rPr>
          <w:rFonts w:ascii="Arial" w:hAnsi="Arial"/>
          <w:sz w:val="18"/>
        </w:rPr>
        <w:tab/>
      </w:r>
      <w:r w:rsidRPr="001E12D8">
        <w:rPr>
          <w:rFonts w:ascii="Arial" w:hAnsi="Arial"/>
          <w:sz w:val="18"/>
        </w:rPr>
        <w:tab/>
      </w:r>
      <w:r w:rsidRPr="001E12D8">
        <w:rPr>
          <w:rFonts w:ascii="Arial" w:hAnsi="Arial"/>
          <w:sz w:val="18"/>
        </w:rPr>
        <w:tab/>
      </w:r>
      <w:r w:rsidRPr="001E12D8">
        <w:rPr>
          <w:rFonts w:ascii="Arial" w:hAnsi="Arial"/>
          <w:sz w:val="18"/>
        </w:rPr>
        <w:tab/>
      </w:r>
      <w:hyperlink r:id="rId42" w:history="1">
        <w:r w:rsidRPr="001E12D8">
          <w:rPr>
            <w:rStyle w:val="Hyperlink"/>
            <w:rFonts w:ascii="Arial" w:hAnsi="Arial"/>
            <w:sz w:val="18"/>
            <w:szCs w:val="18"/>
          </w:rPr>
          <w:t>kicos41@yahoo.it</w:t>
        </w:r>
      </w:hyperlink>
      <w:r w:rsidRPr="001E12D8">
        <w:rPr>
          <w:rFonts w:ascii="Arial" w:hAnsi="Arial"/>
          <w:sz w:val="18"/>
          <w:szCs w:val="18"/>
        </w:rPr>
        <w:t xml:space="preserve">  </w:t>
      </w:r>
      <w:hyperlink r:id="rId43" w:history="1">
        <w:r w:rsidRPr="001E12D8">
          <w:rPr>
            <w:rStyle w:val="Hyperlink"/>
            <w:rFonts w:ascii="Arial" w:hAnsi="Arial"/>
            <w:sz w:val="18"/>
            <w:szCs w:val="18"/>
          </w:rPr>
          <w:t>Luca.burichetti@gmail.com</w:t>
        </w:r>
      </w:hyperlink>
      <w:r w:rsidRPr="001E12D8">
        <w:rPr>
          <w:rFonts w:ascii="Arial" w:hAnsi="Arial"/>
          <w:sz w:val="18"/>
          <w:szCs w:val="18"/>
        </w:rPr>
        <w:t xml:space="preserve">  </w:t>
      </w:r>
    </w:p>
    <w:p w:rsidR="006A0B22" w:rsidRDefault="006A0B22" w:rsidP="003523A8">
      <w:pPr>
        <w:pBdr>
          <w:top w:val="single" w:sz="4" w:space="1" w:color="000000"/>
          <w:left w:val="single" w:sz="4" w:space="4" w:color="000000"/>
          <w:bottom w:val="single" w:sz="4" w:space="0" w:color="000000"/>
          <w:right w:val="single" w:sz="4" w:space="4" w:color="000000"/>
        </w:pBdr>
        <w:jc w:val="both"/>
        <w:rPr>
          <w:rFonts w:ascii="Arial" w:hAnsi="Arial"/>
          <w:sz w:val="18"/>
          <w:shd w:val="clear" w:color="auto" w:fill="FFFFCC"/>
        </w:rPr>
      </w:pPr>
      <w:r w:rsidRPr="0081550F">
        <w:rPr>
          <w:rFonts w:ascii="Arial" w:hAnsi="Arial"/>
          <w:sz w:val="18"/>
          <w:shd w:val="clear" w:color="auto" w:fill="FFFFCC"/>
        </w:rPr>
        <w:t>COLORI</w:t>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r>
      <w:r w:rsidRPr="0081550F">
        <w:rPr>
          <w:rFonts w:ascii="Arial" w:hAnsi="Arial"/>
          <w:sz w:val="18"/>
          <w:shd w:val="clear" w:color="auto" w:fill="FFFFCC"/>
        </w:rPr>
        <w:tab/>
        <w:t>giallo  - blu</w:t>
      </w:r>
    </w:p>
    <w:p w:rsidR="006A0B22" w:rsidRDefault="006A0B22" w:rsidP="003523A8">
      <w:pPr>
        <w:pStyle w:val="xl27"/>
        <w:spacing w:before="0" w:after="0"/>
        <w:jc w:val="left"/>
      </w:pPr>
    </w:p>
    <w:p w:rsidR="006A0B22" w:rsidRPr="00687914" w:rsidRDefault="006A0B22" w:rsidP="003523A8">
      <w:pPr>
        <w:pStyle w:val="xl31"/>
        <w:spacing w:before="0" w:beforeAutospacing="0" w:after="0" w:afterAutospacing="0"/>
        <w:jc w:val="center"/>
        <w:rPr>
          <w:b/>
          <w:sz w:val="28"/>
          <w:szCs w:val="28"/>
        </w:rPr>
      </w:pP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Pol. Casciana T.</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Alessandro Ribechini</w:t>
      </w:r>
      <w:r>
        <w:rPr>
          <w:rFonts w:ascii="Arial" w:hAnsi="Arial"/>
          <w:sz w:val="18"/>
        </w:rPr>
        <w:tab/>
        <w:t xml:space="preserve">328/8794346  </w:t>
      </w:r>
      <w:r>
        <w:rPr>
          <w:rFonts w:ascii="Arial" w:hAnsi="Arial"/>
          <w:sz w:val="18"/>
        </w:rPr>
        <w:tab/>
      </w:r>
      <w:r>
        <w:rPr>
          <w:rFonts w:ascii="Arial" w:hAnsi="Arial"/>
          <w:sz w:val="18"/>
        </w:rPr>
        <w:tab/>
        <w:t xml:space="preserve">              </w:t>
      </w:r>
      <w:r>
        <w:rPr>
          <w:rFonts w:ascii="Arial" w:hAnsi="Arial"/>
          <w:sz w:val="18"/>
        </w:rPr>
        <w:tab/>
      </w:r>
      <w:r>
        <w:rPr>
          <w:rFonts w:ascii="Arial" w:hAnsi="Arial"/>
          <w:sz w:val="18"/>
        </w:rPr>
        <w:tab/>
      </w:r>
      <w:r>
        <w:rPr>
          <w:rFonts w:ascii="Arial" w:hAnsi="Arial"/>
          <w:sz w:val="18"/>
        </w:rPr>
        <w:tab/>
      </w:r>
      <w:r>
        <w:rPr>
          <w:rFonts w:ascii="Arial" w:hAnsi="Arial"/>
          <w:sz w:val="18"/>
        </w:rPr>
        <w:tab/>
        <w:t>Riccardo Masi</w:t>
      </w:r>
      <w:r>
        <w:rPr>
          <w:rFonts w:ascii="Arial" w:hAnsi="Arial"/>
          <w:sz w:val="18"/>
        </w:rPr>
        <w:tab/>
      </w:r>
      <w:r>
        <w:rPr>
          <w:rFonts w:ascii="Arial" w:hAnsi="Arial"/>
          <w:sz w:val="18"/>
        </w:rPr>
        <w:tab/>
        <w:t>349/8156920</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b/>
          <w:bCs/>
          <w:sz w:val="18"/>
        </w:rPr>
      </w:pPr>
      <w:r>
        <w:rPr>
          <w:rFonts w:ascii="Arial" w:hAnsi="Arial"/>
          <w:sz w:val="18"/>
        </w:rPr>
        <w:t>CAMPO DI GARA</w:t>
      </w:r>
      <w:r>
        <w:rPr>
          <w:rFonts w:ascii="Arial" w:hAnsi="Arial"/>
          <w:sz w:val="18"/>
        </w:rPr>
        <w:tab/>
      </w:r>
      <w:r>
        <w:rPr>
          <w:rFonts w:ascii="Arial" w:hAnsi="Arial"/>
          <w:b/>
          <w:bCs/>
          <w:sz w:val="18"/>
        </w:rPr>
        <w:tab/>
      </w:r>
      <w:r>
        <w:rPr>
          <w:rFonts w:ascii="Arial" w:hAnsi="Arial"/>
          <w:sz w:val="18"/>
        </w:rPr>
        <w:t>Via Provinciale Monte Vaso, Casciana Terme</w:t>
      </w:r>
    </w:p>
    <w:p w:rsidR="006A0B22" w:rsidRPr="00542E57"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lang w:val="fr-FR"/>
        </w:rPr>
      </w:pPr>
      <w:r w:rsidRPr="002E04DB">
        <w:rPr>
          <w:rFonts w:ascii="Arial" w:hAnsi="Arial"/>
          <w:sz w:val="18"/>
          <w:lang w:val="fr-FR"/>
        </w:rPr>
        <w:t xml:space="preserve">MAIL     </w:t>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r w:rsidRPr="002E04DB">
        <w:rPr>
          <w:rFonts w:ascii="Arial" w:hAnsi="Arial"/>
          <w:sz w:val="18"/>
          <w:lang w:val="fr-FR"/>
        </w:rPr>
        <w:tab/>
      </w:r>
      <w:hyperlink r:id="rId44" w:history="1">
        <w:r w:rsidRPr="00681FFC">
          <w:rPr>
            <w:rStyle w:val="Hyperlink"/>
            <w:rFonts w:ascii="Arial" w:hAnsi="Arial"/>
            <w:sz w:val="18"/>
            <w:szCs w:val="18"/>
            <w:lang w:val="fr-FR"/>
          </w:rPr>
          <w:t>ribechini.alessandro@gmail.com</w:t>
        </w:r>
      </w:hyperlink>
      <w:r>
        <w:rPr>
          <w:rFonts w:ascii="Arial" w:hAnsi="Arial"/>
          <w:sz w:val="18"/>
          <w:szCs w:val="18"/>
          <w:lang w:val="fr-FR"/>
        </w:rPr>
        <w:t xml:space="preserve"> </w:t>
      </w:r>
      <w:r w:rsidRPr="002E04DB">
        <w:rPr>
          <w:rFonts w:ascii="Arial" w:hAnsi="Arial"/>
          <w:sz w:val="18"/>
          <w:szCs w:val="18"/>
          <w:lang w:val="fr-FR"/>
        </w:rPr>
        <w:t xml:space="preserve">   </w:t>
      </w:r>
      <w:r w:rsidRPr="002E04DB">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r>
        <w:rPr>
          <w:rFonts w:ascii="Arial" w:hAnsi="Arial"/>
          <w:sz w:val="18"/>
          <w:szCs w:val="18"/>
          <w:lang w:val="fr-FR"/>
        </w:rPr>
        <w:tab/>
      </w:r>
      <w:hyperlink r:id="rId45" w:history="1">
        <w:r w:rsidRPr="00A30BF4">
          <w:rPr>
            <w:rStyle w:val="Hyperlink"/>
            <w:rFonts w:ascii="Arial" w:hAnsi="Arial"/>
            <w:sz w:val="18"/>
            <w:szCs w:val="18"/>
            <w:lang w:val="fr-FR"/>
          </w:rPr>
          <w:t>ricca.masi@gmail.com</w:t>
        </w:r>
      </w:hyperlink>
      <w:r>
        <w:rPr>
          <w:rFonts w:ascii="Arial" w:hAnsi="Arial"/>
          <w:sz w:val="18"/>
          <w:szCs w:val="18"/>
          <w:lang w:val="fr-FR"/>
        </w:rPr>
        <w:t xml:space="preserve"> </w:t>
      </w:r>
    </w:p>
    <w:p w:rsidR="006A0B22" w:rsidRPr="00ED22C9"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b/>
          <w:sz w:val="18"/>
        </w:rPr>
        <w:tab/>
      </w:r>
      <w:r>
        <w:rPr>
          <w:rFonts w:ascii="Arial" w:hAnsi="Arial"/>
          <w:b/>
          <w:sz w:val="18"/>
        </w:rPr>
        <w:tab/>
      </w:r>
      <w:r>
        <w:rPr>
          <w:rFonts w:ascii="Arial" w:hAnsi="Arial"/>
          <w:b/>
          <w:sz w:val="18"/>
        </w:rPr>
        <w:tab/>
      </w:r>
      <w:r>
        <w:rPr>
          <w:rFonts w:ascii="Arial" w:hAnsi="Arial"/>
          <w:b/>
          <w:sz w:val="18"/>
        </w:rPr>
        <w:tab/>
      </w:r>
      <w:r>
        <w:rPr>
          <w:rFonts w:ascii="Arial" w:hAnsi="Arial"/>
          <w:sz w:val="18"/>
        </w:rPr>
        <w:t>bianco/verde – nero/bianco</w:t>
      </w:r>
    </w:p>
    <w:p w:rsidR="006A0B22" w:rsidRDefault="006A0B22" w:rsidP="003523A8">
      <w:pPr>
        <w:pStyle w:val="xl31"/>
        <w:spacing w:before="0" w:beforeAutospacing="0" w:after="0" w:afterAutospacing="0"/>
        <w:jc w:val="center"/>
        <w:rPr>
          <w:b/>
          <w:i/>
        </w:rPr>
      </w:pPr>
    </w:p>
    <w:p w:rsidR="006A0B22" w:rsidRPr="003E2E34" w:rsidRDefault="006A0B22" w:rsidP="003523A8">
      <w:pPr>
        <w:tabs>
          <w:tab w:val="left" w:pos="0"/>
        </w:tabs>
        <w:rPr>
          <w:rFonts w:ascii="Arial" w:hAnsi="Arial"/>
          <w:b/>
          <w:sz w:val="22"/>
        </w:rPr>
      </w:pP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b/>
          <w:sz w:val="18"/>
        </w:rPr>
      </w:pPr>
      <w:r>
        <w:rPr>
          <w:rFonts w:ascii="Arial" w:hAnsi="Arial"/>
          <w:b/>
          <w:sz w:val="18"/>
        </w:rPr>
        <w:t xml:space="preserve">SOCIETÀ </w:t>
      </w:r>
      <w:r>
        <w:rPr>
          <w:rFonts w:ascii="Arial" w:hAnsi="Arial"/>
          <w:b/>
          <w:sz w:val="18"/>
        </w:rPr>
        <w:tab/>
      </w:r>
      <w:r>
        <w:rPr>
          <w:rFonts w:ascii="Arial" w:hAnsi="Arial"/>
          <w:b/>
          <w:sz w:val="18"/>
        </w:rPr>
        <w:tab/>
      </w:r>
      <w:r>
        <w:rPr>
          <w:rFonts w:ascii="Arial" w:hAnsi="Arial"/>
          <w:b/>
          <w:sz w:val="18"/>
        </w:rPr>
        <w:tab/>
        <w:t>Athletico M.N.T. Livorno</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b/>
          <w:sz w:val="18"/>
        </w:rPr>
        <w:t>RESPONSABILI</w:t>
      </w:r>
      <w:r>
        <w:rPr>
          <w:rFonts w:ascii="Arial" w:hAnsi="Arial"/>
          <w:b/>
          <w:sz w:val="18"/>
        </w:rPr>
        <w:tab/>
      </w:r>
      <w:r>
        <w:rPr>
          <w:rFonts w:ascii="Arial" w:hAnsi="Arial"/>
          <w:b/>
          <w:sz w:val="18"/>
        </w:rPr>
        <w:tab/>
      </w:r>
      <w:r>
        <w:rPr>
          <w:rFonts w:ascii="Arial" w:hAnsi="Arial"/>
          <w:b/>
          <w:sz w:val="18"/>
        </w:rPr>
        <w:tab/>
      </w:r>
      <w:r>
        <w:rPr>
          <w:rFonts w:ascii="Arial" w:hAnsi="Arial"/>
          <w:sz w:val="18"/>
        </w:rPr>
        <w:t>Daniele Miotto</w:t>
      </w:r>
      <w:r>
        <w:rPr>
          <w:rFonts w:ascii="Arial" w:hAnsi="Arial"/>
          <w:sz w:val="18"/>
        </w:rPr>
        <w:tab/>
      </w:r>
      <w:r>
        <w:rPr>
          <w:rFonts w:ascii="Arial" w:hAnsi="Arial"/>
          <w:sz w:val="18"/>
        </w:rPr>
        <w:tab/>
        <w:t>340/3959304</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 xml:space="preserve">                                  </w:t>
      </w:r>
      <w:r>
        <w:rPr>
          <w:rFonts w:ascii="Arial" w:hAnsi="Arial"/>
          <w:sz w:val="18"/>
        </w:rPr>
        <w:tab/>
      </w:r>
      <w:r>
        <w:rPr>
          <w:rFonts w:ascii="Arial" w:hAnsi="Arial"/>
          <w:sz w:val="18"/>
        </w:rPr>
        <w:tab/>
        <w:t>Leonetto Santarnecchi</w:t>
      </w:r>
      <w:r>
        <w:rPr>
          <w:rFonts w:ascii="Arial" w:hAnsi="Arial"/>
          <w:sz w:val="18"/>
        </w:rPr>
        <w:tab/>
        <w:t>328/6474515</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CAMPO DI GARA</w:t>
      </w:r>
      <w:r>
        <w:rPr>
          <w:rFonts w:ascii="Arial" w:hAnsi="Arial"/>
          <w:sz w:val="18"/>
        </w:rPr>
        <w:tab/>
      </w:r>
      <w:r>
        <w:rPr>
          <w:rFonts w:ascii="Arial" w:hAnsi="Arial"/>
          <w:sz w:val="18"/>
        </w:rPr>
        <w:tab/>
        <w:t>Pal. Gemini, Via Oberdan Chiesa 66, Livorno</w:t>
      </w:r>
    </w:p>
    <w:p w:rsidR="006A0B22" w:rsidRDefault="006A0B22" w:rsidP="003523A8">
      <w:pPr>
        <w:pBdr>
          <w:top w:val="single" w:sz="4" w:space="1" w:color="000000"/>
          <w:left w:val="single" w:sz="4" w:space="4" w:color="000000"/>
          <w:bottom w:val="single" w:sz="4" w:space="1" w:color="000000"/>
          <w:right w:val="single" w:sz="4" w:space="4" w:color="000000"/>
        </w:pBdr>
        <w:ind w:left="2832" w:hanging="2832"/>
        <w:jc w:val="both"/>
        <w:rPr>
          <w:rFonts w:ascii="Arial" w:hAnsi="Arial"/>
          <w:sz w:val="18"/>
        </w:rPr>
      </w:pPr>
      <w:r>
        <w:rPr>
          <w:rFonts w:ascii="Arial" w:hAnsi="Arial"/>
          <w:sz w:val="18"/>
        </w:rPr>
        <w:t>MAIL</w:t>
      </w:r>
      <w:r>
        <w:rPr>
          <w:rFonts w:ascii="Arial" w:hAnsi="Arial"/>
          <w:sz w:val="18"/>
        </w:rPr>
        <w:tab/>
      </w:r>
      <w:hyperlink r:id="rId46" w:history="1">
        <w:r w:rsidRPr="00681FFC">
          <w:rPr>
            <w:rStyle w:val="Hyperlink"/>
            <w:rFonts w:ascii="Arial" w:hAnsi="Arial"/>
            <w:sz w:val="18"/>
          </w:rPr>
          <w:t>leonetto.santarnecchi@gmail.com</w:t>
        </w:r>
      </w:hyperlink>
      <w:r>
        <w:rPr>
          <w:rFonts w:ascii="Arial" w:hAnsi="Arial"/>
          <w:sz w:val="18"/>
        </w:rPr>
        <w:t xml:space="preserve">   </w:t>
      </w:r>
      <w:hyperlink r:id="rId47" w:history="1">
        <w:r w:rsidRPr="00AF30BB">
          <w:rPr>
            <w:rStyle w:val="Hyperlink"/>
            <w:rFonts w:ascii="Arial" w:hAnsi="Arial"/>
            <w:sz w:val="18"/>
          </w:rPr>
          <w:t>miottodaniele@yahoo.com</w:t>
        </w:r>
      </w:hyperlink>
      <w:r>
        <w:rPr>
          <w:rFonts w:ascii="Arial" w:hAnsi="Arial"/>
          <w:sz w:val="18"/>
        </w:rPr>
        <w:t xml:space="preserve">  </w:t>
      </w:r>
    </w:p>
    <w:p w:rsidR="006A0B22" w:rsidRDefault="006A0B22" w:rsidP="003523A8">
      <w:pPr>
        <w:pBdr>
          <w:top w:val="single" w:sz="4" w:space="1" w:color="000000"/>
          <w:left w:val="single" w:sz="4" w:space="4" w:color="000000"/>
          <w:bottom w:val="single" w:sz="4" w:space="1" w:color="000000"/>
          <w:right w:val="single" w:sz="4" w:space="4" w:color="000000"/>
        </w:pBdr>
        <w:jc w:val="both"/>
        <w:rPr>
          <w:rFonts w:ascii="Arial" w:hAnsi="Arial"/>
          <w:sz w:val="18"/>
        </w:rPr>
      </w:pPr>
      <w:r>
        <w:rPr>
          <w:rFonts w:ascii="Arial" w:hAnsi="Arial"/>
          <w:sz w:val="18"/>
        </w:rPr>
        <w:t>COLORI</w:t>
      </w:r>
      <w:r>
        <w:rPr>
          <w:rFonts w:ascii="Arial" w:hAnsi="Arial"/>
          <w:sz w:val="18"/>
        </w:rPr>
        <w:tab/>
      </w:r>
      <w:r>
        <w:rPr>
          <w:rFonts w:ascii="Arial" w:hAnsi="Arial"/>
          <w:sz w:val="18"/>
        </w:rPr>
        <w:tab/>
      </w:r>
      <w:r>
        <w:rPr>
          <w:rFonts w:ascii="Arial" w:hAnsi="Arial"/>
          <w:sz w:val="18"/>
        </w:rPr>
        <w:tab/>
      </w:r>
      <w:r>
        <w:rPr>
          <w:rFonts w:ascii="Arial" w:hAnsi="Arial"/>
          <w:sz w:val="18"/>
        </w:rPr>
        <w:tab/>
        <w:t>blu - bianco</w:t>
      </w:r>
    </w:p>
    <w:p w:rsidR="006A0B22" w:rsidRDefault="006A0B22" w:rsidP="003523A8">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A</w:t>
      </w:r>
    </w:p>
    <w:p w:rsidR="006A0B22" w:rsidRPr="00790DF1"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highlight w:val="yellow"/>
              </w:rPr>
            </w:pPr>
            <w:r>
              <w:rPr>
                <w:rFonts w:ascii="Arial" w:hAnsi="Arial"/>
                <w:sz w:val="18"/>
              </w:rPr>
              <w:t>1</w:t>
            </w:r>
            <w:r w:rsidRPr="0064154F">
              <w:rPr>
                <w:rFonts w:ascii="Arial" w:hAnsi="Arial"/>
                <w:sz w:val="18"/>
              </w:rPr>
              <w:t>01</w:t>
            </w:r>
          </w:p>
        </w:tc>
        <w:tc>
          <w:tcPr>
            <w:tcW w:w="176" w:type="dxa"/>
            <w:tcBorders>
              <w:top w:val="nil"/>
              <w:left w:val="nil"/>
              <w:bottom w:val="single" w:sz="4" w:space="0" w:color="000000"/>
              <w:right w:val="nil"/>
            </w:tcBorders>
            <w:vAlign w:val="bottom"/>
          </w:tcPr>
          <w:p w:rsidR="006A0B22" w:rsidRPr="00270508" w:rsidRDefault="006A0B22" w:rsidP="00E9602F">
            <w:pPr>
              <w:snapToGrid w:val="0"/>
              <w:rPr>
                <w:rFonts w:ascii="Arial" w:hAnsi="Arial"/>
                <w:b/>
                <w:sz w:val="18"/>
                <w:highlight w:val="yellow"/>
              </w:rPr>
            </w:pPr>
          </w:p>
        </w:tc>
        <w:tc>
          <w:tcPr>
            <w:tcW w:w="2087" w:type="dxa"/>
            <w:tcBorders>
              <w:top w:val="nil"/>
              <w:left w:val="nil"/>
              <w:bottom w:val="single" w:sz="4" w:space="0" w:color="000000"/>
              <w:right w:val="nil"/>
            </w:tcBorders>
            <w:vAlign w:val="bottom"/>
          </w:tcPr>
          <w:p w:rsidR="006A0B22" w:rsidRPr="00270508" w:rsidRDefault="006A0B22" w:rsidP="00E9602F">
            <w:pPr>
              <w:snapToGrid w:val="0"/>
              <w:rPr>
                <w:rFonts w:ascii="Arial" w:hAnsi="Arial"/>
                <w:b/>
                <w:sz w:val="18"/>
                <w:highlight w:val="yellow"/>
              </w:rPr>
            </w:pPr>
            <w:r>
              <w:rPr>
                <w:rFonts w:ascii="Arial" w:hAnsi="Arial"/>
                <w:sz w:val="18"/>
              </w:rPr>
              <w:t>I Mauritani Pontedera</w:t>
            </w:r>
          </w:p>
        </w:tc>
        <w:tc>
          <w:tcPr>
            <w:tcW w:w="144" w:type="dxa"/>
            <w:tcBorders>
              <w:top w:val="nil"/>
              <w:left w:val="nil"/>
              <w:bottom w:val="single" w:sz="4" w:space="0" w:color="000000"/>
              <w:right w:val="nil"/>
            </w:tcBorders>
            <w:vAlign w:val="bottom"/>
          </w:tcPr>
          <w:p w:rsidR="006A0B22" w:rsidRPr="00270508" w:rsidRDefault="006A0B22" w:rsidP="00E9602F">
            <w:pPr>
              <w:snapToGrid w:val="0"/>
              <w:rPr>
                <w:rFonts w:ascii="Arial" w:hAnsi="Arial"/>
                <w:b/>
                <w:sz w:val="18"/>
                <w:highlight w:val="yellow"/>
              </w:rPr>
            </w:pPr>
          </w:p>
        </w:tc>
        <w:tc>
          <w:tcPr>
            <w:tcW w:w="2054"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18/04</w:t>
            </w:r>
          </w:p>
        </w:tc>
        <w:tc>
          <w:tcPr>
            <w:tcW w:w="726"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102</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Goldbet Shangai Livorno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19/04</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bl>
    <w:p w:rsidR="006A0B22" w:rsidRPr="00C001FF"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1</w:t>
            </w:r>
            <w:r w:rsidRPr="0064154F">
              <w:rPr>
                <w:rFonts w:ascii="Arial" w:hAnsi="Arial"/>
                <w:sz w:val="18"/>
              </w:rPr>
              <w:t>03</w:t>
            </w:r>
          </w:p>
        </w:tc>
        <w:tc>
          <w:tcPr>
            <w:tcW w:w="176"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r>
              <w:rPr>
                <w:rFonts w:ascii="Arial" w:hAnsi="Arial"/>
                <w:sz w:val="18"/>
              </w:rPr>
              <w:t>Goldbet Shangai Livorno</w:t>
            </w:r>
          </w:p>
        </w:tc>
        <w:tc>
          <w:tcPr>
            <w:tcW w:w="692"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24/04</w:t>
            </w:r>
          </w:p>
        </w:tc>
        <w:tc>
          <w:tcPr>
            <w:tcW w:w="726"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104</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I Mauritani Pontedera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26/04</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bl>
    <w:p w:rsidR="006A0B22" w:rsidRPr="00C001FF"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1</w:t>
            </w:r>
            <w:r w:rsidRPr="0064154F">
              <w:rPr>
                <w:rFonts w:ascii="Arial" w:hAnsi="Arial"/>
                <w:sz w:val="18"/>
              </w:rPr>
              <w:t>05</w:t>
            </w:r>
          </w:p>
        </w:tc>
        <w:tc>
          <w:tcPr>
            <w:tcW w:w="176"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r>
              <w:rPr>
                <w:rFonts w:ascii="Arial" w:hAnsi="Arial"/>
                <w:sz w:val="18"/>
              </w:rPr>
              <w:t>Folgore Fucecchio</w:t>
            </w:r>
          </w:p>
        </w:tc>
        <w:tc>
          <w:tcPr>
            <w:tcW w:w="144"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r>
              <w:rPr>
                <w:rFonts w:ascii="Arial" w:hAnsi="Arial"/>
                <w:sz w:val="18"/>
              </w:rPr>
              <w:t>Etruschi Basket Livorno</w:t>
            </w:r>
          </w:p>
        </w:tc>
        <w:tc>
          <w:tcPr>
            <w:tcW w:w="692"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03/05</w:t>
            </w:r>
          </w:p>
        </w:tc>
        <w:tc>
          <w:tcPr>
            <w:tcW w:w="726" w:type="dxa"/>
            <w:tcBorders>
              <w:top w:val="nil"/>
              <w:left w:val="nil"/>
              <w:bottom w:val="single" w:sz="4" w:space="0" w:color="000000"/>
              <w:right w:val="nil"/>
            </w:tcBorders>
            <w:vAlign w:val="bottom"/>
          </w:tcPr>
          <w:p w:rsidR="006A0B22" w:rsidRPr="0064154F"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106</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02/05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bl>
    <w:p w:rsidR="006A0B22" w:rsidRPr="00C001FF"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Pr>
                <w:rFonts w:ascii="Arial" w:hAnsi="Arial"/>
                <w:sz w:val="18"/>
              </w:rPr>
              <w:t>1</w:t>
            </w:r>
            <w:r w:rsidRPr="00D267EB">
              <w:rPr>
                <w:rFonts w:ascii="Arial" w:hAnsi="Arial"/>
                <w:sz w:val="18"/>
              </w:rPr>
              <w:t>07</w:t>
            </w:r>
          </w:p>
        </w:tc>
        <w:tc>
          <w:tcPr>
            <w:tcW w:w="176" w:type="dxa"/>
            <w:tcBorders>
              <w:top w:val="nil"/>
              <w:left w:val="nil"/>
              <w:bottom w:val="single" w:sz="4" w:space="0" w:color="000000"/>
              <w:right w:val="nil"/>
            </w:tcBorders>
            <w:vAlign w:val="bottom"/>
          </w:tcPr>
          <w:p w:rsidR="006A0B22" w:rsidRPr="00D267EB"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A0B22" w:rsidRPr="00D267EB"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270508" w:rsidRDefault="006A0B22" w:rsidP="00E9602F">
            <w:pPr>
              <w:snapToGrid w:val="0"/>
              <w:rPr>
                <w:rFonts w:ascii="Arial" w:hAnsi="Arial"/>
                <w:b/>
                <w:sz w:val="18"/>
                <w:highlight w:val="yellow"/>
              </w:rPr>
            </w:pPr>
            <w:r>
              <w:rPr>
                <w:rFonts w:ascii="Arial" w:hAnsi="Arial"/>
                <w:sz w:val="18"/>
              </w:rPr>
              <w:t>I Mauritani Pontedera</w:t>
            </w:r>
          </w:p>
        </w:tc>
        <w:tc>
          <w:tcPr>
            <w:tcW w:w="692"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Pr>
                <w:rFonts w:ascii="Arial" w:hAnsi="Arial"/>
                <w:sz w:val="18"/>
              </w:rPr>
              <w:t>08/05</w:t>
            </w:r>
          </w:p>
        </w:tc>
        <w:tc>
          <w:tcPr>
            <w:tcW w:w="726"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108</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Folgore Fucecchio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Goldbet Shangai Livorno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10/05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bl>
    <w:p w:rsidR="006A0B22" w:rsidRPr="00C001FF"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RPr="00D267EB" w:rsidTr="00E9602F">
        <w:trPr>
          <w:trHeight w:val="240"/>
        </w:trPr>
        <w:tc>
          <w:tcPr>
            <w:tcW w:w="589" w:type="dxa"/>
            <w:tcBorders>
              <w:top w:val="nil"/>
              <w:left w:val="nil"/>
              <w:bottom w:val="single" w:sz="4" w:space="0" w:color="000000"/>
              <w:right w:val="nil"/>
            </w:tcBorders>
            <w:vAlign w:val="bottom"/>
          </w:tcPr>
          <w:p w:rsidR="006A0B22" w:rsidRPr="00FB0ADA" w:rsidRDefault="006A0B22" w:rsidP="00E9602F">
            <w:pPr>
              <w:snapToGrid w:val="0"/>
              <w:jc w:val="center"/>
              <w:rPr>
                <w:rFonts w:ascii="Arial" w:hAnsi="Arial"/>
                <w:sz w:val="18"/>
              </w:rPr>
            </w:pPr>
            <w:r>
              <w:rPr>
                <w:rFonts w:ascii="Arial" w:hAnsi="Arial"/>
                <w:sz w:val="18"/>
              </w:rPr>
              <w:t>1</w:t>
            </w:r>
            <w:r w:rsidRPr="00FB0ADA">
              <w:rPr>
                <w:rFonts w:ascii="Arial" w:hAnsi="Arial"/>
                <w:sz w:val="18"/>
              </w:rPr>
              <w:t>09</w:t>
            </w:r>
          </w:p>
        </w:tc>
        <w:tc>
          <w:tcPr>
            <w:tcW w:w="176" w:type="dxa"/>
            <w:tcBorders>
              <w:top w:val="nil"/>
              <w:left w:val="nil"/>
              <w:bottom w:val="single" w:sz="4" w:space="0" w:color="000000"/>
              <w:right w:val="nil"/>
            </w:tcBorders>
            <w:vAlign w:val="bottom"/>
          </w:tcPr>
          <w:p w:rsidR="006A0B22" w:rsidRPr="00FB0ADA"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FB0ADA" w:rsidRDefault="006A0B22"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single" w:sz="4" w:space="0" w:color="000000"/>
              <w:right w:val="nil"/>
            </w:tcBorders>
            <w:vAlign w:val="bottom"/>
          </w:tcPr>
          <w:p w:rsidR="006A0B22" w:rsidRPr="00FB0ADA"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FB0ADA" w:rsidRDefault="006A0B22" w:rsidP="00E9602F">
            <w:pPr>
              <w:snapToGrid w:val="0"/>
              <w:rPr>
                <w:rFonts w:ascii="Arial" w:hAnsi="Arial"/>
                <w:sz w:val="18"/>
              </w:rPr>
            </w:pPr>
            <w:r w:rsidRPr="00FB0ADA">
              <w:rPr>
                <w:rFonts w:ascii="Arial" w:hAnsi="Arial"/>
                <w:sz w:val="18"/>
              </w:rPr>
              <w:t>Etruschi Basket Livorno</w:t>
            </w:r>
          </w:p>
        </w:tc>
        <w:tc>
          <w:tcPr>
            <w:tcW w:w="692" w:type="dxa"/>
            <w:tcBorders>
              <w:top w:val="nil"/>
              <w:left w:val="nil"/>
              <w:bottom w:val="single" w:sz="4" w:space="0" w:color="000000"/>
              <w:right w:val="nil"/>
            </w:tcBorders>
            <w:vAlign w:val="bottom"/>
          </w:tcPr>
          <w:p w:rsidR="006A0B22" w:rsidRPr="00FB0ADA"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Pr="00FB0ADA" w:rsidRDefault="006A0B22" w:rsidP="00E9602F">
            <w:pPr>
              <w:snapToGrid w:val="0"/>
              <w:jc w:val="center"/>
              <w:rPr>
                <w:rFonts w:ascii="Arial" w:hAnsi="Arial"/>
                <w:sz w:val="18"/>
              </w:rPr>
            </w:pPr>
            <w:r>
              <w:rPr>
                <w:rFonts w:ascii="Arial" w:hAnsi="Arial"/>
                <w:sz w:val="18"/>
              </w:rPr>
              <w:t>17</w:t>
            </w:r>
            <w:r w:rsidRPr="00FB0ADA">
              <w:rPr>
                <w:rFonts w:ascii="Arial" w:hAnsi="Arial"/>
                <w:sz w:val="18"/>
              </w:rPr>
              <w:t>/05</w:t>
            </w:r>
          </w:p>
        </w:tc>
        <w:tc>
          <w:tcPr>
            <w:tcW w:w="726" w:type="dxa"/>
            <w:tcBorders>
              <w:top w:val="nil"/>
              <w:left w:val="nil"/>
              <w:bottom w:val="single" w:sz="4" w:space="0" w:color="000000"/>
              <w:right w:val="nil"/>
            </w:tcBorders>
            <w:vAlign w:val="bottom"/>
          </w:tcPr>
          <w:p w:rsidR="006A0B22" w:rsidRPr="00FB0ADA" w:rsidRDefault="006A0B22" w:rsidP="00E9602F">
            <w:pPr>
              <w:snapToGrid w:val="0"/>
              <w:jc w:val="center"/>
              <w:rPr>
                <w:rFonts w:ascii="Arial" w:hAnsi="Arial"/>
                <w:sz w:val="18"/>
              </w:rPr>
            </w:pPr>
            <w:r w:rsidRPr="00FB0ADA">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110</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I Mauritani Pontedera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Folgore Fucecchio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bl>
    <w:p w:rsidR="006A0B22" w:rsidRPr="00C001FF"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Pr="00D267EB"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sidRPr="00D267EB">
              <w:rPr>
                <w:rFonts w:ascii="Arial" w:hAnsi="Arial"/>
                <w:sz w:val="18"/>
              </w:rPr>
              <w:t>3°giornata di ritorno</w:t>
            </w:r>
          </w:p>
        </w:tc>
        <w:tc>
          <w:tcPr>
            <w:tcW w:w="692"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Pr>
                <w:rFonts w:ascii="Arial" w:hAnsi="Arial"/>
                <w:sz w:val="18"/>
              </w:rPr>
              <w:t>1</w:t>
            </w:r>
            <w:r w:rsidRPr="00D267EB">
              <w:rPr>
                <w:rFonts w:ascii="Arial" w:hAnsi="Arial"/>
                <w:sz w:val="18"/>
              </w:rPr>
              <w:t>11</w:t>
            </w:r>
          </w:p>
        </w:tc>
        <w:tc>
          <w:tcPr>
            <w:tcW w:w="176" w:type="dxa"/>
            <w:tcBorders>
              <w:top w:val="nil"/>
              <w:left w:val="nil"/>
              <w:bottom w:val="single" w:sz="4" w:space="0" w:color="000000"/>
              <w:right w:val="nil"/>
            </w:tcBorders>
            <w:vAlign w:val="bottom"/>
          </w:tcPr>
          <w:p w:rsidR="006A0B22" w:rsidRPr="00D267EB"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D267EB" w:rsidRDefault="006A0B22" w:rsidP="00E9602F">
            <w:pPr>
              <w:snapToGrid w:val="0"/>
              <w:rPr>
                <w:rFonts w:ascii="Arial" w:hAnsi="Arial"/>
                <w:sz w:val="18"/>
              </w:rPr>
            </w:pPr>
            <w:r>
              <w:rPr>
                <w:rFonts w:ascii="Arial" w:hAnsi="Arial"/>
                <w:sz w:val="18"/>
              </w:rPr>
              <w:t>Etruschi Basket Livorno</w:t>
            </w:r>
          </w:p>
        </w:tc>
        <w:tc>
          <w:tcPr>
            <w:tcW w:w="144" w:type="dxa"/>
            <w:tcBorders>
              <w:top w:val="nil"/>
              <w:left w:val="nil"/>
              <w:bottom w:val="single" w:sz="4" w:space="0" w:color="000000"/>
              <w:right w:val="nil"/>
            </w:tcBorders>
            <w:vAlign w:val="bottom"/>
          </w:tcPr>
          <w:p w:rsidR="006A0B22" w:rsidRPr="00D267EB"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64154F" w:rsidRDefault="006A0B22" w:rsidP="00E9602F">
            <w:pPr>
              <w:snapToGrid w:val="0"/>
              <w:rPr>
                <w:rFonts w:ascii="Arial" w:hAnsi="Arial"/>
                <w:sz w:val="18"/>
              </w:rPr>
            </w:pPr>
            <w:r>
              <w:rPr>
                <w:rFonts w:ascii="Arial" w:hAnsi="Arial"/>
                <w:sz w:val="18"/>
              </w:rPr>
              <w:t>Folgore Fucecchio</w:t>
            </w:r>
          </w:p>
        </w:tc>
        <w:tc>
          <w:tcPr>
            <w:tcW w:w="692"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Pr>
                <w:rFonts w:ascii="Arial" w:hAnsi="Arial"/>
                <w:sz w:val="18"/>
              </w:rPr>
              <w:t>22/05</w:t>
            </w:r>
          </w:p>
        </w:tc>
        <w:tc>
          <w:tcPr>
            <w:tcW w:w="726" w:type="dxa"/>
            <w:tcBorders>
              <w:top w:val="nil"/>
              <w:left w:val="nil"/>
              <w:bottom w:val="single" w:sz="4" w:space="0" w:color="000000"/>
              <w:right w:val="nil"/>
            </w:tcBorders>
            <w:vAlign w:val="bottom"/>
          </w:tcPr>
          <w:p w:rsidR="006A0B22" w:rsidRPr="00D267EB"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Pr="00FB0ADA" w:rsidRDefault="006A0B22" w:rsidP="00E9602F">
            <w:pPr>
              <w:snapToGrid w:val="0"/>
              <w:jc w:val="center"/>
              <w:rPr>
                <w:rFonts w:ascii="Arial" w:hAnsi="Arial"/>
                <w:sz w:val="18"/>
              </w:rPr>
            </w:pPr>
            <w:r>
              <w:rPr>
                <w:rFonts w:ascii="Arial" w:hAnsi="Arial"/>
                <w:sz w:val="18"/>
              </w:rPr>
              <w:t>1</w:t>
            </w:r>
            <w:r w:rsidRPr="00FB0ADA">
              <w:rPr>
                <w:rFonts w:ascii="Arial" w:hAnsi="Arial"/>
                <w:sz w:val="18"/>
              </w:rPr>
              <w:t>12</w:t>
            </w:r>
          </w:p>
        </w:tc>
        <w:tc>
          <w:tcPr>
            <w:tcW w:w="176" w:type="dxa"/>
            <w:tcBorders>
              <w:top w:val="nil"/>
              <w:left w:val="nil"/>
              <w:bottom w:val="nil"/>
              <w:right w:val="nil"/>
            </w:tcBorders>
            <w:vAlign w:val="bottom"/>
          </w:tcPr>
          <w:p w:rsidR="006A0B22" w:rsidRPr="00FB0ADA"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Pr="00FB0ADA" w:rsidRDefault="006A0B22" w:rsidP="00E9602F">
            <w:pPr>
              <w:snapToGrid w:val="0"/>
              <w:rPr>
                <w:rFonts w:ascii="Arial" w:hAnsi="Arial"/>
                <w:sz w:val="18"/>
              </w:rPr>
            </w:pPr>
            <w:r w:rsidRPr="00FB0ADA">
              <w:rPr>
                <w:rFonts w:ascii="Arial" w:hAnsi="Arial"/>
                <w:sz w:val="18"/>
              </w:rPr>
              <w:t>Goldbet Shangai Livorno</w:t>
            </w:r>
          </w:p>
        </w:tc>
        <w:tc>
          <w:tcPr>
            <w:tcW w:w="144" w:type="dxa"/>
            <w:tcBorders>
              <w:top w:val="nil"/>
              <w:left w:val="nil"/>
              <w:bottom w:val="nil"/>
              <w:right w:val="nil"/>
            </w:tcBorders>
            <w:vAlign w:val="bottom"/>
          </w:tcPr>
          <w:p w:rsidR="006A0B22" w:rsidRPr="00FB0ADA"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Pr="00FB0ADA" w:rsidRDefault="006A0B22" w:rsidP="00E9602F">
            <w:pPr>
              <w:snapToGrid w:val="0"/>
              <w:rPr>
                <w:rFonts w:ascii="Arial" w:hAnsi="Arial"/>
                <w:sz w:val="18"/>
              </w:rPr>
            </w:pPr>
            <w:r w:rsidRPr="00FB0ADA">
              <w:rPr>
                <w:rFonts w:ascii="Arial" w:hAnsi="Arial"/>
                <w:sz w:val="18"/>
              </w:rPr>
              <w:t>I Mauritani Pontedera</w:t>
            </w:r>
          </w:p>
        </w:tc>
        <w:tc>
          <w:tcPr>
            <w:tcW w:w="692" w:type="dxa"/>
            <w:tcBorders>
              <w:top w:val="nil"/>
              <w:left w:val="nil"/>
              <w:bottom w:val="nil"/>
              <w:right w:val="nil"/>
            </w:tcBorders>
            <w:vAlign w:val="bottom"/>
          </w:tcPr>
          <w:p w:rsidR="006A0B22" w:rsidRPr="00FB0ADA"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A0B22" w:rsidRPr="00FB0ADA" w:rsidRDefault="006A0B22" w:rsidP="00E9602F">
            <w:pPr>
              <w:snapToGrid w:val="0"/>
              <w:jc w:val="center"/>
              <w:rPr>
                <w:rFonts w:ascii="Arial" w:hAnsi="Arial"/>
                <w:sz w:val="18"/>
              </w:rPr>
            </w:pPr>
            <w:r>
              <w:rPr>
                <w:rFonts w:ascii="Arial" w:hAnsi="Arial"/>
                <w:sz w:val="18"/>
              </w:rPr>
              <w:t>24/05</w:t>
            </w:r>
          </w:p>
        </w:tc>
        <w:tc>
          <w:tcPr>
            <w:tcW w:w="726" w:type="dxa"/>
            <w:tcBorders>
              <w:top w:val="nil"/>
              <w:left w:val="nil"/>
              <w:bottom w:val="nil"/>
              <w:right w:val="nil"/>
            </w:tcBorders>
            <w:vAlign w:val="bottom"/>
          </w:tcPr>
          <w:p w:rsidR="006A0B22" w:rsidRPr="00FB0ADA" w:rsidRDefault="006A0B22" w:rsidP="00E9602F">
            <w:pPr>
              <w:snapToGrid w:val="0"/>
              <w:jc w:val="center"/>
              <w:rPr>
                <w:rFonts w:ascii="Arial" w:hAnsi="Arial"/>
                <w:sz w:val="18"/>
              </w:rPr>
            </w:pPr>
            <w:r w:rsidRPr="00FB0ADA">
              <w:rPr>
                <w:rFonts w:ascii="Arial" w:hAnsi="Arial"/>
                <w:sz w:val="18"/>
              </w:rPr>
              <w:t>21,45</w:t>
            </w:r>
          </w:p>
        </w:tc>
      </w:tr>
    </w:tbl>
    <w:p w:rsidR="006A0B22"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A</w:t>
      </w:r>
    </w:p>
    <w:p w:rsidR="006A0B22" w:rsidRPr="00790DF1" w:rsidRDefault="006A0B22"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351"/>
        <w:gridCol w:w="2109"/>
        <w:gridCol w:w="375"/>
        <w:gridCol w:w="330"/>
        <w:gridCol w:w="300"/>
        <w:gridCol w:w="300"/>
        <w:gridCol w:w="525"/>
        <w:gridCol w:w="645"/>
        <w:gridCol w:w="495"/>
        <w:gridCol w:w="510"/>
        <w:gridCol w:w="660"/>
        <w:gridCol w:w="610"/>
      </w:tblGrid>
      <w:tr w:rsidR="006A0B22" w:rsidRPr="00F9498C" w:rsidTr="00E9602F">
        <w:trPr>
          <w:trHeight w:hRule="exact" w:val="319"/>
          <w:jc w:val="center"/>
        </w:trPr>
        <w:tc>
          <w:tcPr>
            <w:tcW w:w="351"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p>
        </w:tc>
        <w:tc>
          <w:tcPr>
            <w:tcW w:w="2109"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A0B22" w:rsidRPr="00F9498C" w:rsidTr="00E9602F">
        <w:trPr>
          <w:trHeight w:val="319"/>
          <w:jc w:val="center"/>
        </w:trPr>
        <w:tc>
          <w:tcPr>
            <w:tcW w:w="351"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Pos</w:t>
            </w:r>
          </w:p>
        </w:tc>
        <w:tc>
          <w:tcPr>
            <w:tcW w:w="2109"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A0B22" w:rsidRPr="00F9498C" w:rsidRDefault="006A0B22"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A0B22" w:rsidRPr="00F9498C" w:rsidTr="00E9602F">
        <w:trPr>
          <w:trHeight w:val="259"/>
          <w:jc w:val="center"/>
        </w:trPr>
        <w:tc>
          <w:tcPr>
            <w:tcW w:w="351"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Etruschi Basket Livorno</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351"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sz w:val="18"/>
              </w:rPr>
              <w:t>Goldbet Shangai Livorno</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351"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sz w:val="18"/>
              </w:rPr>
              <w:t>Folgore Fucecchio</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351"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109"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sz w:val="18"/>
              </w:rPr>
              <w:t>I Mauritani Pontedera</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bl>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A112E5">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22"/>
          <w:szCs w:val="22"/>
          <w:u w:val="single"/>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B</w:t>
      </w:r>
    </w:p>
    <w:p w:rsidR="006A0B22" w:rsidRPr="00790DF1"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201</w:t>
            </w:r>
          </w:p>
        </w:tc>
        <w:tc>
          <w:tcPr>
            <w:tcW w:w="176"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sidRPr="001E7149">
              <w:rPr>
                <w:rFonts w:ascii="Arial" w:hAnsi="Arial"/>
                <w:sz w:val="18"/>
              </w:rPr>
              <w:t>Pisa Alive 2009 Est</w:t>
            </w:r>
          </w:p>
        </w:tc>
        <w:tc>
          <w:tcPr>
            <w:tcW w:w="69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20/04</w:t>
            </w:r>
          </w:p>
        </w:tc>
        <w:tc>
          <w:tcPr>
            <w:tcW w:w="726"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202</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21/04</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216</w:t>
            </w:r>
          </w:p>
        </w:tc>
        <w:tc>
          <w:tcPr>
            <w:tcW w:w="176"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sz w:val="18"/>
                <w:highlight w:val="yellow"/>
              </w:rPr>
              <w:t>Amatori Basket Valdera</w:t>
            </w:r>
          </w:p>
        </w:tc>
        <w:tc>
          <w:tcPr>
            <w:tcW w:w="144"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cs="Arial"/>
                <w:sz w:val="18"/>
                <w:szCs w:val="18"/>
                <w:highlight w:val="yellow"/>
              </w:rPr>
              <w:t>CEFA Castelnuovo</w:t>
            </w:r>
          </w:p>
        </w:tc>
        <w:tc>
          <w:tcPr>
            <w:tcW w:w="692"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Mar</w:t>
            </w:r>
          </w:p>
        </w:tc>
        <w:tc>
          <w:tcPr>
            <w:tcW w:w="732"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18/04</w:t>
            </w:r>
          </w:p>
        </w:tc>
        <w:tc>
          <w:tcPr>
            <w:tcW w:w="726"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21,45</w:t>
            </w:r>
          </w:p>
        </w:tc>
      </w:tr>
    </w:tbl>
    <w:p w:rsidR="006A0B22" w:rsidRDefault="006A0B22" w:rsidP="001E714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A0B22"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203</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Amatori Basket Valdera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27/04</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204</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28/04</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215</w:t>
            </w:r>
          </w:p>
        </w:tc>
        <w:tc>
          <w:tcPr>
            <w:tcW w:w="176"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sz w:val="18"/>
                <w:highlight w:val="yellow"/>
              </w:rPr>
              <w:t xml:space="preserve">Pisa Alive 2009 Est </w:t>
            </w:r>
          </w:p>
        </w:tc>
        <w:tc>
          <w:tcPr>
            <w:tcW w:w="144"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692"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24/04</w:t>
            </w:r>
          </w:p>
        </w:tc>
        <w:tc>
          <w:tcPr>
            <w:tcW w:w="726"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21,30</w:t>
            </w:r>
          </w:p>
        </w:tc>
      </w:tr>
    </w:tbl>
    <w:p w:rsidR="006A0B22"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A0B22"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A0B22" w:rsidRPr="00B00E8D" w:rsidRDefault="006A0B22" w:rsidP="001E714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205</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 xml:space="preserve">Pisa Alive 2009 Est </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03/05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206</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Amatori Basket Valdera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218</w:t>
            </w:r>
          </w:p>
        </w:tc>
        <w:tc>
          <w:tcPr>
            <w:tcW w:w="176"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sz w:val="18"/>
                <w:highlight w:val="yellow"/>
              </w:rPr>
              <w:t>Streetball99 Lucca</w:t>
            </w:r>
          </w:p>
        </w:tc>
        <w:tc>
          <w:tcPr>
            <w:tcW w:w="14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Ven</w:t>
            </w:r>
          </w:p>
        </w:tc>
        <w:tc>
          <w:tcPr>
            <w:tcW w:w="73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Pr>
                <w:rFonts w:ascii="Arial" w:hAnsi="Arial"/>
                <w:sz w:val="18"/>
                <w:highlight w:val="yellow"/>
              </w:rPr>
              <w:t>05</w:t>
            </w:r>
            <w:r w:rsidRPr="001076F3">
              <w:rPr>
                <w:rFonts w:ascii="Arial" w:hAnsi="Arial"/>
                <w:sz w:val="18"/>
                <w:highlight w:val="yellow"/>
              </w:rPr>
              <w:t>/05</w:t>
            </w:r>
          </w:p>
        </w:tc>
        <w:tc>
          <w:tcPr>
            <w:tcW w:w="726"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21,15</w:t>
            </w:r>
          </w:p>
        </w:tc>
      </w:tr>
    </w:tbl>
    <w:p w:rsidR="006A0B22" w:rsidRPr="00790DF1"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207</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10/05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208</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Pisa Alive 2009 Est</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12/05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p>
        </w:tc>
        <w:tc>
          <w:tcPr>
            <w:tcW w:w="176"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6E01EE">
              <w:rPr>
                <w:rFonts w:ascii="Arial" w:hAnsi="Arial"/>
                <w:sz w:val="18"/>
              </w:rPr>
              <w:t>Riposa</w:t>
            </w:r>
          </w:p>
        </w:tc>
        <w:tc>
          <w:tcPr>
            <w:tcW w:w="14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Pr>
                <w:rFonts w:ascii="Arial" w:hAnsi="Arial"/>
                <w:sz w:val="18"/>
              </w:rPr>
              <w:t>Amatori Basket Valdera</w:t>
            </w:r>
          </w:p>
        </w:tc>
        <w:tc>
          <w:tcPr>
            <w:tcW w:w="69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p>
        </w:tc>
        <w:tc>
          <w:tcPr>
            <w:tcW w:w="73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p>
        </w:tc>
        <w:tc>
          <w:tcPr>
            <w:tcW w:w="726"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p>
        </w:tc>
      </w:tr>
    </w:tbl>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A0B22" w:rsidRPr="00B00E8D"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209</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Lun</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15/05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210</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Streetball99 Lucca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Sport Pisa IES</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16/05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21,30</w:t>
            </w:r>
          </w:p>
        </w:tc>
      </w:tr>
    </w:tbl>
    <w:p w:rsidR="006A0B22" w:rsidRPr="00790DF1"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211</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Pisa Alive 2009 Est</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Ven</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26/05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212</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Amatori Basket Valdera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25/05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4F1222" w:rsidRDefault="006A0B22" w:rsidP="00E9602F">
            <w:pPr>
              <w:snapToGrid w:val="0"/>
              <w:jc w:val="center"/>
              <w:rPr>
                <w:rFonts w:ascii="Arial" w:hAnsi="Arial"/>
                <w:sz w:val="18"/>
                <w:highlight w:val="green"/>
              </w:rPr>
            </w:pPr>
            <w:r w:rsidRPr="004F1222">
              <w:rPr>
                <w:rFonts w:ascii="Arial" w:hAnsi="Arial"/>
                <w:sz w:val="18"/>
                <w:highlight w:val="green"/>
              </w:rPr>
              <w:t>220</w:t>
            </w:r>
          </w:p>
        </w:tc>
        <w:tc>
          <w:tcPr>
            <w:tcW w:w="176" w:type="dxa"/>
            <w:tcBorders>
              <w:top w:val="nil"/>
              <w:left w:val="nil"/>
              <w:bottom w:val="nil"/>
              <w:right w:val="nil"/>
            </w:tcBorders>
            <w:vAlign w:val="bottom"/>
          </w:tcPr>
          <w:p w:rsidR="006A0B22" w:rsidRPr="004F1222" w:rsidRDefault="006A0B22" w:rsidP="00E9602F">
            <w:pPr>
              <w:snapToGrid w:val="0"/>
              <w:rPr>
                <w:rFonts w:ascii="Arial" w:hAnsi="Arial"/>
                <w:sz w:val="18"/>
                <w:highlight w:val="green"/>
              </w:rPr>
            </w:pPr>
          </w:p>
        </w:tc>
        <w:tc>
          <w:tcPr>
            <w:tcW w:w="2087" w:type="dxa"/>
            <w:tcBorders>
              <w:top w:val="nil"/>
              <w:left w:val="nil"/>
              <w:bottom w:val="nil"/>
              <w:right w:val="nil"/>
            </w:tcBorders>
            <w:vAlign w:val="bottom"/>
          </w:tcPr>
          <w:p w:rsidR="006A0B22" w:rsidRPr="004F1222" w:rsidRDefault="006A0B22" w:rsidP="00E9602F">
            <w:pPr>
              <w:snapToGrid w:val="0"/>
              <w:rPr>
                <w:rFonts w:ascii="Arial" w:hAnsi="Arial"/>
                <w:sz w:val="18"/>
                <w:highlight w:val="green"/>
              </w:rPr>
            </w:pPr>
            <w:r w:rsidRPr="004F1222">
              <w:rPr>
                <w:rFonts w:ascii="Arial" w:hAnsi="Arial" w:cs="Arial"/>
                <w:sz w:val="18"/>
                <w:szCs w:val="18"/>
                <w:highlight w:val="green"/>
              </w:rPr>
              <w:t>Sport Pisa IES</w:t>
            </w:r>
          </w:p>
        </w:tc>
        <w:tc>
          <w:tcPr>
            <w:tcW w:w="144" w:type="dxa"/>
            <w:tcBorders>
              <w:top w:val="nil"/>
              <w:left w:val="nil"/>
              <w:bottom w:val="nil"/>
              <w:right w:val="nil"/>
            </w:tcBorders>
            <w:vAlign w:val="bottom"/>
          </w:tcPr>
          <w:p w:rsidR="006A0B22" w:rsidRPr="004F1222" w:rsidRDefault="006A0B22" w:rsidP="00E9602F">
            <w:pPr>
              <w:snapToGrid w:val="0"/>
              <w:rPr>
                <w:rFonts w:ascii="Arial" w:hAnsi="Arial"/>
                <w:sz w:val="18"/>
                <w:highlight w:val="green"/>
              </w:rPr>
            </w:pPr>
          </w:p>
        </w:tc>
        <w:tc>
          <w:tcPr>
            <w:tcW w:w="2054" w:type="dxa"/>
            <w:tcBorders>
              <w:top w:val="nil"/>
              <w:left w:val="nil"/>
              <w:bottom w:val="nil"/>
              <w:right w:val="nil"/>
            </w:tcBorders>
            <w:vAlign w:val="bottom"/>
          </w:tcPr>
          <w:p w:rsidR="006A0B22" w:rsidRPr="004F1222" w:rsidRDefault="006A0B22" w:rsidP="00E9602F">
            <w:pPr>
              <w:snapToGrid w:val="0"/>
              <w:rPr>
                <w:rFonts w:ascii="Arial" w:hAnsi="Arial"/>
                <w:sz w:val="18"/>
                <w:highlight w:val="green"/>
              </w:rPr>
            </w:pPr>
            <w:r w:rsidRPr="004F1222">
              <w:rPr>
                <w:rFonts w:ascii="Arial" w:hAnsi="Arial"/>
                <w:sz w:val="18"/>
                <w:highlight w:val="green"/>
              </w:rPr>
              <w:t>Streetball99 Lucca</w:t>
            </w:r>
          </w:p>
        </w:tc>
        <w:tc>
          <w:tcPr>
            <w:tcW w:w="692" w:type="dxa"/>
            <w:tcBorders>
              <w:top w:val="nil"/>
              <w:left w:val="nil"/>
              <w:bottom w:val="nil"/>
              <w:right w:val="nil"/>
            </w:tcBorders>
            <w:vAlign w:val="bottom"/>
          </w:tcPr>
          <w:p w:rsidR="006A0B22" w:rsidRPr="004F1222" w:rsidRDefault="006A0B22" w:rsidP="00E9602F">
            <w:pPr>
              <w:snapToGrid w:val="0"/>
              <w:jc w:val="center"/>
              <w:rPr>
                <w:rFonts w:ascii="Arial" w:hAnsi="Arial"/>
                <w:sz w:val="18"/>
                <w:highlight w:val="green"/>
              </w:rPr>
            </w:pPr>
            <w:r w:rsidRPr="004F1222">
              <w:rPr>
                <w:rFonts w:ascii="Arial" w:hAnsi="Arial"/>
                <w:sz w:val="18"/>
                <w:highlight w:val="green"/>
              </w:rPr>
              <w:t>Lun</w:t>
            </w:r>
          </w:p>
        </w:tc>
        <w:tc>
          <w:tcPr>
            <w:tcW w:w="732" w:type="dxa"/>
            <w:tcBorders>
              <w:top w:val="nil"/>
              <w:left w:val="nil"/>
              <w:bottom w:val="nil"/>
              <w:right w:val="nil"/>
            </w:tcBorders>
            <w:vAlign w:val="bottom"/>
          </w:tcPr>
          <w:p w:rsidR="006A0B22" w:rsidRPr="004F1222" w:rsidRDefault="006A0B22" w:rsidP="00E9602F">
            <w:pPr>
              <w:snapToGrid w:val="0"/>
              <w:jc w:val="center"/>
              <w:rPr>
                <w:rFonts w:ascii="Arial" w:hAnsi="Arial"/>
                <w:sz w:val="18"/>
                <w:highlight w:val="green"/>
              </w:rPr>
            </w:pPr>
            <w:r w:rsidRPr="004F1222">
              <w:rPr>
                <w:rFonts w:ascii="Arial" w:hAnsi="Arial"/>
                <w:sz w:val="18"/>
                <w:highlight w:val="green"/>
              </w:rPr>
              <w:t>22/05</w:t>
            </w:r>
          </w:p>
        </w:tc>
        <w:tc>
          <w:tcPr>
            <w:tcW w:w="726" w:type="dxa"/>
            <w:tcBorders>
              <w:top w:val="nil"/>
              <w:left w:val="nil"/>
              <w:bottom w:val="nil"/>
              <w:right w:val="nil"/>
            </w:tcBorders>
            <w:vAlign w:val="bottom"/>
          </w:tcPr>
          <w:p w:rsidR="006A0B22" w:rsidRPr="004F1222" w:rsidRDefault="006A0B22" w:rsidP="00E9602F">
            <w:pPr>
              <w:snapToGrid w:val="0"/>
              <w:jc w:val="center"/>
              <w:rPr>
                <w:rFonts w:ascii="Arial" w:hAnsi="Arial"/>
                <w:sz w:val="18"/>
                <w:highlight w:val="green"/>
              </w:rPr>
            </w:pPr>
            <w:r w:rsidRPr="004F1222">
              <w:rPr>
                <w:rFonts w:ascii="Arial" w:hAnsi="Arial"/>
                <w:sz w:val="18"/>
                <w:highlight w:val="green"/>
              </w:rPr>
              <w:t>21,00</w:t>
            </w:r>
          </w:p>
        </w:tc>
      </w:tr>
    </w:tbl>
    <w:p w:rsidR="006A0B22" w:rsidRDefault="006A0B22" w:rsidP="001E7149"/>
    <w:p w:rsidR="006A0B22" w:rsidRPr="001076F3" w:rsidRDefault="006A0B22" w:rsidP="001E7149">
      <w:pPr>
        <w:rPr>
          <w:sz w:val="18"/>
          <w:szCs w:val="18"/>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RPr="001E7149" w:rsidTr="00E9602F">
        <w:trPr>
          <w:trHeight w:val="240"/>
        </w:trPr>
        <w:tc>
          <w:tcPr>
            <w:tcW w:w="589"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213</w:t>
            </w:r>
          </w:p>
        </w:tc>
        <w:tc>
          <w:tcPr>
            <w:tcW w:w="176"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Sport Pisa IES</w:t>
            </w:r>
          </w:p>
        </w:tc>
        <w:tc>
          <w:tcPr>
            <w:tcW w:w="14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Lun</w:t>
            </w:r>
          </w:p>
        </w:tc>
        <w:tc>
          <w:tcPr>
            <w:tcW w:w="73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29</w:t>
            </w:r>
            <w:r w:rsidRPr="001E7149">
              <w:rPr>
                <w:rFonts w:ascii="Arial" w:hAnsi="Arial"/>
                <w:sz w:val="18"/>
              </w:rPr>
              <w:t>/05</w:t>
            </w:r>
          </w:p>
        </w:tc>
        <w:tc>
          <w:tcPr>
            <w:tcW w:w="726"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21,00</w:t>
            </w:r>
          </w:p>
        </w:tc>
      </w:tr>
      <w:tr w:rsidR="006A0B22" w:rsidRPr="001E7149" w:rsidTr="00E9602F">
        <w:trPr>
          <w:trHeight w:val="240"/>
        </w:trPr>
        <w:tc>
          <w:tcPr>
            <w:tcW w:w="589"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214</w:t>
            </w:r>
          </w:p>
        </w:tc>
        <w:tc>
          <w:tcPr>
            <w:tcW w:w="176" w:type="dxa"/>
            <w:tcBorders>
              <w:top w:val="nil"/>
              <w:left w:val="nil"/>
              <w:bottom w:val="nil"/>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CEFA Castelnuovo</w:t>
            </w:r>
          </w:p>
        </w:tc>
        <w:tc>
          <w:tcPr>
            <w:tcW w:w="144" w:type="dxa"/>
            <w:tcBorders>
              <w:top w:val="nil"/>
              <w:left w:val="nil"/>
              <w:bottom w:val="nil"/>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Pr="001E7149" w:rsidRDefault="006A0B22" w:rsidP="00E9602F">
            <w:pPr>
              <w:snapToGrid w:val="0"/>
              <w:rPr>
                <w:rFonts w:ascii="Arial" w:hAnsi="Arial"/>
                <w:sz w:val="18"/>
              </w:rPr>
            </w:pPr>
            <w:r>
              <w:rPr>
                <w:rFonts w:ascii="Arial" w:hAnsi="Arial"/>
                <w:sz w:val="18"/>
              </w:rPr>
              <w:t>Streetball99 Lucca</w:t>
            </w:r>
          </w:p>
        </w:tc>
        <w:tc>
          <w:tcPr>
            <w:tcW w:w="692"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21,30</w:t>
            </w:r>
          </w:p>
        </w:tc>
      </w:tr>
    </w:tbl>
    <w:p w:rsidR="006A0B22" w:rsidRDefault="006A0B22" w:rsidP="001E7149"/>
    <w:p w:rsidR="006A0B22" w:rsidRDefault="006A0B22" w:rsidP="001E7149"/>
    <w:p w:rsidR="006A0B22" w:rsidRDefault="006A0B22"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215</w:t>
            </w:r>
          </w:p>
        </w:tc>
        <w:tc>
          <w:tcPr>
            <w:tcW w:w="176" w:type="dxa"/>
            <w:tcBorders>
              <w:top w:val="nil"/>
              <w:left w:val="nil"/>
              <w:bottom w:val="single" w:sz="4" w:space="0" w:color="000000"/>
              <w:right w:val="nil"/>
            </w:tcBorders>
            <w:vAlign w:val="bottom"/>
          </w:tcPr>
          <w:p w:rsidR="006A0B22" w:rsidRPr="006E01EE"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sz w:val="18"/>
                <w:highlight w:val="yellow"/>
              </w:rPr>
              <w:t xml:space="preserve">Pisa Alive 2009 Est </w:t>
            </w:r>
          </w:p>
        </w:tc>
        <w:tc>
          <w:tcPr>
            <w:tcW w:w="144" w:type="dxa"/>
            <w:tcBorders>
              <w:top w:val="nil"/>
              <w:left w:val="nil"/>
              <w:bottom w:val="single" w:sz="4" w:space="0" w:color="000000"/>
              <w:right w:val="nil"/>
            </w:tcBorders>
            <w:vAlign w:val="bottom"/>
          </w:tcPr>
          <w:p w:rsidR="006A0B22" w:rsidRPr="006E01EE"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single" w:sz="4" w:space="0" w:color="000000"/>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24/04</w:t>
            </w:r>
          </w:p>
        </w:tc>
        <w:tc>
          <w:tcPr>
            <w:tcW w:w="726" w:type="dxa"/>
            <w:tcBorders>
              <w:top w:val="nil"/>
              <w:left w:val="nil"/>
              <w:bottom w:val="single" w:sz="4" w:space="0" w:color="000000"/>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21,30</w:t>
            </w:r>
          </w:p>
        </w:tc>
      </w:tr>
      <w:tr w:rsidR="006A0B22" w:rsidTr="00E9602F">
        <w:trPr>
          <w:trHeight w:val="240"/>
        </w:trPr>
        <w:tc>
          <w:tcPr>
            <w:tcW w:w="589"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216</w:t>
            </w:r>
          </w:p>
        </w:tc>
        <w:tc>
          <w:tcPr>
            <w:tcW w:w="176"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sz w:val="18"/>
                <w:highlight w:val="yellow"/>
              </w:rPr>
              <w:t>Amatori Basket Valdera</w:t>
            </w:r>
          </w:p>
        </w:tc>
        <w:tc>
          <w:tcPr>
            <w:tcW w:w="144"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cs="Arial"/>
                <w:sz w:val="18"/>
                <w:szCs w:val="18"/>
                <w:highlight w:val="yellow"/>
              </w:rPr>
              <w:t>CEFA Castelnuovo</w:t>
            </w:r>
          </w:p>
        </w:tc>
        <w:tc>
          <w:tcPr>
            <w:tcW w:w="692"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Mar</w:t>
            </w:r>
          </w:p>
        </w:tc>
        <w:tc>
          <w:tcPr>
            <w:tcW w:w="732"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18/04</w:t>
            </w:r>
          </w:p>
        </w:tc>
        <w:tc>
          <w:tcPr>
            <w:tcW w:w="726"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21,45</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Streetball99 Lucca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Default="006A0B22"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217</w:t>
            </w:r>
          </w:p>
        </w:tc>
        <w:tc>
          <w:tcPr>
            <w:tcW w:w="176" w:type="dxa"/>
            <w:tcBorders>
              <w:top w:val="nil"/>
              <w:left w:val="nil"/>
              <w:bottom w:val="single" w:sz="4" w:space="0" w:color="000000"/>
              <w:right w:val="nil"/>
            </w:tcBorders>
            <w:vAlign w:val="bottom"/>
          </w:tcPr>
          <w:p w:rsidR="006A0B22" w:rsidRPr="001076F3"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cs="Arial"/>
                <w:sz w:val="18"/>
                <w:szCs w:val="18"/>
                <w:highlight w:val="yellow"/>
              </w:rPr>
              <w:t>CEFA Castelnuovo</w:t>
            </w:r>
          </w:p>
        </w:tc>
        <w:tc>
          <w:tcPr>
            <w:tcW w:w="144" w:type="dxa"/>
            <w:tcBorders>
              <w:top w:val="nil"/>
              <w:left w:val="nil"/>
              <w:bottom w:val="single" w:sz="4" w:space="0" w:color="000000"/>
              <w:right w:val="nil"/>
            </w:tcBorders>
            <w:vAlign w:val="bottom"/>
          </w:tcPr>
          <w:p w:rsidR="006A0B22" w:rsidRPr="001076F3"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cs="Arial"/>
                <w:sz w:val="18"/>
                <w:szCs w:val="18"/>
                <w:highlight w:val="yellow"/>
              </w:rPr>
              <w:t>Sport Pisa IES</w:t>
            </w:r>
          </w:p>
        </w:tc>
        <w:tc>
          <w:tcPr>
            <w:tcW w:w="692" w:type="dxa"/>
            <w:tcBorders>
              <w:top w:val="nil"/>
              <w:left w:val="nil"/>
              <w:bottom w:val="single" w:sz="4" w:space="0" w:color="000000"/>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Gio</w:t>
            </w:r>
          </w:p>
        </w:tc>
        <w:tc>
          <w:tcPr>
            <w:tcW w:w="732" w:type="dxa"/>
            <w:tcBorders>
              <w:top w:val="nil"/>
              <w:left w:val="nil"/>
              <w:bottom w:val="single" w:sz="4" w:space="0" w:color="000000"/>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18/05</w:t>
            </w:r>
          </w:p>
        </w:tc>
        <w:tc>
          <w:tcPr>
            <w:tcW w:w="726" w:type="dxa"/>
            <w:tcBorders>
              <w:top w:val="nil"/>
              <w:left w:val="nil"/>
              <w:bottom w:val="single" w:sz="4" w:space="0" w:color="000000"/>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21,30</w:t>
            </w:r>
          </w:p>
        </w:tc>
      </w:tr>
      <w:tr w:rsidR="006A0B22" w:rsidRPr="00C574C6" w:rsidTr="00E9602F">
        <w:trPr>
          <w:trHeight w:val="240"/>
        </w:trPr>
        <w:tc>
          <w:tcPr>
            <w:tcW w:w="589"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218</w:t>
            </w:r>
          </w:p>
        </w:tc>
        <w:tc>
          <w:tcPr>
            <w:tcW w:w="176"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sz w:val="18"/>
                <w:highlight w:val="yellow"/>
              </w:rPr>
              <w:t>Streetball99 Lucca</w:t>
            </w:r>
          </w:p>
        </w:tc>
        <w:tc>
          <w:tcPr>
            <w:tcW w:w="14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Ven</w:t>
            </w:r>
          </w:p>
        </w:tc>
        <w:tc>
          <w:tcPr>
            <w:tcW w:w="732"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Pr>
                <w:rFonts w:ascii="Arial" w:hAnsi="Arial"/>
                <w:sz w:val="18"/>
                <w:highlight w:val="yellow"/>
              </w:rPr>
              <w:t>05</w:t>
            </w:r>
            <w:r w:rsidRPr="001076F3">
              <w:rPr>
                <w:rFonts w:ascii="Arial" w:hAnsi="Arial"/>
                <w:sz w:val="18"/>
                <w:highlight w:val="yellow"/>
              </w:rPr>
              <w:t>/05</w:t>
            </w:r>
          </w:p>
        </w:tc>
        <w:tc>
          <w:tcPr>
            <w:tcW w:w="726" w:type="dxa"/>
            <w:tcBorders>
              <w:top w:val="nil"/>
              <w:left w:val="nil"/>
              <w:bottom w:val="nil"/>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21,15</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Amatori Basket Valdera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Default="006A0B22" w:rsidP="001E714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219</w:t>
            </w:r>
          </w:p>
        </w:tc>
        <w:tc>
          <w:tcPr>
            <w:tcW w:w="176" w:type="dxa"/>
            <w:tcBorders>
              <w:top w:val="nil"/>
              <w:left w:val="nil"/>
              <w:bottom w:val="single" w:sz="4" w:space="0" w:color="000000"/>
              <w:right w:val="nil"/>
            </w:tcBorders>
            <w:vAlign w:val="bottom"/>
          </w:tcPr>
          <w:p w:rsidR="006A0B22" w:rsidRPr="001076F3"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sz w:val="18"/>
                <w:highlight w:val="yellow"/>
              </w:rPr>
              <w:t>Amatori Basket Valdera</w:t>
            </w:r>
          </w:p>
        </w:tc>
        <w:tc>
          <w:tcPr>
            <w:tcW w:w="144" w:type="dxa"/>
            <w:tcBorders>
              <w:top w:val="nil"/>
              <w:left w:val="nil"/>
              <w:bottom w:val="single" w:sz="4" w:space="0" w:color="000000"/>
              <w:right w:val="nil"/>
            </w:tcBorders>
            <w:vAlign w:val="bottom"/>
          </w:tcPr>
          <w:p w:rsidR="006A0B22" w:rsidRPr="001076F3"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1076F3" w:rsidRDefault="006A0B22" w:rsidP="00E9602F">
            <w:pPr>
              <w:snapToGrid w:val="0"/>
              <w:rPr>
                <w:rFonts w:ascii="Arial" w:hAnsi="Arial"/>
                <w:sz w:val="18"/>
                <w:highlight w:val="yellow"/>
              </w:rPr>
            </w:pPr>
            <w:r w:rsidRPr="001076F3">
              <w:rPr>
                <w:rFonts w:ascii="Arial" w:hAnsi="Arial"/>
                <w:sz w:val="18"/>
                <w:highlight w:val="yellow"/>
              </w:rPr>
              <w:t>Pisa Alive 2009 Est</w:t>
            </w:r>
          </w:p>
        </w:tc>
        <w:tc>
          <w:tcPr>
            <w:tcW w:w="692" w:type="dxa"/>
            <w:tcBorders>
              <w:top w:val="nil"/>
              <w:left w:val="nil"/>
              <w:bottom w:val="single" w:sz="4" w:space="0" w:color="000000"/>
              <w:right w:val="nil"/>
            </w:tcBorders>
            <w:vAlign w:val="bottom"/>
          </w:tcPr>
          <w:p w:rsidR="006A0B22" w:rsidRPr="001076F3" w:rsidRDefault="006A0B22" w:rsidP="00E9602F">
            <w:pPr>
              <w:snapToGrid w:val="0"/>
              <w:jc w:val="center"/>
              <w:rPr>
                <w:rFonts w:ascii="Arial" w:hAnsi="Arial"/>
                <w:sz w:val="18"/>
                <w:highlight w:val="yellow"/>
              </w:rPr>
            </w:pPr>
            <w:r>
              <w:rPr>
                <w:rFonts w:ascii="Arial" w:hAnsi="Arial"/>
                <w:sz w:val="18"/>
                <w:highlight w:val="yellow"/>
              </w:rPr>
              <w:t>Gio</w:t>
            </w:r>
          </w:p>
        </w:tc>
        <w:tc>
          <w:tcPr>
            <w:tcW w:w="732" w:type="dxa"/>
            <w:tcBorders>
              <w:top w:val="nil"/>
              <w:left w:val="nil"/>
              <w:bottom w:val="single" w:sz="4" w:space="0" w:color="000000"/>
              <w:right w:val="nil"/>
            </w:tcBorders>
            <w:vAlign w:val="bottom"/>
          </w:tcPr>
          <w:p w:rsidR="006A0B22" w:rsidRPr="001076F3" w:rsidRDefault="006A0B22" w:rsidP="00E9602F">
            <w:pPr>
              <w:snapToGrid w:val="0"/>
              <w:jc w:val="center"/>
              <w:rPr>
                <w:rFonts w:ascii="Arial" w:hAnsi="Arial"/>
                <w:sz w:val="18"/>
                <w:highlight w:val="yellow"/>
              </w:rPr>
            </w:pPr>
            <w:r>
              <w:rPr>
                <w:rFonts w:ascii="Arial" w:hAnsi="Arial"/>
                <w:sz w:val="18"/>
                <w:highlight w:val="yellow"/>
              </w:rPr>
              <w:t>01</w:t>
            </w:r>
            <w:r w:rsidRPr="001076F3">
              <w:rPr>
                <w:rFonts w:ascii="Arial" w:hAnsi="Arial"/>
                <w:sz w:val="18"/>
                <w:highlight w:val="yellow"/>
              </w:rPr>
              <w:t>/0</w:t>
            </w:r>
            <w:r>
              <w:rPr>
                <w:rFonts w:ascii="Arial" w:hAnsi="Arial"/>
                <w:sz w:val="18"/>
                <w:highlight w:val="yellow"/>
              </w:rPr>
              <w:t>6</w:t>
            </w:r>
          </w:p>
        </w:tc>
        <w:tc>
          <w:tcPr>
            <w:tcW w:w="726" w:type="dxa"/>
            <w:tcBorders>
              <w:top w:val="nil"/>
              <w:left w:val="nil"/>
              <w:bottom w:val="single" w:sz="4" w:space="0" w:color="000000"/>
              <w:right w:val="nil"/>
            </w:tcBorders>
            <w:vAlign w:val="bottom"/>
          </w:tcPr>
          <w:p w:rsidR="006A0B22" w:rsidRPr="001076F3" w:rsidRDefault="006A0B22" w:rsidP="00E9602F">
            <w:pPr>
              <w:snapToGrid w:val="0"/>
              <w:jc w:val="center"/>
              <w:rPr>
                <w:rFonts w:ascii="Arial" w:hAnsi="Arial"/>
                <w:sz w:val="18"/>
                <w:highlight w:val="yellow"/>
              </w:rPr>
            </w:pPr>
            <w:r w:rsidRPr="001076F3">
              <w:rPr>
                <w:rFonts w:ascii="Arial" w:hAnsi="Arial"/>
                <w:sz w:val="18"/>
                <w:highlight w:val="yellow"/>
              </w:rPr>
              <w:t>21,30</w:t>
            </w:r>
          </w:p>
        </w:tc>
      </w:tr>
      <w:tr w:rsidR="006A0B22" w:rsidTr="00E9602F">
        <w:trPr>
          <w:trHeight w:val="240"/>
        </w:trPr>
        <w:tc>
          <w:tcPr>
            <w:tcW w:w="589"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220</w:t>
            </w:r>
          </w:p>
        </w:tc>
        <w:tc>
          <w:tcPr>
            <w:tcW w:w="176"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cs="Arial"/>
                <w:sz w:val="18"/>
                <w:szCs w:val="18"/>
                <w:highlight w:val="yellow"/>
              </w:rPr>
              <w:t>Sport Pisa IES</w:t>
            </w:r>
          </w:p>
        </w:tc>
        <w:tc>
          <w:tcPr>
            <w:tcW w:w="144"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6E01EE" w:rsidRDefault="006A0B22" w:rsidP="00E9602F">
            <w:pPr>
              <w:snapToGrid w:val="0"/>
              <w:rPr>
                <w:rFonts w:ascii="Arial" w:hAnsi="Arial"/>
                <w:sz w:val="18"/>
                <w:highlight w:val="yellow"/>
              </w:rPr>
            </w:pPr>
            <w:r w:rsidRPr="006E01EE">
              <w:rPr>
                <w:rFonts w:ascii="Arial" w:hAnsi="Arial"/>
                <w:sz w:val="18"/>
                <w:highlight w:val="yellow"/>
              </w:rPr>
              <w:t>Streetball99 Lucca</w:t>
            </w:r>
          </w:p>
        </w:tc>
        <w:tc>
          <w:tcPr>
            <w:tcW w:w="692"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Lun</w:t>
            </w:r>
          </w:p>
        </w:tc>
        <w:tc>
          <w:tcPr>
            <w:tcW w:w="732"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22/05</w:t>
            </w:r>
          </w:p>
        </w:tc>
        <w:tc>
          <w:tcPr>
            <w:tcW w:w="726" w:type="dxa"/>
            <w:tcBorders>
              <w:top w:val="nil"/>
              <w:left w:val="nil"/>
              <w:bottom w:val="nil"/>
              <w:right w:val="nil"/>
            </w:tcBorders>
            <w:vAlign w:val="bottom"/>
          </w:tcPr>
          <w:p w:rsidR="006A0B22" w:rsidRPr="006E01EE" w:rsidRDefault="006A0B22" w:rsidP="00E9602F">
            <w:pPr>
              <w:snapToGrid w:val="0"/>
              <w:jc w:val="center"/>
              <w:rPr>
                <w:rFonts w:ascii="Arial" w:hAnsi="Arial"/>
                <w:sz w:val="18"/>
                <w:highlight w:val="yellow"/>
              </w:rPr>
            </w:pPr>
            <w:r w:rsidRPr="006E01EE">
              <w:rPr>
                <w:rFonts w:ascii="Arial" w:hAnsi="Arial"/>
                <w:sz w:val="18"/>
                <w:highlight w:val="yellow"/>
              </w:rPr>
              <w:t>21,00</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CEFA Castelnuovo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Pr="00D716EA" w:rsidRDefault="006A0B22" w:rsidP="001E7149"/>
    <w:p w:rsidR="006A0B22" w:rsidRPr="00790DF1" w:rsidRDefault="006A0B22" w:rsidP="001E7149">
      <w:pPr>
        <w:pStyle w:val="Didascalia1"/>
        <w:jc w:val="center"/>
        <w:rPr>
          <w:b/>
          <w:bCs/>
          <w:i w:val="0"/>
          <w:iCs w:val="0"/>
          <w:sz w:val="18"/>
          <w:szCs w:val="18"/>
        </w:rPr>
      </w:pPr>
    </w:p>
    <w:p w:rsidR="006A0B22" w:rsidRDefault="006A0B22" w:rsidP="001E714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B</w:t>
      </w:r>
    </w:p>
    <w:p w:rsidR="006A0B22" w:rsidRPr="00790DF1" w:rsidRDefault="006A0B22" w:rsidP="001E714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A0B22" w:rsidRPr="00F9498C" w:rsidTr="00E9602F">
        <w:trPr>
          <w:trHeight w:hRule="exact" w:val="31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A0B22" w:rsidRPr="00F9498C" w:rsidTr="00E9602F">
        <w:trPr>
          <w:trHeight w:val="31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A0B22" w:rsidRPr="00F9498C" w:rsidRDefault="006A0B22"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A0B22" w:rsidRPr="00F9498C" w:rsidTr="00E9602F">
        <w:trPr>
          <w:trHeight w:val="259"/>
          <w:jc w:val="center"/>
        </w:trPr>
        <w:tc>
          <w:tcPr>
            <w:tcW w:w="43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Amatori Basket Valdera</w:t>
            </w:r>
          </w:p>
        </w:tc>
        <w:tc>
          <w:tcPr>
            <w:tcW w:w="375" w:type="dxa"/>
            <w:tcBorders>
              <w:left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Sport Pisa IES</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Default="006A0B22" w:rsidP="00E9602F">
            <w:pPr>
              <w:tabs>
                <w:tab w:val="left" w:pos="0"/>
              </w:tabs>
              <w:snapToGrid w:val="0"/>
              <w:jc w:val="center"/>
              <w:rPr>
                <w:rFonts w:ascii="Arial" w:hAnsi="Arial"/>
                <w:sz w:val="18"/>
              </w:rPr>
            </w:pPr>
            <w:r>
              <w:rPr>
                <w:rFonts w:ascii="Arial" w:hAnsi="Arial"/>
                <w:sz w:val="18"/>
              </w:rPr>
              <w:t>Pisa Alive 2009 Est</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Streetball99 Lucca</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CEFA Castelnuovo</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bl>
    <w:p w:rsidR="006A0B22" w:rsidRDefault="006A0B22" w:rsidP="001E7149">
      <w:pPr>
        <w:jc w:val="center"/>
        <w:rPr>
          <w:rFonts w:ascii="Arial Narrow" w:hAnsi="Arial Narrow"/>
          <w:b/>
          <w:sz w:val="32"/>
          <w:szCs w:val="32"/>
        </w:rPr>
      </w:pPr>
    </w:p>
    <w:p w:rsidR="006A0B22" w:rsidRDefault="006A0B22" w:rsidP="00655B78">
      <w:pPr>
        <w:pStyle w:val="Didascalia1"/>
        <w:rPr>
          <w:b/>
          <w:bCs/>
          <w:i w:val="0"/>
          <w:iCs w:val="0"/>
          <w:sz w:val="28"/>
          <w:szCs w:val="28"/>
        </w:rPr>
      </w:pPr>
    </w:p>
    <w:p w:rsidR="006A0B22" w:rsidRDefault="006A0B22" w:rsidP="00655B78">
      <w:pPr>
        <w:pStyle w:val="Didascalia1"/>
        <w:rPr>
          <w:b/>
          <w:bCs/>
          <w:i w:val="0"/>
          <w:iCs w:val="0"/>
          <w:sz w:val="28"/>
          <w:szCs w:val="28"/>
        </w:rPr>
      </w:pPr>
    </w:p>
    <w:p w:rsidR="006A0B22" w:rsidRDefault="006A0B22" w:rsidP="00655B78">
      <w:pPr>
        <w:pStyle w:val="Didascalia1"/>
        <w:rPr>
          <w:b/>
          <w:bCs/>
          <w:i w:val="0"/>
          <w:iCs w:val="0"/>
          <w:sz w:val="28"/>
          <w:szCs w:val="28"/>
        </w:rPr>
      </w:pPr>
    </w:p>
    <w:p w:rsidR="006A0B22" w:rsidRDefault="006A0B22" w:rsidP="00655B78">
      <w:pPr>
        <w:pStyle w:val="Didascalia1"/>
        <w:rPr>
          <w:b/>
          <w:bCs/>
          <w:i w:val="0"/>
          <w:iCs w:val="0"/>
          <w:sz w:val="28"/>
          <w:szCs w:val="28"/>
        </w:rPr>
      </w:pPr>
    </w:p>
    <w:p w:rsidR="006A0B22" w:rsidRDefault="006A0B22" w:rsidP="00655B78">
      <w:pPr>
        <w:pStyle w:val="Didascalia1"/>
        <w:rPr>
          <w:b/>
          <w:bCs/>
          <w:i w:val="0"/>
          <w:iCs w:val="0"/>
          <w:sz w:val="28"/>
          <w:szCs w:val="28"/>
        </w:rPr>
      </w:pPr>
    </w:p>
    <w:p w:rsidR="006A0B22"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C</w:t>
      </w:r>
    </w:p>
    <w:p w:rsidR="006A0B22" w:rsidRPr="00790DF1"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3</w:t>
            </w:r>
            <w:r w:rsidRPr="001E7149">
              <w:rPr>
                <w:rFonts w:ascii="Arial" w:hAnsi="Arial"/>
                <w:sz w:val="18"/>
              </w:rPr>
              <w:t>01</w:t>
            </w:r>
          </w:p>
        </w:tc>
        <w:tc>
          <w:tcPr>
            <w:tcW w:w="176"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sz w:val="18"/>
              </w:rPr>
              <w:t>Zavrano Basket Pisa</w:t>
            </w:r>
          </w:p>
        </w:tc>
        <w:tc>
          <w:tcPr>
            <w:tcW w:w="69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20/04</w:t>
            </w:r>
          </w:p>
        </w:tc>
        <w:tc>
          <w:tcPr>
            <w:tcW w:w="726"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302</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21/04</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AA54AC" w:rsidRDefault="006A0B22" w:rsidP="00DD0429">
            <w:pPr>
              <w:snapToGrid w:val="0"/>
              <w:jc w:val="center"/>
              <w:rPr>
                <w:rFonts w:ascii="Arial" w:hAnsi="Arial"/>
                <w:sz w:val="18"/>
                <w:highlight w:val="yellow"/>
              </w:rPr>
            </w:pPr>
            <w:r w:rsidRPr="00AA54AC">
              <w:rPr>
                <w:rFonts w:ascii="Arial" w:hAnsi="Arial"/>
                <w:sz w:val="18"/>
                <w:highlight w:val="yellow"/>
              </w:rPr>
              <w:t>316</w:t>
            </w:r>
          </w:p>
        </w:tc>
        <w:tc>
          <w:tcPr>
            <w:tcW w:w="176" w:type="dxa"/>
            <w:tcBorders>
              <w:top w:val="nil"/>
              <w:left w:val="nil"/>
              <w:bottom w:val="nil"/>
              <w:right w:val="nil"/>
            </w:tcBorders>
            <w:vAlign w:val="bottom"/>
          </w:tcPr>
          <w:p w:rsidR="006A0B22" w:rsidRPr="00AA54AC"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AA54AC" w:rsidRDefault="006A0B22" w:rsidP="00DD0429">
            <w:pPr>
              <w:snapToGrid w:val="0"/>
              <w:rPr>
                <w:rFonts w:ascii="Arial" w:hAnsi="Arial"/>
                <w:sz w:val="18"/>
                <w:highlight w:val="yellow"/>
              </w:rPr>
            </w:pPr>
            <w:r w:rsidRPr="00AA54AC">
              <w:rPr>
                <w:rFonts w:ascii="Arial" w:hAnsi="Arial"/>
                <w:sz w:val="18"/>
                <w:highlight w:val="yellow"/>
              </w:rPr>
              <w:t>Steelworkers Piombino</w:t>
            </w:r>
          </w:p>
        </w:tc>
        <w:tc>
          <w:tcPr>
            <w:tcW w:w="144" w:type="dxa"/>
            <w:tcBorders>
              <w:top w:val="nil"/>
              <w:left w:val="nil"/>
              <w:bottom w:val="nil"/>
              <w:right w:val="nil"/>
            </w:tcBorders>
            <w:vAlign w:val="bottom"/>
          </w:tcPr>
          <w:p w:rsidR="006A0B22" w:rsidRPr="00AA54AC"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AA54AC" w:rsidRDefault="006A0B22" w:rsidP="00DD0429">
            <w:pPr>
              <w:snapToGrid w:val="0"/>
              <w:rPr>
                <w:rFonts w:ascii="Arial" w:hAnsi="Arial"/>
                <w:sz w:val="18"/>
                <w:highlight w:val="yellow"/>
              </w:rPr>
            </w:pPr>
            <w:r w:rsidRPr="00AA54AC">
              <w:rPr>
                <w:rFonts w:ascii="Arial" w:hAnsi="Arial" w:cs="Arial"/>
                <w:sz w:val="18"/>
                <w:szCs w:val="18"/>
                <w:highlight w:val="yellow"/>
              </w:rPr>
              <w:t>Basket 70ers Livorno</w:t>
            </w:r>
          </w:p>
        </w:tc>
        <w:tc>
          <w:tcPr>
            <w:tcW w:w="692" w:type="dxa"/>
            <w:tcBorders>
              <w:top w:val="nil"/>
              <w:left w:val="nil"/>
              <w:bottom w:val="nil"/>
              <w:right w:val="nil"/>
            </w:tcBorders>
            <w:vAlign w:val="bottom"/>
          </w:tcPr>
          <w:p w:rsidR="006A0B22" w:rsidRPr="00AA54AC" w:rsidRDefault="006A0B22" w:rsidP="00DD0429">
            <w:pPr>
              <w:snapToGrid w:val="0"/>
              <w:jc w:val="center"/>
              <w:rPr>
                <w:rFonts w:ascii="Arial" w:hAnsi="Arial"/>
                <w:sz w:val="18"/>
                <w:highlight w:val="yellow"/>
              </w:rPr>
            </w:pPr>
            <w:r w:rsidRPr="00AA54AC">
              <w:rPr>
                <w:rFonts w:ascii="Arial" w:hAnsi="Arial"/>
                <w:sz w:val="18"/>
                <w:highlight w:val="yellow"/>
              </w:rPr>
              <w:t>Mar</w:t>
            </w:r>
          </w:p>
        </w:tc>
        <w:tc>
          <w:tcPr>
            <w:tcW w:w="732" w:type="dxa"/>
            <w:tcBorders>
              <w:top w:val="nil"/>
              <w:left w:val="nil"/>
              <w:bottom w:val="nil"/>
              <w:right w:val="nil"/>
            </w:tcBorders>
            <w:vAlign w:val="bottom"/>
          </w:tcPr>
          <w:p w:rsidR="006A0B22" w:rsidRPr="00AA54AC" w:rsidRDefault="006A0B22" w:rsidP="00DD0429">
            <w:pPr>
              <w:snapToGrid w:val="0"/>
              <w:jc w:val="center"/>
              <w:rPr>
                <w:rFonts w:ascii="Arial" w:hAnsi="Arial"/>
                <w:sz w:val="18"/>
                <w:highlight w:val="yellow"/>
              </w:rPr>
            </w:pPr>
            <w:r w:rsidRPr="00AA54AC">
              <w:rPr>
                <w:rFonts w:ascii="Arial" w:hAnsi="Arial"/>
                <w:sz w:val="18"/>
                <w:highlight w:val="yellow"/>
              </w:rPr>
              <w:t>18/04</w:t>
            </w:r>
          </w:p>
        </w:tc>
        <w:tc>
          <w:tcPr>
            <w:tcW w:w="726" w:type="dxa"/>
            <w:tcBorders>
              <w:top w:val="nil"/>
              <w:left w:val="nil"/>
              <w:bottom w:val="nil"/>
              <w:right w:val="nil"/>
            </w:tcBorders>
            <w:vAlign w:val="bottom"/>
          </w:tcPr>
          <w:p w:rsidR="006A0B22" w:rsidRPr="00AA54AC" w:rsidRDefault="006A0B22" w:rsidP="00DD0429">
            <w:pPr>
              <w:snapToGrid w:val="0"/>
              <w:jc w:val="center"/>
              <w:rPr>
                <w:rFonts w:ascii="Arial" w:hAnsi="Arial"/>
                <w:sz w:val="18"/>
                <w:highlight w:val="yellow"/>
              </w:rPr>
            </w:pPr>
            <w:r w:rsidRPr="00AA54AC">
              <w:rPr>
                <w:rFonts w:ascii="Arial" w:hAnsi="Arial"/>
                <w:sz w:val="18"/>
                <w:highlight w:val="yellow"/>
              </w:rPr>
              <w:t>21,15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p>
        </w:tc>
      </w:tr>
    </w:tbl>
    <w:p w:rsidR="006A0B22" w:rsidRDefault="006A0B22" w:rsidP="00FC7409">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A0B22" w:rsidRDefault="006A0B22"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303</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Steelworkers Piombino</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Ven</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28/04</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304</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Pisa Alive 2009 Ovest</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Ven</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28/04</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Riposa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cs="Arial"/>
                <w:sz w:val="18"/>
                <w:szCs w:val="18"/>
              </w:rPr>
            </w:pPr>
            <w:r>
              <w:rPr>
                <w:rFonts w:ascii="Arial" w:hAnsi="Arial"/>
                <w:sz w:val="18"/>
              </w:rPr>
              <w:t>Zavrano Basket Pisa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p>
        </w:tc>
      </w:tr>
    </w:tbl>
    <w:p w:rsidR="006A0B22" w:rsidRDefault="006A0B22"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A0B22" w:rsidRDefault="006A0B22"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A0B22" w:rsidRPr="00B00E8D" w:rsidRDefault="006A0B22" w:rsidP="00FC7409">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305</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Tirreno Residence</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02/05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306</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Steelworkers Piombino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21,20</w:t>
            </w:r>
          </w:p>
        </w:tc>
      </w:tr>
      <w:tr w:rsidR="006A0B22" w:rsidTr="00E9602F">
        <w:trPr>
          <w:trHeight w:val="240"/>
        </w:trPr>
        <w:tc>
          <w:tcPr>
            <w:tcW w:w="589" w:type="dxa"/>
            <w:tcBorders>
              <w:top w:val="nil"/>
              <w:left w:val="nil"/>
              <w:bottom w:val="nil"/>
              <w:right w:val="nil"/>
            </w:tcBorders>
            <w:vAlign w:val="bottom"/>
          </w:tcPr>
          <w:p w:rsidR="006A0B22" w:rsidRPr="00AA54AC" w:rsidRDefault="006A0B22" w:rsidP="00DD0429">
            <w:pPr>
              <w:snapToGrid w:val="0"/>
              <w:jc w:val="center"/>
              <w:rPr>
                <w:rFonts w:ascii="Arial" w:hAnsi="Arial"/>
                <w:sz w:val="18"/>
                <w:highlight w:val="yellow"/>
              </w:rPr>
            </w:pPr>
            <w:r w:rsidRPr="00AA54AC">
              <w:rPr>
                <w:rFonts w:ascii="Arial" w:hAnsi="Arial"/>
                <w:sz w:val="18"/>
                <w:highlight w:val="yellow"/>
              </w:rPr>
              <w:t>320</w:t>
            </w:r>
          </w:p>
        </w:tc>
        <w:tc>
          <w:tcPr>
            <w:tcW w:w="176" w:type="dxa"/>
            <w:tcBorders>
              <w:top w:val="nil"/>
              <w:left w:val="nil"/>
              <w:bottom w:val="nil"/>
              <w:right w:val="nil"/>
            </w:tcBorders>
            <w:vAlign w:val="bottom"/>
          </w:tcPr>
          <w:p w:rsidR="006A0B22" w:rsidRPr="00AA54AC"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AA54AC" w:rsidRDefault="006A0B22" w:rsidP="00DD0429">
            <w:pPr>
              <w:snapToGrid w:val="0"/>
              <w:rPr>
                <w:rFonts w:ascii="Arial" w:hAnsi="Arial"/>
                <w:sz w:val="18"/>
                <w:highlight w:val="yellow"/>
              </w:rPr>
            </w:pPr>
            <w:r w:rsidRPr="00AA54AC">
              <w:rPr>
                <w:rFonts w:ascii="Arial" w:hAnsi="Arial"/>
                <w:sz w:val="18"/>
                <w:highlight w:val="yellow"/>
              </w:rPr>
              <w:t>Pisa Alive 2009 Ovest</w:t>
            </w:r>
          </w:p>
        </w:tc>
        <w:tc>
          <w:tcPr>
            <w:tcW w:w="144" w:type="dxa"/>
            <w:tcBorders>
              <w:top w:val="nil"/>
              <w:left w:val="nil"/>
              <w:bottom w:val="nil"/>
              <w:right w:val="nil"/>
            </w:tcBorders>
            <w:vAlign w:val="bottom"/>
          </w:tcPr>
          <w:p w:rsidR="006A0B22" w:rsidRPr="00AA54AC"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AA54AC" w:rsidRDefault="006A0B22" w:rsidP="00DD0429">
            <w:pPr>
              <w:snapToGrid w:val="0"/>
              <w:rPr>
                <w:rFonts w:ascii="Arial" w:hAnsi="Arial"/>
                <w:sz w:val="18"/>
                <w:highlight w:val="yellow"/>
              </w:rPr>
            </w:pPr>
            <w:r w:rsidRPr="00AA54AC">
              <w:rPr>
                <w:rFonts w:ascii="Arial" w:hAnsi="Arial"/>
                <w:sz w:val="18"/>
                <w:highlight w:val="yellow"/>
              </w:rPr>
              <w:t>Tirreno Residence</w:t>
            </w:r>
          </w:p>
        </w:tc>
        <w:tc>
          <w:tcPr>
            <w:tcW w:w="692" w:type="dxa"/>
            <w:tcBorders>
              <w:top w:val="nil"/>
              <w:left w:val="nil"/>
              <w:bottom w:val="nil"/>
              <w:right w:val="nil"/>
            </w:tcBorders>
            <w:vAlign w:val="bottom"/>
          </w:tcPr>
          <w:p w:rsidR="006A0B22" w:rsidRPr="00AA54AC" w:rsidRDefault="006A0B22" w:rsidP="00DD0429">
            <w:pPr>
              <w:snapToGrid w:val="0"/>
              <w:jc w:val="center"/>
              <w:rPr>
                <w:rFonts w:ascii="Arial" w:hAnsi="Arial"/>
                <w:sz w:val="18"/>
                <w:highlight w:val="yellow"/>
              </w:rPr>
            </w:pPr>
            <w:r w:rsidRPr="00AA54AC">
              <w:rPr>
                <w:rFonts w:ascii="Arial" w:hAnsi="Arial"/>
                <w:sz w:val="18"/>
                <w:highlight w:val="yellow"/>
              </w:rPr>
              <w:t>Ven</w:t>
            </w:r>
          </w:p>
        </w:tc>
        <w:tc>
          <w:tcPr>
            <w:tcW w:w="732" w:type="dxa"/>
            <w:tcBorders>
              <w:top w:val="nil"/>
              <w:left w:val="nil"/>
              <w:bottom w:val="nil"/>
              <w:right w:val="nil"/>
            </w:tcBorders>
            <w:vAlign w:val="bottom"/>
          </w:tcPr>
          <w:p w:rsidR="006A0B22" w:rsidRPr="00AA54AC" w:rsidRDefault="006A0B22" w:rsidP="00DD0429">
            <w:pPr>
              <w:snapToGrid w:val="0"/>
              <w:jc w:val="center"/>
              <w:rPr>
                <w:rFonts w:ascii="Arial" w:hAnsi="Arial"/>
                <w:sz w:val="18"/>
                <w:highlight w:val="yellow"/>
              </w:rPr>
            </w:pPr>
            <w:r w:rsidRPr="00AA54AC">
              <w:rPr>
                <w:rFonts w:ascii="Arial" w:hAnsi="Arial"/>
                <w:sz w:val="18"/>
                <w:highlight w:val="yellow"/>
              </w:rPr>
              <w:t>05/05</w:t>
            </w:r>
          </w:p>
        </w:tc>
        <w:tc>
          <w:tcPr>
            <w:tcW w:w="726" w:type="dxa"/>
            <w:tcBorders>
              <w:top w:val="nil"/>
              <w:left w:val="nil"/>
              <w:bottom w:val="nil"/>
              <w:right w:val="nil"/>
            </w:tcBorders>
            <w:vAlign w:val="bottom"/>
          </w:tcPr>
          <w:p w:rsidR="006A0B22" w:rsidRPr="00AA54AC" w:rsidRDefault="006A0B22" w:rsidP="00DD0429">
            <w:pPr>
              <w:snapToGrid w:val="0"/>
              <w:jc w:val="center"/>
              <w:rPr>
                <w:rFonts w:ascii="Arial" w:hAnsi="Arial"/>
                <w:sz w:val="18"/>
                <w:highlight w:val="yellow"/>
              </w:rPr>
            </w:pPr>
            <w:r w:rsidRPr="00AA54AC">
              <w:rPr>
                <w:rFonts w:ascii="Arial" w:hAnsi="Arial"/>
                <w:sz w:val="18"/>
                <w:highlight w:val="yellow"/>
              </w:rPr>
              <w:t>21,30</w:t>
            </w:r>
          </w:p>
        </w:tc>
      </w:tr>
    </w:tbl>
    <w:p w:rsidR="006A0B22" w:rsidRPr="00790DF1"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307</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10/05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308</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Zavrano Basket Pisa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sidRPr="00F42CF6">
              <w:rPr>
                <w:rFonts w:ascii="Arial" w:hAnsi="Arial"/>
                <w:sz w:val="18"/>
              </w:rPr>
              <w:t>Pisa Alive 2009 Ovest</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11/05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Pr="00F42CF6" w:rsidRDefault="006A0B22" w:rsidP="00DD0429">
            <w:pPr>
              <w:snapToGrid w:val="0"/>
              <w:jc w:val="center"/>
              <w:rPr>
                <w:rFonts w:ascii="Arial" w:hAnsi="Arial"/>
                <w:sz w:val="18"/>
                <w:highlight w:val="yellow"/>
              </w:rPr>
            </w:pPr>
            <w:r w:rsidRPr="00F42CF6">
              <w:rPr>
                <w:rFonts w:ascii="Arial" w:hAnsi="Arial"/>
                <w:sz w:val="18"/>
                <w:highlight w:val="yellow"/>
              </w:rPr>
              <w:t>319</w:t>
            </w:r>
          </w:p>
        </w:tc>
        <w:tc>
          <w:tcPr>
            <w:tcW w:w="176" w:type="dxa"/>
            <w:tcBorders>
              <w:top w:val="nil"/>
              <w:left w:val="nil"/>
              <w:bottom w:val="nil"/>
              <w:right w:val="nil"/>
            </w:tcBorders>
            <w:vAlign w:val="bottom"/>
          </w:tcPr>
          <w:p w:rsidR="006A0B22" w:rsidRPr="00F42CF6"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F42CF6" w:rsidRDefault="006A0B22" w:rsidP="00DD0429">
            <w:pPr>
              <w:snapToGrid w:val="0"/>
              <w:rPr>
                <w:rFonts w:ascii="Arial" w:hAnsi="Arial"/>
                <w:sz w:val="18"/>
                <w:highlight w:val="yellow"/>
              </w:rPr>
            </w:pPr>
            <w:r w:rsidRPr="00F42CF6">
              <w:rPr>
                <w:rFonts w:ascii="Arial" w:hAnsi="Arial"/>
                <w:sz w:val="18"/>
                <w:highlight w:val="yellow"/>
              </w:rPr>
              <w:t>Steelworkers Piombino</w:t>
            </w:r>
          </w:p>
        </w:tc>
        <w:tc>
          <w:tcPr>
            <w:tcW w:w="144" w:type="dxa"/>
            <w:tcBorders>
              <w:top w:val="nil"/>
              <w:left w:val="nil"/>
              <w:bottom w:val="nil"/>
              <w:right w:val="nil"/>
            </w:tcBorders>
            <w:vAlign w:val="bottom"/>
          </w:tcPr>
          <w:p w:rsidR="006A0B22" w:rsidRPr="00F42CF6"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F42CF6" w:rsidRDefault="006A0B22" w:rsidP="00DD0429">
            <w:pPr>
              <w:snapToGrid w:val="0"/>
              <w:rPr>
                <w:rFonts w:ascii="Arial" w:hAnsi="Arial"/>
                <w:sz w:val="18"/>
                <w:highlight w:val="yellow"/>
              </w:rPr>
            </w:pPr>
            <w:r w:rsidRPr="00F42CF6">
              <w:rPr>
                <w:rFonts w:ascii="Arial" w:hAnsi="Arial"/>
                <w:sz w:val="18"/>
                <w:highlight w:val="yellow"/>
              </w:rPr>
              <w:t>Zavrano Basket Pisa</w:t>
            </w:r>
          </w:p>
        </w:tc>
        <w:tc>
          <w:tcPr>
            <w:tcW w:w="692" w:type="dxa"/>
            <w:tcBorders>
              <w:top w:val="nil"/>
              <w:left w:val="nil"/>
              <w:bottom w:val="nil"/>
              <w:right w:val="nil"/>
            </w:tcBorders>
            <w:vAlign w:val="bottom"/>
          </w:tcPr>
          <w:p w:rsidR="006A0B22" w:rsidRPr="00F42CF6" w:rsidRDefault="006A0B22" w:rsidP="00DD0429">
            <w:pPr>
              <w:snapToGrid w:val="0"/>
              <w:jc w:val="center"/>
              <w:rPr>
                <w:rFonts w:ascii="Arial" w:hAnsi="Arial"/>
                <w:sz w:val="18"/>
                <w:highlight w:val="yellow"/>
              </w:rPr>
            </w:pPr>
            <w:r w:rsidRPr="00F42CF6">
              <w:rPr>
                <w:rFonts w:ascii="Arial" w:hAnsi="Arial"/>
                <w:sz w:val="18"/>
                <w:highlight w:val="yellow"/>
              </w:rPr>
              <w:t>Mar</w:t>
            </w:r>
          </w:p>
        </w:tc>
        <w:tc>
          <w:tcPr>
            <w:tcW w:w="732" w:type="dxa"/>
            <w:tcBorders>
              <w:top w:val="nil"/>
              <w:left w:val="nil"/>
              <w:bottom w:val="nil"/>
              <w:right w:val="nil"/>
            </w:tcBorders>
            <w:vAlign w:val="bottom"/>
          </w:tcPr>
          <w:p w:rsidR="006A0B22" w:rsidRPr="00F42CF6" w:rsidRDefault="006A0B22" w:rsidP="00DD0429">
            <w:pPr>
              <w:snapToGrid w:val="0"/>
              <w:jc w:val="center"/>
              <w:rPr>
                <w:rFonts w:ascii="Arial" w:hAnsi="Arial"/>
                <w:sz w:val="18"/>
                <w:highlight w:val="yellow"/>
              </w:rPr>
            </w:pPr>
            <w:r w:rsidRPr="00F42CF6">
              <w:rPr>
                <w:rFonts w:ascii="Arial" w:hAnsi="Arial"/>
                <w:sz w:val="18"/>
                <w:highlight w:val="yellow"/>
              </w:rPr>
              <w:t>09/05</w:t>
            </w:r>
          </w:p>
        </w:tc>
        <w:tc>
          <w:tcPr>
            <w:tcW w:w="726" w:type="dxa"/>
            <w:tcBorders>
              <w:top w:val="nil"/>
              <w:left w:val="nil"/>
              <w:bottom w:val="nil"/>
              <w:right w:val="nil"/>
            </w:tcBorders>
            <w:vAlign w:val="bottom"/>
          </w:tcPr>
          <w:p w:rsidR="006A0B22" w:rsidRPr="00F42CF6" w:rsidRDefault="006A0B22" w:rsidP="00DD0429">
            <w:pPr>
              <w:snapToGrid w:val="0"/>
              <w:jc w:val="center"/>
              <w:rPr>
                <w:rFonts w:ascii="Arial" w:hAnsi="Arial"/>
                <w:sz w:val="18"/>
                <w:highlight w:val="yellow"/>
              </w:rPr>
            </w:pPr>
            <w:r w:rsidRPr="00F42CF6">
              <w:rPr>
                <w:rFonts w:ascii="Arial" w:hAnsi="Arial"/>
                <w:sz w:val="18"/>
                <w:highlight w:val="yellow"/>
              </w:rPr>
              <w:t>21,15</w:t>
            </w:r>
          </w:p>
        </w:tc>
      </w:tr>
    </w:tbl>
    <w:p w:rsidR="006A0B22"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A0B22"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A0B22" w:rsidRPr="00B00E8D"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309</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Mar</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16/05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310</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15/05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sidRPr="002D4BED">
              <w:rPr>
                <w:rFonts w:ascii="Arial" w:hAnsi="Arial"/>
                <w:sz w:val="18"/>
                <w:highlight w:val="yellow"/>
              </w:rPr>
              <w:t>21,20</w:t>
            </w:r>
          </w:p>
        </w:tc>
      </w:tr>
    </w:tbl>
    <w:p w:rsidR="006A0B22" w:rsidRPr="00790DF1"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311</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Zavrano Basket Pisa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25/05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312</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Steelworkers Piombino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Mar</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23/05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sidRPr="002D4BED">
              <w:rPr>
                <w:rFonts w:ascii="Arial" w:hAnsi="Arial"/>
                <w:sz w:val="18"/>
                <w:highlight w:val="yellow"/>
              </w:rPr>
              <w:t>21,15</w:t>
            </w:r>
          </w:p>
        </w:tc>
      </w:tr>
    </w:tbl>
    <w:p w:rsidR="006A0B22" w:rsidRDefault="006A0B22" w:rsidP="00FC7409"/>
    <w:p w:rsidR="006A0B22" w:rsidRDefault="006A0B22"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RPr="001E7149" w:rsidTr="00E9602F">
        <w:trPr>
          <w:trHeight w:val="240"/>
        </w:trPr>
        <w:tc>
          <w:tcPr>
            <w:tcW w:w="589"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3</w:t>
            </w:r>
            <w:r w:rsidRPr="001E7149">
              <w:rPr>
                <w:rFonts w:ascii="Arial" w:hAnsi="Arial"/>
                <w:sz w:val="18"/>
              </w:rPr>
              <w:t>13</w:t>
            </w:r>
          </w:p>
        </w:tc>
        <w:tc>
          <w:tcPr>
            <w:tcW w:w="176"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Tirreno Residence</w:t>
            </w:r>
          </w:p>
        </w:tc>
        <w:tc>
          <w:tcPr>
            <w:tcW w:w="14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31</w:t>
            </w:r>
            <w:r w:rsidRPr="001E7149">
              <w:rPr>
                <w:rFonts w:ascii="Arial" w:hAnsi="Arial"/>
                <w:sz w:val="18"/>
              </w:rPr>
              <w:t>/05</w:t>
            </w:r>
          </w:p>
        </w:tc>
        <w:tc>
          <w:tcPr>
            <w:tcW w:w="726"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21,15</w:t>
            </w:r>
          </w:p>
        </w:tc>
      </w:tr>
      <w:tr w:rsidR="006A0B22" w:rsidRPr="001E7149" w:rsidTr="00E9602F">
        <w:trPr>
          <w:trHeight w:val="240"/>
        </w:trPr>
        <w:tc>
          <w:tcPr>
            <w:tcW w:w="589"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Pr>
                <w:rFonts w:ascii="Arial" w:hAnsi="Arial"/>
                <w:sz w:val="18"/>
              </w:rPr>
              <w:t>3</w:t>
            </w:r>
            <w:r w:rsidRPr="001E7149">
              <w:rPr>
                <w:rFonts w:ascii="Arial" w:hAnsi="Arial"/>
                <w:sz w:val="18"/>
              </w:rPr>
              <w:t>14</w:t>
            </w:r>
          </w:p>
        </w:tc>
        <w:tc>
          <w:tcPr>
            <w:tcW w:w="176" w:type="dxa"/>
            <w:tcBorders>
              <w:top w:val="nil"/>
              <w:left w:val="nil"/>
              <w:bottom w:val="nil"/>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Basket 70ers Livorno</w:t>
            </w:r>
          </w:p>
        </w:tc>
        <w:tc>
          <w:tcPr>
            <w:tcW w:w="144" w:type="dxa"/>
            <w:tcBorders>
              <w:top w:val="nil"/>
              <w:left w:val="nil"/>
              <w:bottom w:val="nil"/>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Pr="001E7149" w:rsidRDefault="006A0B22" w:rsidP="00E9602F">
            <w:pPr>
              <w:snapToGrid w:val="0"/>
              <w:rPr>
                <w:rFonts w:ascii="Arial" w:hAnsi="Arial"/>
                <w:sz w:val="18"/>
              </w:rPr>
            </w:pPr>
            <w:r>
              <w:rPr>
                <w:rFonts w:ascii="Arial" w:hAnsi="Arial"/>
                <w:sz w:val="18"/>
              </w:rPr>
              <w:t>Pisa Alive 2009 Ovest</w:t>
            </w:r>
          </w:p>
        </w:tc>
        <w:tc>
          <w:tcPr>
            <w:tcW w:w="692"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Pr>
                <w:rFonts w:ascii="Arial" w:hAnsi="Arial"/>
                <w:sz w:val="18"/>
              </w:rPr>
              <w:t>21,20</w:t>
            </w:r>
          </w:p>
        </w:tc>
      </w:tr>
      <w:tr w:rsidR="006A0B22" w:rsidTr="00E9602F">
        <w:trPr>
          <w:trHeight w:val="240"/>
        </w:trPr>
        <w:tc>
          <w:tcPr>
            <w:tcW w:w="589"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2D4BED" w:rsidRDefault="006A0B22" w:rsidP="00DD0429">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6A0B22" w:rsidRPr="002D4BED" w:rsidRDefault="006A0B22" w:rsidP="00DD0429">
            <w:pPr>
              <w:snapToGrid w:val="0"/>
              <w:jc w:val="center"/>
              <w:rPr>
                <w:rFonts w:ascii="Arial" w:hAnsi="Arial"/>
                <w:sz w:val="18"/>
                <w:highlight w:val="yellow"/>
              </w:rPr>
            </w:pPr>
            <w:r>
              <w:rPr>
                <w:rFonts w:ascii="Arial" w:hAnsi="Arial"/>
                <w:sz w:val="18"/>
                <w:highlight w:val="yellow"/>
              </w:rPr>
              <w:t>21,45</w:t>
            </w:r>
          </w:p>
        </w:tc>
      </w:tr>
    </w:tbl>
    <w:p w:rsidR="006A0B22" w:rsidRDefault="006A0B22" w:rsidP="00FC7409"/>
    <w:p w:rsidR="006A0B22" w:rsidRDefault="006A0B22" w:rsidP="00FC7409"/>
    <w:p w:rsidR="006A0B22" w:rsidRDefault="006A0B22"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2D4BED" w:rsidRDefault="006A0B22" w:rsidP="00E9602F">
            <w:pPr>
              <w:snapToGrid w:val="0"/>
              <w:jc w:val="center"/>
              <w:rPr>
                <w:rFonts w:ascii="Arial" w:hAnsi="Arial"/>
                <w:sz w:val="18"/>
                <w:highlight w:val="yellow"/>
              </w:rPr>
            </w:pPr>
            <w:r w:rsidRPr="002D4BED">
              <w:rPr>
                <w:rFonts w:ascii="Arial" w:hAnsi="Arial"/>
                <w:sz w:val="18"/>
                <w:highlight w:val="yellow"/>
              </w:rPr>
              <w:t>315</w:t>
            </w:r>
          </w:p>
        </w:tc>
        <w:tc>
          <w:tcPr>
            <w:tcW w:w="176" w:type="dxa"/>
            <w:tcBorders>
              <w:top w:val="nil"/>
              <w:left w:val="nil"/>
              <w:bottom w:val="single" w:sz="4" w:space="0" w:color="000000"/>
              <w:right w:val="nil"/>
            </w:tcBorders>
            <w:vAlign w:val="bottom"/>
          </w:tcPr>
          <w:p w:rsidR="006A0B22" w:rsidRPr="002D4BED"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2D4BED" w:rsidRDefault="006A0B22"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144" w:type="dxa"/>
            <w:tcBorders>
              <w:top w:val="nil"/>
              <w:left w:val="nil"/>
              <w:bottom w:val="single" w:sz="4" w:space="0" w:color="000000"/>
              <w:right w:val="nil"/>
            </w:tcBorders>
            <w:vAlign w:val="bottom"/>
          </w:tcPr>
          <w:p w:rsidR="006A0B22" w:rsidRPr="002D4BED"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2D4BED" w:rsidRDefault="006A0B22"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6A0B22" w:rsidRPr="002D4BED" w:rsidRDefault="006A0B22" w:rsidP="00E9602F">
            <w:pPr>
              <w:snapToGrid w:val="0"/>
              <w:jc w:val="center"/>
              <w:rPr>
                <w:rFonts w:ascii="Arial" w:hAnsi="Arial"/>
                <w:sz w:val="18"/>
                <w:highlight w:val="yellow"/>
              </w:rPr>
            </w:pPr>
            <w:r w:rsidRPr="002D4BED">
              <w:rPr>
                <w:rFonts w:ascii="Arial" w:hAnsi="Arial"/>
                <w:sz w:val="18"/>
                <w:highlight w:val="yellow"/>
              </w:rPr>
              <w:t>Lun</w:t>
            </w:r>
          </w:p>
        </w:tc>
        <w:tc>
          <w:tcPr>
            <w:tcW w:w="732" w:type="dxa"/>
            <w:tcBorders>
              <w:top w:val="nil"/>
              <w:left w:val="nil"/>
              <w:bottom w:val="single" w:sz="4" w:space="0" w:color="000000"/>
              <w:right w:val="nil"/>
            </w:tcBorders>
            <w:vAlign w:val="bottom"/>
          </w:tcPr>
          <w:p w:rsidR="006A0B22" w:rsidRPr="002D4BED" w:rsidRDefault="006A0B22" w:rsidP="00E9602F">
            <w:pPr>
              <w:snapToGrid w:val="0"/>
              <w:jc w:val="center"/>
              <w:rPr>
                <w:rFonts w:ascii="Arial" w:hAnsi="Arial"/>
                <w:sz w:val="18"/>
                <w:highlight w:val="yellow"/>
              </w:rPr>
            </w:pPr>
            <w:r w:rsidRPr="002D4BED">
              <w:rPr>
                <w:rFonts w:ascii="Arial" w:hAnsi="Arial"/>
                <w:sz w:val="18"/>
                <w:highlight w:val="yellow"/>
              </w:rPr>
              <w:t>22/05</w:t>
            </w:r>
          </w:p>
        </w:tc>
        <w:tc>
          <w:tcPr>
            <w:tcW w:w="726" w:type="dxa"/>
            <w:tcBorders>
              <w:top w:val="nil"/>
              <w:left w:val="nil"/>
              <w:bottom w:val="single" w:sz="4" w:space="0" w:color="000000"/>
              <w:right w:val="nil"/>
            </w:tcBorders>
            <w:vAlign w:val="bottom"/>
          </w:tcPr>
          <w:p w:rsidR="006A0B22" w:rsidRPr="002D4BED" w:rsidRDefault="006A0B22" w:rsidP="00E9602F">
            <w:pPr>
              <w:snapToGrid w:val="0"/>
              <w:jc w:val="center"/>
              <w:rPr>
                <w:rFonts w:ascii="Arial" w:hAnsi="Arial"/>
                <w:sz w:val="18"/>
                <w:highlight w:val="yellow"/>
              </w:rPr>
            </w:pPr>
            <w:r w:rsidRPr="002D4BED">
              <w:rPr>
                <w:rFonts w:ascii="Arial" w:hAnsi="Arial"/>
                <w:sz w:val="18"/>
                <w:highlight w:val="yellow"/>
              </w:rPr>
              <w:t>21,15</w:t>
            </w:r>
          </w:p>
        </w:tc>
      </w:tr>
      <w:tr w:rsidR="006A0B22" w:rsidTr="00E9602F">
        <w:trPr>
          <w:trHeight w:val="240"/>
        </w:trPr>
        <w:tc>
          <w:tcPr>
            <w:tcW w:w="589" w:type="dxa"/>
            <w:tcBorders>
              <w:top w:val="nil"/>
              <w:left w:val="nil"/>
              <w:bottom w:val="nil"/>
              <w:right w:val="nil"/>
            </w:tcBorders>
            <w:vAlign w:val="bottom"/>
          </w:tcPr>
          <w:p w:rsidR="006A0B22" w:rsidRPr="00AA54AC" w:rsidRDefault="006A0B22" w:rsidP="00E9602F">
            <w:pPr>
              <w:snapToGrid w:val="0"/>
              <w:jc w:val="center"/>
              <w:rPr>
                <w:rFonts w:ascii="Arial" w:hAnsi="Arial"/>
                <w:sz w:val="18"/>
                <w:highlight w:val="yellow"/>
              </w:rPr>
            </w:pPr>
            <w:r w:rsidRPr="00AA54AC">
              <w:rPr>
                <w:rFonts w:ascii="Arial" w:hAnsi="Arial"/>
                <w:sz w:val="18"/>
                <w:highlight w:val="yellow"/>
              </w:rPr>
              <w:t>316</w:t>
            </w:r>
          </w:p>
        </w:tc>
        <w:tc>
          <w:tcPr>
            <w:tcW w:w="176" w:type="dxa"/>
            <w:tcBorders>
              <w:top w:val="nil"/>
              <w:left w:val="nil"/>
              <w:bottom w:val="nil"/>
              <w:right w:val="nil"/>
            </w:tcBorders>
            <w:vAlign w:val="bottom"/>
          </w:tcPr>
          <w:p w:rsidR="006A0B22" w:rsidRPr="00AA54AC"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AA54AC" w:rsidRDefault="006A0B22" w:rsidP="00E9602F">
            <w:pPr>
              <w:snapToGrid w:val="0"/>
              <w:rPr>
                <w:rFonts w:ascii="Arial" w:hAnsi="Arial"/>
                <w:sz w:val="18"/>
                <w:highlight w:val="yellow"/>
              </w:rPr>
            </w:pPr>
            <w:r w:rsidRPr="00AA54AC">
              <w:rPr>
                <w:rFonts w:ascii="Arial" w:hAnsi="Arial"/>
                <w:sz w:val="18"/>
                <w:highlight w:val="yellow"/>
              </w:rPr>
              <w:t>Steelworkers Piombino</w:t>
            </w:r>
          </w:p>
        </w:tc>
        <w:tc>
          <w:tcPr>
            <w:tcW w:w="144" w:type="dxa"/>
            <w:tcBorders>
              <w:top w:val="nil"/>
              <w:left w:val="nil"/>
              <w:bottom w:val="nil"/>
              <w:right w:val="nil"/>
            </w:tcBorders>
            <w:vAlign w:val="bottom"/>
          </w:tcPr>
          <w:p w:rsidR="006A0B22" w:rsidRPr="00AA54AC"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AA54AC" w:rsidRDefault="006A0B22" w:rsidP="00E9602F">
            <w:pPr>
              <w:snapToGrid w:val="0"/>
              <w:rPr>
                <w:rFonts w:ascii="Arial" w:hAnsi="Arial"/>
                <w:sz w:val="18"/>
                <w:highlight w:val="yellow"/>
              </w:rPr>
            </w:pPr>
            <w:r w:rsidRPr="00AA54AC">
              <w:rPr>
                <w:rFonts w:ascii="Arial" w:hAnsi="Arial" w:cs="Arial"/>
                <w:sz w:val="18"/>
                <w:szCs w:val="18"/>
                <w:highlight w:val="yellow"/>
              </w:rPr>
              <w:t>Basket 70ers Livorno</w:t>
            </w:r>
          </w:p>
        </w:tc>
        <w:tc>
          <w:tcPr>
            <w:tcW w:w="692" w:type="dxa"/>
            <w:tcBorders>
              <w:top w:val="nil"/>
              <w:left w:val="nil"/>
              <w:bottom w:val="nil"/>
              <w:right w:val="nil"/>
            </w:tcBorders>
            <w:vAlign w:val="bottom"/>
          </w:tcPr>
          <w:p w:rsidR="006A0B22" w:rsidRPr="00AA54AC" w:rsidRDefault="006A0B22" w:rsidP="00E9602F">
            <w:pPr>
              <w:snapToGrid w:val="0"/>
              <w:jc w:val="center"/>
              <w:rPr>
                <w:rFonts w:ascii="Arial" w:hAnsi="Arial"/>
                <w:sz w:val="18"/>
                <w:highlight w:val="yellow"/>
              </w:rPr>
            </w:pPr>
            <w:r w:rsidRPr="00AA54AC">
              <w:rPr>
                <w:rFonts w:ascii="Arial" w:hAnsi="Arial"/>
                <w:sz w:val="18"/>
                <w:highlight w:val="yellow"/>
              </w:rPr>
              <w:t>Mar</w:t>
            </w:r>
          </w:p>
        </w:tc>
        <w:tc>
          <w:tcPr>
            <w:tcW w:w="732" w:type="dxa"/>
            <w:tcBorders>
              <w:top w:val="nil"/>
              <w:left w:val="nil"/>
              <w:bottom w:val="nil"/>
              <w:right w:val="nil"/>
            </w:tcBorders>
            <w:vAlign w:val="bottom"/>
          </w:tcPr>
          <w:p w:rsidR="006A0B22" w:rsidRPr="00AA54AC" w:rsidRDefault="006A0B22" w:rsidP="00E9602F">
            <w:pPr>
              <w:snapToGrid w:val="0"/>
              <w:jc w:val="center"/>
              <w:rPr>
                <w:rFonts w:ascii="Arial" w:hAnsi="Arial"/>
                <w:sz w:val="18"/>
                <w:highlight w:val="yellow"/>
              </w:rPr>
            </w:pPr>
            <w:r w:rsidRPr="00AA54AC">
              <w:rPr>
                <w:rFonts w:ascii="Arial" w:hAnsi="Arial"/>
                <w:sz w:val="18"/>
                <w:highlight w:val="yellow"/>
              </w:rPr>
              <w:t>18/04</w:t>
            </w:r>
          </w:p>
        </w:tc>
        <w:tc>
          <w:tcPr>
            <w:tcW w:w="726" w:type="dxa"/>
            <w:tcBorders>
              <w:top w:val="nil"/>
              <w:left w:val="nil"/>
              <w:bottom w:val="nil"/>
              <w:right w:val="nil"/>
            </w:tcBorders>
            <w:vAlign w:val="bottom"/>
          </w:tcPr>
          <w:p w:rsidR="006A0B22" w:rsidRPr="00AA54AC" w:rsidRDefault="006A0B22" w:rsidP="00E9602F">
            <w:pPr>
              <w:snapToGrid w:val="0"/>
              <w:jc w:val="center"/>
              <w:rPr>
                <w:rFonts w:ascii="Arial" w:hAnsi="Arial"/>
                <w:sz w:val="18"/>
                <w:highlight w:val="yellow"/>
              </w:rPr>
            </w:pPr>
            <w:r w:rsidRPr="00AA54AC">
              <w:rPr>
                <w:rFonts w:ascii="Arial" w:hAnsi="Arial"/>
                <w:sz w:val="18"/>
                <w:highlight w:val="yellow"/>
              </w:rPr>
              <w:t>21,15</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Pisa Alive 2009 Ovest</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Default="006A0B22"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2D4BED" w:rsidRDefault="006A0B22" w:rsidP="00E9602F">
            <w:pPr>
              <w:snapToGrid w:val="0"/>
              <w:jc w:val="center"/>
              <w:rPr>
                <w:rFonts w:ascii="Arial" w:hAnsi="Arial"/>
                <w:sz w:val="18"/>
                <w:highlight w:val="yellow"/>
              </w:rPr>
            </w:pPr>
            <w:r w:rsidRPr="002D4BED">
              <w:rPr>
                <w:rFonts w:ascii="Arial" w:hAnsi="Arial"/>
                <w:sz w:val="18"/>
                <w:highlight w:val="yellow"/>
              </w:rPr>
              <w:t>317</w:t>
            </w:r>
          </w:p>
        </w:tc>
        <w:tc>
          <w:tcPr>
            <w:tcW w:w="176" w:type="dxa"/>
            <w:tcBorders>
              <w:top w:val="nil"/>
              <w:left w:val="nil"/>
              <w:bottom w:val="single" w:sz="4" w:space="0" w:color="000000"/>
              <w:right w:val="nil"/>
            </w:tcBorders>
            <w:vAlign w:val="bottom"/>
          </w:tcPr>
          <w:p w:rsidR="006A0B22" w:rsidRPr="002D4BED"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2D4BED" w:rsidRDefault="006A0B22" w:rsidP="00E9602F">
            <w:pPr>
              <w:snapToGrid w:val="0"/>
              <w:rPr>
                <w:rFonts w:ascii="Arial" w:hAnsi="Arial"/>
                <w:sz w:val="18"/>
                <w:highlight w:val="yellow"/>
              </w:rPr>
            </w:pPr>
            <w:r w:rsidRPr="002D4BED">
              <w:rPr>
                <w:rFonts w:ascii="Arial" w:hAnsi="Arial" w:cs="Arial"/>
                <w:sz w:val="18"/>
                <w:szCs w:val="18"/>
                <w:highlight w:val="yellow"/>
              </w:rPr>
              <w:t>Basket 70ers Livorno</w:t>
            </w:r>
          </w:p>
        </w:tc>
        <w:tc>
          <w:tcPr>
            <w:tcW w:w="144" w:type="dxa"/>
            <w:tcBorders>
              <w:top w:val="nil"/>
              <w:left w:val="nil"/>
              <w:bottom w:val="single" w:sz="4" w:space="0" w:color="000000"/>
              <w:right w:val="nil"/>
            </w:tcBorders>
            <w:vAlign w:val="bottom"/>
          </w:tcPr>
          <w:p w:rsidR="006A0B22" w:rsidRPr="002D4BED"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2D4BED" w:rsidRDefault="006A0B22" w:rsidP="00E9602F">
            <w:pPr>
              <w:snapToGrid w:val="0"/>
              <w:rPr>
                <w:rFonts w:ascii="Arial" w:hAnsi="Arial"/>
                <w:sz w:val="18"/>
                <w:highlight w:val="yellow"/>
              </w:rPr>
            </w:pPr>
            <w:r w:rsidRPr="002D4BED">
              <w:rPr>
                <w:rFonts w:ascii="Arial" w:hAnsi="Arial" w:cs="Arial"/>
                <w:sz w:val="18"/>
                <w:szCs w:val="18"/>
                <w:highlight w:val="yellow"/>
              </w:rPr>
              <w:t>Tirreno Residence</w:t>
            </w:r>
          </w:p>
        </w:tc>
        <w:tc>
          <w:tcPr>
            <w:tcW w:w="692" w:type="dxa"/>
            <w:tcBorders>
              <w:top w:val="nil"/>
              <w:left w:val="nil"/>
              <w:bottom w:val="single" w:sz="4" w:space="0" w:color="000000"/>
              <w:right w:val="nil"/>
            </w:tcBorders>
            <w:vAlign w:val="bottom"/>
          </w:tcPr>
          <w:p w:rsidR="006A0B22" w:rsidRPr="002D4BED" w:rsidRDefault="006A0B22" w:rsidP="00E9602F">
            <w:pPr>
              <w:snapToGrid w:val="0"/>
              <w:jc w:val="center"/>
              <w:rPr>
                <w:rFonts w:ascii="Arial" w:hAnsi="Arial"/>
                <w:sz w:val="18"/>
                <w:highlight w:val="yellow"/>
              </w:rPr>
            </w:pPr>
            <w:r w:rsidRPr="002D4BED">
              <w:rPr>
                <w:rFonts w:ascii="Arial" w:hAnsi="Arial"/>
                <w:sz w:val="18"/>
                <w:highlight w:val="yellow"/>
              </w:rPr>
              <w:t>Gio</w:t>
            </w:r>
          </w:p>
        </w:tc>
        <w:tc>
          <w:tcPr>
            <w:tcW w:w="732" w:type="dxa"/>
            <w:tcBorders>
              <w:top w:val="nil"/>
              <w:left w:val="nil"/>
              <w:bottom w:val="single" w:sz="4" w:space="0" w:color="000000"/>
              <w:right w:val="nil"/>
            </w:tcBorders>
            <w:vAlign w:val="bottom"/>
          </w:tcPr>
          <w:p w:rsidR="006A0B22" w:rsidRPr="002D4BED" w:rsidRDefault="006A0B22" w:rsidP="00E9602F">
            <w:pPr>
              <w:snapToGrid w:val="0"/>
              <w:jc w:val="center"/>
              <w:rPr>
                <w:rFonts w:ascii="Arial" w:hAnsi="Arial"/>
                <w:sz w:val="18"/>
                <w:highlight w:val="yellow"/>
              </w:rPr>
            </w:pPr>
            <w:r>
              <w:rPr>
                <w:rFonts w:ascii="Arial" w:hAnsi="Arial"/>
                <w:sz w:val="18"/>
                <w:highlight w:val="yellow"/>
              </w:rPr>
              <w:t>18/05</w:t>
            </w:r>
          </w:p>
        </w:tc>
        <w:tc>
          <w:tcPr>
            <w:tcW w:w="726" w:type="dxa"/>
            <w:tcBorders>
              <w:top w:val="nil"/>
              <w:left w:val="nil"/>
              <w:bottom w:val="single" w:sz="4" w:space="0" w:color="000000"/>
              <w:right w:val="nil"/>
            </w:tcBorders>
            <w:vAlign w:val="bottom"/>
          </w:tcPr>
          <w:p w:rsidR="006A0B22" w:rsidRPr="002D4BED" w:rsidRDefault="006A0B22" w:rsidP="00E9602F">
            <w:pPr>
              <w:snapToGrid w:val="0"/>
              <w:jc w:val="center"/>
              <w:rPr>
                <w:rFonts w:ascii="Arial" w:hAnsi="Arial"/>
                <w:sz w:val="18"/>
                <w:highlight w:val="yellow"/>
              </w:rPr>
            </w:pPr>
            <w:r w:rsidRPr="002D4BED">
              <w:rPr>
                <w:rFonts w:ascii="Arial" w:hAnsi="Arial"/>
                <w:sz w:val="18"/>
                <w:highlight w:val="yellow"/>
              </w:rPr>
              <w:t>21,20</w:t>
            </w:r>
          </w:p>
        </w:tc>
      </w:tr>
      <w:tr w:rsidR="006A0B22" w:rsidRPr="00C574C6" w:rsidTr="00E9602F">
        <w:trPr>
          <w:trHeight w:val="240"/>
        </w:trPr>
        <w:tc>
          <w:tcPr>
            <w:tcW w:w="589" w:type="dxa"/>
            <w:tcBorders>
              <w:top w:val="nil"/>
              <w:left w:val="nil"/>
              <w:bottom w:val="nil"/>
              <w:right w:val="nil"/>
            </w:tcBorders>
            <w:vAlign w:val="bottom"/>
          </w:tcPr>
          <w:p w:rsidR="006A0B22" w:rsidRPr="002D4BED" w:rsidRDefault="006A0B22" w:rsidP="00E9602F">
            <w:pPr>
              <w:snapToGrid w:val="0"/>
              <w:jc w:val="center"/>
              <w:rPr>
                <w:rFonts w:ascii="Arial" w:hAnsi="Arial"/>
                <w:sz w:val="18"/>
                <w:highlight w:val="yellow"/>
              </w:rPr>
            </w:pPr>
            <w:r w:rsidRPr="002D4BED">
              <w:rPr>
                <w:rFonts w:ascii="Arial" w:hAnsi="Arial"/>
                <w:sz w:val="18"/>
                <w:highlight w:val="yellow"/>
              </w:rPr>
              <w:t>318</w:t>
            </w:r>
          </w:p>
        </w:tc>
        <w:tc>
          <w:tcPr>
            <w:tcW w:w="176" w:type="dxa"/>
            <w:tcBorders>
              <w:top w:val="nil"/>
              <w:left w:val="nil"/>
              <w:bottom w:val="nil"/>
              <w:right w:val="nil"/>
            </w:tcBorders>
            <w:vAlign w:val="bottom"/>
          </w:tcPr>
          <w:p w:rsidR="006A0B22" w:rsidRPr="002D4BED"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2D4BED" w:rsidRDefault="006A0B22" w:rsidP="00E9602F">
            <w:pPr>
              <w:snapToGrid w:val="0"/>
              <w:rPr>
                <w:rFonts w:ascii="Arial" w:hAnsi="Arial"/>
                <w:sz w:val="18"/>
                <w:highlight w:val="yellow"/>
              </w:rPr>
            </w:pPr>
            <w:r w:rsidRPr="002D4BED">
              <w:rPr>
                <w:rFonts w:ascii="Arial" w:hAnsi="Arial"/>
                <w:sz w:val="18"/>
                <w:highlight w:val="yellow"/>
              </w:rPr>
              <w:t>Pisa Alive 2009 Ovest</w:t>
            </w:r>
          </w:p>
        </w:tc>
        <w:tc>
          <w:tcPr>
            <w:tcW w:w="144" w:type="dxa"/>
            <w:tcBorders>
              <w:top w:val="nil"/>
              <w:left w:val="nil"/>
              <w:bottom w:val="nil"/>
              <w:right w:val="nil"/>
            </w:tcBorders>
            <w:vAlign w:val="bottom"/>
          </w:tcPr>
          <w:p w:rsidR="006A0B22" w:rsidRPr="002D4BED"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2D4BED" w:rsidRDefault="006A0B22" w:rsidP="00E9602F">
            <w:pPr>
              <w:snapToGrid w:val="0"/>
              <w:rPr>
                <w:rFonts w:ascii="Arial" w:hAnsi="Arial"/>
                <w:sz w:val="18"/>
                <w:highlight w:val="yellow"/>
              </w:rPr>
            </w:pPr>
            <w:r w:rsidRPr="002D4BED">
              <w:rPr>
                <w:rFonts w:ascii="Arial" w:hAnsi="Arial"/>
                <w:sz w:val="18"/>
                <w:highlight w:val="yellow"/>
              </w:rPr>
              <w:t>Zavrano Basket Pisa</w:t>
            </w:r>
          </w:p>
        </w:tc>
        <w:tc>
          <w:tcPr>
            <w:tcW w:w="692" w:type="dxa"/>
            <w:tcBorders>
              <w:top w:val="nil"/>
              <w:left w:val="nil"/>
              <w:bottom w:val="nil"/>
              <w:right w:val="nil"/>
            </w:tcBorders>
            <w:vAlign w:val="bottom"/>
          </w:tcPr>
          <w:p w:rsidR="006A0B22" w:rsidRPr="002D4BED" w:rsidRDefault="006A0B22" w:rsidP="00E9602F">
            <w:pPr>
              <w:snapToGrid w:val="0"/>
              <w:jc w:val="center"/>
              <w:rPr>
                <w:rFonts w:ascii="Arial" w:hAnsi="Arial"/>
                <w:sz w:val="18"/>
                <w:highlight w:val="yellow"/>
              </w:rPr>
            </w:pPr>
            <w:r>
              <w:rPr>
                <w:rFonts w:ascii="Arial" w:hAnsi="Arial"/>
                <w:sz w:val="18"/>
                <w:highlight w:val="yellow"/>
              </w:rPr>
              <w:t>Lun</w:t>
            </w:r>
          </w:p>
        </w:tc>
        <w:tc>
          <w:tcPr>
            <w:tcW w:w="732" w:type="dxa"/>
            <w:tcBorders>
              <w:top w:val="nil"/>
              <w:left w:val="nil"/>
              <w:bottom w:val="nil"/>
              <w:right w:val="nil"/>
            </w:tcBorders>
            <w:vAlign w:val="bottom"/>
          </w:tcPr>
          <w:p w:rsidR="006A0B22" w:rsidRPr="002D4BED" w:rsidRDefault="006A0B22" w:rsidP="00E9602F">
            <w:pPr>
              <w:snapToGrid w:val="0"/>
              <w:jc w:val="center"/>
              <w:rPr>
                <w:rFonts w:ascii="Arial" w:hAnsi="Arial"/>
                <w:sz w:val="18"/>
                <w:highlight w:val="yellow"/>
              </w:rPr>
            </w:pPr>
            <w:r>
              <w:rPr>
                <w:rFonts w:ascii="Arial" w:hAnsi="Arial"/>
                <w:sz w:val="18"/>
                <w:highlight w:val="yellow"/>
              </w:rPr>
              <w:t>29/05</w:t>
            </w:r>
          </w:p>
        </w:tc>
        <w:tc>
          <w:tcPr>
            <w:tcW w:w="726" w:type="dxa"/>
            <w:tcBorders>
              <w:top w:val="nil"/>
              <w:left w:val="nil"/>
              <w:bottom w:val="nil"/>
              <w:right w:val="nil"/>
            </w:tcBorders>
            <w:vAlign w:val="bottom"/>
          </w:tcPr>
          <w:p w:rsidR="006A0B22" w:rsidRPr="002D4BED" w:rsidRDefault="006A0B22" w:rsidP="00E9602F">
            <w:pPr>
              <w:snapToGrid w:val="0"/>
              <w:jc w:val="center"/>
              <w:rPr>
                <w:rFonts w:ascii="Arial" w:hAnsi="Arial"/>
                <w:sz w:val="18"/>
                <w:highlight w:val="yellow"/>
              </w:rPr>
            </w:pPr>
            <w:r>
              <w:rPr>
                <w:rFonts w:ascii="Arial" w:hAnsi="Arial"/>
                <w:sz w:val="18"/>
                <w:highlight w:val="yellow"/>
              </w:rPr>
              <w:t>21,45</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Steelworkers Piombino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Default="006A0B22" w:rsidP="00FC7409"/>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F42CF6" w:rsidRDefault="006A0B22" w:rsidP="00E9602F">
            <w:pPr>
              <w:snapToGrid w:val="0"/>
              <w:jc w:val="center"/>
              <w:rPr>
                <w:rFonts w:ascii="Arial" w:hAnsi="Arial"/>
                <w:sz w:val="18"/>
                <w:highlight w:val="yellow"/>
              </w:rPr>
            </w:pPr>
            <w:r w:rsidRPr="00F42CF6">
              <w:rPr>
                <w:rFonts w:ascii="Arial" w:hAnsi="Arial"/>
                <w:sz w:val="18"/>
                <w:highlight w:val="yellow"/>
              </w:rPr>
              <w:t>319</w:t>
            </w:r>
          </w:p>
        </w:tc>
        <w:tc>
          <w:tcPr>
            <w:tcW w:w="176" w:type="dxa"/>
            <w:tcBorders>
              <w:top w:val="nil"/>
              <w:left w:val="nil"/>
              <w:bottom w:val="single" w:sz="4" w:space="0" w:color="000000"/>
              <w:right w:val="nil"/>
            </w:tcBorders>
            <w:vAlign w:val="bottom"/>
          </w:tcPr>
          <w:p w:rsidR="006A0B22" w:rsidRPr="00F42CF6"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F42CF6" w:rsidRDefault="006A0B22" w:rsidP="00E9602F">
            <w:pPr>
              <w:snapToGrid w:val="0"/>
              <w:rPr>
                <w:rFonts w:ascii="Arial" w:hAnsi="Arial"/>
                <w:sz w:val="18"/>
                <w:highlight w:val="yellow"/>
              </w:rPr>
            </w:pPr>
            <w:r w:rsidRPr="00F42CF6">
              <w:rPr>
                <w:rFonts w:ascii="Arial" w:hAnsi="Arial"/>
                <w:sz w:val="18"/>
                <w:highlight w:val="yellow"/>
              </w:rPr>
              <w:t>Steelworkers Piombino</w:t>
            </w:r>
          </w:p>
        </w:tc>
        <w:tc>
          <w:tcPr>
            <w:tcW w:w="144" w:type="dxa"/>
            <w:tcBorders>
              <w:top w:val="nil"/>
              <w:left w:val="nil"/>
              <w:bottom w:val="single" w:sz="4" w:space="0" w:color="000000"/>
              <w:right w:val="nil"/>
            </w:tcBorders>
            <w:vAlign w:val="bottom"/>
          </w:tcPr>
          <w:p w:rsidR="006A0B22" w:rsidRPr="00F42CF6"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F42CF6" w:rsidRDefault="006A0B22" w:rsidP="00E9602F">
            <w:pPr>
              <w:snapToGrid w:val="0"/>
              <w:rPr>
                <w:rFonts w:ascii="Arial" w:hAnsi="Arial"/>
                <w:sz w:val="18"/>
                <w:highlight w:val="yellow"/>
              </w:rPr>
            </w:pPr>
            <w:r w:rsidRPr="00F42CF6">
              <w:rPr>
                <w:rFonts w:ascii="Arial" w:hAnsi="Arial"/>
                <w:sz w:val="18"/>
                <w:highlight w:val="yellow"/>
              </w:rPr>
              <w:t>Zavrano Basket Pisa</w:t>
            </w:r>
          </w:p>
        </w:tc>
        <w:tc>
          <w:tcPr>
            <w:tcW w:w="692" w:type="dxa"/>
            <w:tcBorders>
              <w:top w:val="nil"/>
              <w:left w:val="nil"/>
              <w:bottom w:val="single" w:sz="4" w:space="0" w:color="000000"/>
              <w:right w:val="nil"/>
            </w:tcBorders>
            <w:vAlign w:val="bottom"/>
          </w:tcPr>
          <w:p w:rsidR="006A0B22" w:rsidRPr="00F42CF6" w:rsidRDefault="006A0B22" w:rsidP="00E9602F">
            <w:pPr>
              <w:snapToGrid w:val="0"/>
              <w:jc w:val="center"/>
              <w:rPr>
                <w:rFonts w:ascii="Arial" w:hAnsi="Arial"/>
                <w:sz w:val="18"/>
                <w:highlight w:val="yellow"/>
              </w:rPr>
            </w:pPr>
            <w:r w:rsidRPr="00F42CF6">
              <w:rPr>
                <w:rFonts w:ascii="Arial" w:hAnsi="Arial"/>
                <w:sz w:val="18"/>
                <w:highlight w:val="yellow"/>
              </w:rPr>
              <w:t>Mar</w:t>
            </w:r>
          </w:p>
        </w:tc>
        <w:tc>
          <w:tcPr>
            <w:tcW w:w="732" w:type="dxa"/>
            <w:tcBorders>
              <w:top w:val="nil"/>
              <w:left w:val="nil"/>
              <w:bottom w:val="single" w:sz="4" w:space="0" w:color="000000"/>
              <w:right w:val="nil"/>
            </w:tcBorders>
            <w:vAlign w:val="bottom"/>
          </w:tcPr>
          <w:p w:rsidR="006A0B22" w:rsidRPr="00F42CF6" w:rsidRDefault="006A0B22" w:rsidP="00E9602F">
            <w:pPr>
              <w:snapToGrid w:val="0"/>
              <w:jc w:val="center"/>
              <w:rPr>
                <w:rFonts w:ascii="Arial" w:hAnsi="Arial"/>
                <w:sz w:val="18"/>
                <w:highlight w:val="yellow"/>
              </w:rPr>
            </w:pPr>
            <w:r w:rsidRPr="00F42CF6">
              <w:rPr>
                <w:rFonts w:ascii="Arial" w:hAnsi="Arial"/>
                <w:sz w:val="18"/>
                <w:highlight w:val="yellow"/>
              </w:rPr>
              <w:t>09/05</w:t>
            </w:r>
          </w:p>
        </w:tc>
        <w:tc>
          <w:tcPr>
            <w:tcW w:w="726" w:type="dxa"/>
            <w:tcBorders>
              <w:top w:val="nil"/>
              <w:left w:val="nil"/>
              <w:bottom w:val="single" w:sz="4" w:space="0" w:color="000000"/>
              <w:right w:val="nil"/>
            </w:tcBorders>
            <w:vAlign w:val="bottom"/>
          </w:tcPr>
          <w:p w:rsidR="006A0B22" w:rsidRPr="00F42CF6" w:rsidRDefault="006A0B22" w:rsidP="00E9602F">
            <w:pPr>
              <w:snapToGrid w:val="0"/>
              <w:jc w:val="center"/>
              <w:rPr>
                <w:rFonts w:ascii="Arial" w:hAnsi="Arial"/>
                <w:sz w:val="18"/>
                <w:highlight w:val="yellow"/>
              </w:rPr>
            </w:pPr>
            <w:r w:rsidRPr="00F42CF6">
              <w:rPr>
                <w:rFonts w:ascii="Arial" w:hAnsi="Arial"/>
                <w:sz w:val="18"/>
                <w:highlight w:val="yellow"/>
              </w:rPr>
              <w:t>21,15</w:t>
            </w:r>
          </w:p>
        </w:tc>
      </w:tr>
      <w:tr w:rsidR="006A0B22" w:rsidTr="00E9602F">
        <w:trPr>
          <w:trHeight w:val="240"/>
        </w:trPr>
        <w:tc>
          <w:tcPr>
            <w:tcW w:w="589" w:type="dxa"/>
            <w:tcBorders>
              <w:top w:val="nil"/>
              <w:left w:val="nil"/>
              <w:bottom w:val="nil"/>
              <w:right w:val="nil"/>
            </w:tcBorders>
            <w:vAlign w:val="bottom"/>
          </w:tcPr>
          <w:p w:rsidR="006A0B22" w:rsidRPr="00AA54AC" w:rsidRDefault="006A0B22" w:rsidP="00E9602F">
            <w:pPr>
              <w:snapToGrid w:val="0"/>
              <w:jc w:val="center"/>
              <w:rPr>
                <w:rFonts w:ascii="Arial" w:hAnsi="Arial"/>
                <w:sz w:val="18"/>
                <w:highlight w:val="yellow"/>
              </w:rPr>
            </w:pPr>
            <w:r w:rsidRPr="00AA54AC">
              <w:rPr>
                <w:rFonts w:ascii="Arial" w:hAnsi="Arial"/>
                <w:sz w:val="18"/>
                <w:highlight w:val="yellow"/>
              </w:rPr>
              <w:t>320</w:t>
            </w:r>
          </w:p>
        </w:tc>
        <w:tc>
          <w:tcPr>
            <w:tcW w:w="176" w:type="dxa"/>
            <w:tcBorders>
              <w:top w:val="nil"/>
              <w:left w:val="nil"/>
              <w:bottom w:val="nil"/>
              <w:right w:val="nil"/>
            </w:tcBorders>
            <w:vAlign w:val="bottom"/>
          </w:tcPr>
          <w:p w:rsidR="006A0B22" w:rsidRPr="00AA54AC"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AA54AC" w:rsidRDefault="006A0B22" w:rsidP="00E9602F">
            <w:pPr>
              <w:snapToGrid w:val="0"/>
              <w:rPr>
                <w:rFonts w:ascii="Arial" w:hAnsi="Arial"/>
                <w:sz w:val="18"/>
                <w:highlight w:val="yellow"/>
              </w:rPr>
            </w:pPr>
            <w:r w:rsidRPr="00AA54AC">
              <w:rPr>
                <w:rFonts w:ascii="Arial" w:hAnsi="Arial"/>
                <w:sz w:val="18"/>
                <w:highlight w:val="yellow"/>
              </w:rPr>
              <w:t>Pisa Alive 2009 Ovest</w:t>
            </w:r>
          </w:p>
        </w:tc>
        <w:tc>
          <w:tcPr>
            <w:tcW w:w="144" w:type="dxa"/>
            <w:tcBorders>
              <w:top w:val="nil"/>
              <w:left w:val="nil"/>
              <w:bottom w:val="nil"/>
              <w:right w:val="nil"/>
            </w:tcBorders>
            <w:vAlign w:val="bottom"/>
          </w:tcPr>
          <w:p w:rsidR="006A0B22" w:rsidRPr="00AA54AC"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AA54AC" w:rsidRDefault="006A0B22" w:rsidP="00E9602F">
            <w:pPr>
              <w:snapToGrid w:val="0"/>
              <w:rPr>
                <w:rFonts w:ascii="Arial" w:hAnsi="Arial"/>
                <w:sz w:val="18"/>
                <w:highlight w:val="yellow"/>
              </w:rPr>
            </w:pPr>
            <w:r w:rsidRPr="00AA54AC">
              <w:rPr>
                <w:rFonts w:ascii="Arial" w:hAnsi="Arial"/>
                <w:sz w:val="18"/>
                <w:highlight w:val="yellow"/>
              </w:rPr>
              <w:t>Tirreno Residence</w:t>
            </w:r>
          </w:p>
        </w:tc>
        <w:tc>
          <w:tcPr>
            <w:tcW w:w="692" w:type="dxa"/>
            <w:tcBorders>
              <w:top w:val="nil"/>
              <w:left w:val="nil"/>
              <w:bottom w:val="nil"/>
              <w:right w:val="nil"/>
            </w:tcBorders>
            <w:vAlign w:val="bottom"/>
          </w:tcPr>
          <w:p w:rsidR="006A0B22" w:rsidRPr="00AA54AC" w:rsidRDefault="006A0B22" w:rsidP="00E9602F">
            <w:pPr>
              <w:snapToGrid w:val="0"/>
              <w:jc w:val="center"/>
              <w:rPr>
                <w:rFonts w:ascii="Arial" w:hAnsi="Arial"/>
                <w:sz w:val="18"/>
                <w:highlight w:val="yellow"/>
              </w:rPr>
            </w:pPr>
            <w:r w:rsidRPr="00AA54AC">
              <w:rPr>
                <w:rFonts w:ascii="Arial" w:hAnsi="Arial"/>
                <w:sz w:val="18"/>
                <w:highlight w:val="yellow"/>
              </w:rPr>
              <w:t>Ven</w:t>
            </w:r>
          </w:p>
        </w:tc>
        <w:tc>
          <w:tcPr>
            <w:tcW w:w="732" w:type="dxa"/>
            <w:tcBorders>
              <w:top w:val="nil"/>
              <w:left w:val="nil"/>
              <w:bottom w:val="nil"/>
              <w:right w:val="nil"/>
            </w:tcBorders>
            <w:vAlign w:val="bottom"/>
          </w:tcPr>
          <w:p w:rsidR="006A0B22" w:rsidRPr="00AA54AC" w:rsidRDefault="006A0B22" w:rsidP="00E9602F">
            <w:pPr>
              <w:snapToGrid w:val="0"/>
              <w:jc w:val="center"/>
              <w:rPr>
                <w:rFonts w:ascii="Arial" w:hAnsi="Arial"/>
                <w:sz w:val="18"/>
                <w:highlight w:val="yellow"/>
              </w:rPr>
            </w:pPr>
            <w:r w:rsidRPr="00AA54AC">
              <w:rPr>
                <w:rFonts w:ascii="Arial" w:hAnsi="Arial"/>
                <w:sz w:val="18"/>
                <w:highlight w:val="yellow"/>
              </w:rPr>
              <w:t>05/05</w:t>
            </w:r>
          </w:p>
        </w:tc>
        <w:tc>
          <w:tcPr>
            <w:tcW w:w="726" w:type="dxa"/>
            <w:tcBorders>
              <w:top w:val="nil"/>
              <w:left w:val="nil"/>
              <w:bottom w:val="nil"/>
              <w:right w:val="nil"/>
            </w:tcBorders>
            <w:vAlign w:val="bottom"/>
          </w:tcPr>
          <w:p w:rsidR="006A0B22" w:rsidRPr="00AA54AC" w:rsidRDefault="006A0B22" w:rsidP="00E9602F">
            <w:pPr>
              <w:snapToGrid w:val="0"/>
              <w:jc w:val="center"/>
              <w:rPr>
                <w:rFonts w:ascii="Arial" w:hAnsi="Arial"/>
                <w:sz w:val="18"/>
                <w:highlight w:val="yellow"/>
              </w:rPr>
            </w:pPr>
            <w:r w:rsidRPr="00AA54AC">
              <w:rPr>
                <w:rFonts w:ascii="Arial" w:hAnsi="Arial"/>
                <w:sz w:val="18"/>
                <w:highlight w:val="yellow"/>
              </w:rPr>
              <w:t>21,30</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Basket 70ers Livorno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Pr="00D716EA" w:rsidRDefault="006A0B22" w:rsidP="00FC7409"/>
    <w:p w:rsidR="006A0B22" w:rsidRPr="00790DF1" w:rsidRDefault="006A0B22" w:rsidP="00FC7409">
      <w:pPr>
        <w:pStyle w:val="Didascalia1"/>
        <w:jc w:val="center"/>
        <w:rPr>
          <w:b/>
          <w:bCs/>
          <w:i w:val="0"/>
          <w:iCs w:val="0"/>
          <w:sz w:val="18"/>
          <w:szCs w:val="18"/>
        </w:rPr>
      </w:pPr>
    </w:p>
    <w:p w:rsidR="006A0B22" w:rsidRDefault="006A0B22" w:rsidP="00FC7409">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C</w:t>
      </w:r>
    </w:p>
    <w:p w:rsidR="006A0B22" w:rsidRPr="00790DF1" w:rsidRDefault="006A0B22" w:rsidP="00FC7409">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A0B22" w:rsidRPr="00F9498C" w:rsidTr="00E9602F">
        <w:trPr>
          <w:trHeight w:hRule="exact" w:val="31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A0B22" w:rsidRPr="00F9498C" w:rsidTr="00E9602F">
        <w:trPr>
          <w:trHeight w:val="31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A0B22" w:rsidRPr="00F9498C" w:rsidRDefault="006A0B22"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A0B22" w:rsidRPr="00F9498C" w:rsidTr="00E9602F">
        <w:trPr>
          <w:trHeight w:val="259"/>
          <w:jc w:val="center"/>
        </w:trPr>
        <w:tc>
          <w:tcPr>
            <w:tcW w:w="43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Steelworkers Piombino</w:t>
            </w:r>
          </w:p>
        </w:tc>
        <w:tc>
          <w:tcPr>
            <w:tcW w:w="375" w:type="dxa"/>
            <w:tcBorders>
              <w:left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Tirreno Residence</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Default="006A0B22" w:rsidP="00E9602F">
            <w:pPr>
              <w:tabs>
                <w:tab w:val="left" w:pos="0"/>
              </w:tabs>
              <w:snapToGrid w:val="0"/>
              <w:jc w:val="center"/>
              <w:rPr>
                <w:rFonts w:ascii="Arial" w:hAnsi="Arial"/>
                <w:sz w:val="18"/>
              </w:rPr>
            </w:pPr>
            <w:r>
              <w:rPr>
                <w:rFonts w:ascii="Arial" w:hAnsi="Arial"/>
                <w:sz w:val="18"/>
              </w:rPr>
              <w:t>Zavrano Basket Pisa</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Pisa Alive 2009 Ovest</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Basket 70ers Livorno</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bl>
    <w:p w:rsidR="006A0B22" w:rsidRDefault="006A0B22" w:rsidP="00655B78">
      <w:pPr>
        <w:pStyle w:val="Didascalia1"/>
        <w:rPr>
          <w:b/>
          <w:bCs/>
          <w:i w:val="0"/>
          <w:iCs w:val="0"/>
          <w:sz w:val="28"/>
          <w:szCs w:val="28"/>
        </w:rPr>
      </w:pPr>
    </w:p>
    <w:p w:rsidR="006A0B22" w:rsidRDefault="006A0B22" w:rsidP="00655B78">
      <w:pPr>
        <w:pStyle w:val="Didascalia1"/>
        <w:rPr>
          <w:b/>
          <w:bCs/>
          <w:i w:val="0"/>
          <w:iCs w:val="0"/>
          <w:sz w:val="28"/>
          <w:szCs w:val="28"/>
        </w:rPr>
      </w:pPr>
    </w:p>
    <w:p w:rsidR="006A0B22" w:rsidRDefault="006A0B22" w:rsidP="00655B78">
      <w:pPr>
        <w:pStyle w:val="Didascalia1"/>
        <w:rPr>
          <w:b/>
          <w:bCs/>
          <w:i w:val="0"/>
          <w:iCs w:val="0"/>
          <w:sz w:val="28"/>
          <w:szCs w:val="28"/>
        </w:rPr>
      </w:pPr>
    </w:p>
    <w:p w:rsidR="006A0B22" w:rsidRDefault="006A0B22" w:rsidP="00084FA8">
      <w:pPr>
        <w:pStyle w:val="Didascalia1"/>
        <w:rPr>
          <w:b/>
          <w:bCs/>
          <w:i w:val="0"/>
          <w:iCs w:val="0"/>
          <w:sz w:val="28"/>
          <w:szCs w:val="28"/>
        </w:rPr>
      </w:pPr>
    </w:p>
    <w:p w:rsidR="006A0B22" w:rsidRDefault="006A0B22" w:rsidP="00084FA8">
      <w:pPr>
        <w:pStyle w:val="Didascalia1"/>
        <w:rPr>
          <w:b/>
          <w:bCs/>
          <w:i w:val="0"/>
          <w:iCs w:val="0"/>
          <w:sz w:val="28"/>
          <w:szCs w:val="28"/>
        </w:rPr>
      </w:pPr>
    </w:p>
    <w:p w:rsidR="006A0B22"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Pr>
          <w:rFonts w:ascii="Arial" w:hAnsi="Arial" w:cs="Arial"/>
          <w:b/>
          <w:bCs/>
          <w:sz w:val="22"/>
          <w:szCs w:val="22"/>
          <w:u w:val="single"/>
        </w:rPr>
        <w:t>Calendario Girone D</w:t>
      </w:r>
    </w:p>
    <w:p w:rsidR="006A0B22" w:rsidRPr="00790DF1"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4</w:t>
            </w:r>
            <w:r w:rsidRPr="001E7149">
              <w:rPr>
                <w:rFonts w:ascii="Arial" w:hAnsi="Arial"/>
                <w:sz w:val="18"/>
              </w:rPr>
              <w:t>01</w:t>
            </w:r>
          </w:p>
        </w:tc>
        <w:tc>
          <w:tcPr>
            <w:tcW w:w="176"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sz w:val="18"/>
              </w:rPr>
              <w:t>Junior Lucca</w:t>
            </w:r>
          </w:p>
        </w:tc>
        <w:tc>
          <w:tcPr>
            <w:tcW w:w="69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20/04</w:t>
            </w:r>
          </w:p>
        </w:tc>
        <w:tc>
          <w:tcPr>
            <w:tcW w:w="726"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402</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20/04</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 xml:space="preserve">Riposa </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p>
        </w:tc>
      </w:tr>
    </w:tbl>
    <w:p w:rsidR="006A0B22" w:rsidRDefault="006A0B22" w:rsidP="00E9602F">
      <w:pPr>
        <w:pStyle w:val="xl26"/>
        <w:pBdr>
          <w:left w:val="none" w:sz="0" w:space="0" w:color="auto"/>
          <w:bottom w:val="none" w:sz="0" w:space="0" w:color="auto"/>
          <w:right w:val="none" w:sz="0" w:space="0" w:color="auto"/>
        </w:pBdr>
        <w:spacing w:before="0" w:after="0"/>
        <w:jc w:val="left"/>
        <w:textAlignment w:val="auto"/>
        <w:rPr>
          <w:rFonts w:ascii="Times New Roman" w:hAnsi="Times New Roman"/>
          <w:b/>
          <w:bCs/>
          <w:sz w:val="22"/>
          <w:szCs w:val="22"/>
        </w:rPr>
      </w:pPr>
    </w:p>
    <w:p w:rsidR="006A0B22" w:rsidRDefault="006A0B22"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403</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Pol. Casciana T.</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26/04</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404</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27/04</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Lun</w:t>
            </w:r>
          </w:p>
        </w:tc>
        <w:tc>
          <w:tcPr>
            <w:tcW w:w="732"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24/04</w:t>
            </w:r>
          </w:p>
        </w:tc>
        <w:tc>
          <w:tcPr>
            <w:tcW w:w="726"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21,45</w:t>
            </w:r>
          </w:p>
        </w:tc>
      </w:tr>
    </w:tbl>
    <w:p w:rsidR="006A0B22" w:rsidRDefault="006A0B22"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A0B22" w:rsidRDefault="006A0B22"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p w:rsidR="006A0B22" w:rsidRPr="00B00E8D" w:rsidRDefault="006A0B22" w:rsidP="00E9602F">
      <w:pPr>
        <w:pStyle w:val="xl26"/>
        <w:pBdr>
          <w:left w:val="none" w:sz="0" w:space="0" w:color="auto"/>
          <w:bottom w:val="none" w:sz="0" w:space="0" w:color="auto"/>
          <w:right w:val="none" w:sz="0" w:space="0" w:color="auto"/>
        </w:pBdr>
        <w:spacing w:before="0" w:after="0"/>
        <w:jc w:val="left"/>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405</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 xml:space="preserve">Junior Lucca </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04/05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22,15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406</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Pol. Casciana T.</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04/05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418</w:t>
            </w:r>
          </w:p>
        </w:tc>
        <w:tc>
          <w:tcPr>
            <w:tcW w:w="176"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r w:rsidRPr="00351786">
              <w:rPr>
                <w:rFonts w:ascii="Arial" w:hAnsi="Arial"/>
                <w:sz w:val="18"/>
                <w:highlight w:val="yellow"/>
              </w:rPr>
              <w:t>Athletico M.N.T. Livorno</w:t>
            </w:r>
          </w:p>
        </w:tc>
        <w:tc>
          <w:tcPr>
            <w:tcW w:w="144"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02/05</w:t>
            </w:r>
          </w:p>
        </w:tc>
        <w:tc>
          <w:tcPr>
            <w:tcW w:w="726"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21,30</w:t>
            </w:r>
          </w:p>
        </w:tc>
      </w:tr>
    </w:tbl>
    <w:p w:rsidR="006A0B22" w:rsidRPr="00790DF1"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407</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11/05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22,15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408</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Junior Lucca</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10/05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Pr="002F7F95" w:rsidRDefault="006A0B22" w:rsidP="00DD0429">
            <w:pPr>
              <w:snapToGrid w:val="0"/>
              <w:jc w:val="center"/>
              <w:rPr>
                <w:rFonts w:ascii="Arial" w:hAnsi="Arial"/>
                <w:sz w:val="18"/>
                <w:highlight w:val="yellow"/>
              </w:rPr>
            </w:pPr>
            <w:r w:rsidRPr="002F7F95">
              <w:rPr>
                <w:rFonts w:ascii="Arial" w:hAnsi="Arial"/>
                <w:sz w:val="18"/>
                <w:highlight w:val="yellow"/>
              </w:rPr>
              <w:t>416</w:t>
            </w:r>
          </w:p>
        </w:tc>
        <w:tc>
          <w:tcPr>
            <w:tcW w:w="176" w:type="dxa"/>
            <w:tcBorders>
              <w:top w:val="nil"/>
              <w:left w:val="nil"/>
              <w:bottom w:val="nil"/>
              <w:right w:val="nil"/>
            </w:tcBorders>
            <w:vAlign w:val="bottom"/>
          </w:tcPr>
          <w:p w:rsidR="006A0B22" w:rsidRPr="002F7F95"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2F7F95" w:rsidRDefault="006A0B22" w:rsidP="00DD0429">
            <w:pPr>
              <w:snapToGrid w:val="0"/>
              <w:rPr>
                <w:rFonts w:ascii="Arial" w:hAnsi="Arial"/>
                <w:sz w:val="18"/>
                <w:highlight w:val="yellow"/>
              </w:rPr>
            </w:pPr>
            <w:r w:rsidRPr="002F7F95">
              <w:rPr>
                <w:rFonts w:ascii="Arial" w:hAnsi="Arial"/>
                <w:sz w:val="18"/>
                <w:highlight w:val="yellow"/>
              </w:rPr>
              <w:t>Pol. Casciana T.</w:t>
            </w:r>
          </w:p>
        </w:tc>
        <w:tc>
          <w:tcPr>
            <w:tcW w:w="144" w:type="dxa"/>
            <w:tcBorders>
              <w:top w:val="nil"/>
              <w:left w:val="nil"/>
              <w:bottom w:val="nil"/>
              <w:right w:val="nil"/>
            </w:tcBorders>
            <w:vAlign w:val="bottom"/>
          </w:tcPr>
          <w:p w:rsidR="006A0B22" w:rsidRPr="002F7F95"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2F7F95" w:rsidRDefault="006A0B22" w:rsidP="00DD0429">
            <w:pPr>
              <w:snapToGrid w:val="0"/>
              <w:rPr>
                <w:rFonts w:ascii="Arial" w:hAnsi="Arial"/>
                <w:sz w:val="18"/>
                <w:highlight w:val="yellow"/>
              </w:rPr>
            </w:pPr>
            <w:r w:rsidRPr="002F7F95">
              <w:rPr>
                <w:rFonts w:ascii="Arial" w:hAnsi="Arial" w:cs="Arial"/>
                <w:sz w:val="18"/>
                <w:szCs w:val="18"/>
                <w:highlight w:val="yellow"/>
              </w:rPr>
              <w:t>Banane Basket Lucca</w:t>
            </w:r>
          </w:p>
        </w:tc>
        <w:tc>
          <w:tcPr>
            <w:tcW w:w="692" w:type="dxa"/>
            <w:tcBorders>
              <w:top w:val="nil"/>
              <w:left w:val="nil"/>
              <w:bottom w:val="nil"/>
              <w:right w:val="nil"/>
            </w:tcBorders>
            <w:vAlign w:val="bottom"/>
          </w:tcPr>
          <w:p w:rsidR="006A0B22" w:rsidRPr="002F7F95" w:rsidRDefault="006A0B22"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6A0B22" w:rsidRPr="002F7F95" w:rsidRDefault="006A0B22" w:rsidP="00DD0429">
            <w:pPr>
              <w:snapToGrid w:val="0"/>
              <w:jc w:val="center"/>
              <w:rPr>
                <w:rFonts w:ascii="Arial" w:hAnsi="Arial"/>
                <w:sz w:val="18"/>
                <w:highlight w:val="yellow"/>
              </w:rPr>
            </w:pPr>
            <w:r w:rsidRPr="002F7F95">
              <w:rPr>
                <w:rFonts w:ascii="Arial" w:hAnsi="Arial"/>
                <w:sz w:val="18"/>
                <w:highlight w:val="yellow"/>
              </w:rPr>
              <w:t>08/05</w:t>
            </w:r>
          </w:p>
        </w:tc>
        <w:tc>
          <w:tcPr>
            <w:tcW w:w="726" w:type="dxa"/>
            <w:tcBorders>
              <w:top w:val="nil"/>
              <w:left w:val="nil"/>
              <w:bottom w:val="nil"/>
              <w:right w:val="nil"/>
            </w:tcBorders>
            <w:vAlign w:val="bottom"/>
          </w:tcPr>
          <w:p w:rsidR="006A0B22" w:rsidRPr="002F7F95" w:rsidRDefault="006A0B22" w:rsidP="00DD0429">
            <w:pPr>
              <w:snapToGrid w:val="0"/>
              <w:jc w:val="center"/>
              <w:rPr>
                <w:rFonts w:ascii="Arial" w:hAnsi="Arial"/>
                <w:sz w:val="18"/>
                <w:highlight w:val="yellow"/>
              </w:rPr>
            </w:pPr>
            <w:r w:rsidRPr="002F7F95">
              <w:rPr>
                <w:rFonts w:ascii="Arial" w:hAnsi="Arial"/>
                <w:sz w:val="18"/>
                <w:highlight w:val="yellow"/>
              </w:rPr>
              <w:t>21,45</w:t>
            </w:r>
          </w:p>
        </w:tc>
      </w:tr>
    </w:tbl>
    <w:p w:rsidR="006A0B22"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A0B22"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p w:rsidR="006A0B22" w:rsidRPr="00B00E8D"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5°giornata di andata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409</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17/05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410</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Athletico M.N.T. Livorno</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cs="Arial"/>
                <w:sz w:val="18"/>
                <w:szCs w:val="18"/>
              </w:rPr>
              <w:t>Pol. La Perla</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18/05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16/04</w:t>
            </w:r>
          </w:p>
        </w:tc>
        <w:tc>
          <w:tcPr>
            <w:tcW w:w="726"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21,30</w:t>
            </w:r>
          </w:p>
        </w:tc>
      </w:tr>
    </w:tbl>
    <w:p w:rsidR="006A0B22" w:rsidRPr="00790DF1"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p>
    <w:p w:rsidR="006A0B22" w:rsidRPr="00B00E8D"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10"/>
          <w:szCs w:val="10"/>
        </w:rPr>
      </w:pPr>
    </w:p>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1°giornata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411</w:t>
            </w: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Junior Lucca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Mer</w:t>
            </w: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24/05</w:t>
            </w: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21,15</w:t>
            </w:r>
          </w:p>
        </w:tc>
      </w:tr>
      <w:tr w:rsidR="006A0B22" w:rsidTr="00E9602F">
        <w:trPr>
          <w:trHeight w:val="240"/>
        </w:trPr>
        <w:tc>
          <w:tcPr>
            <w:tcW w:w="589"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412</w:t>
            </w:r>
          </w:p>
        </w:tc>
        <w:tc>
          <w:tcPr>
            <w:tcW w:w="176" w:type="dxa"/>
            <w:tcBorders>
              <w:top w:val="nil"/>
              <w:left w:val="nil"/>
              <w:bottom w:val="nil"/>
              <w:right w:val="nil"/>
            </w:tcBorders>
            <w:vAlign w:val="bottom"/>
          </w:tcPr>
          <w:p w:rsidR="006A0B22"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Pol. Casciana T.</w:t>
            </w:r>
          </w:p>
        </w:tc>
        <w:tc>
          <w:tcPr>
            <w:tcW w:w="144" w:type="dxa"/>
            <w:tcBorders>
              <w:top w:val="nil"/>
              <w:left w:val="nil"/>
              <w:bottom w:val="nil"/>
              <w:right w:val="nil"/>
            </w:tcBorders>
            <w:vAlign w:val="bottom"/>
          </w:tcPr>
          <w:p w:rsidR="006A0B22"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Default="006A0B22"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Lun</w:t>
            </w:r>
          </w:p>
        </w:tc>
        <w:tc>
          <w:tcPr>
            <w:tcW w:w="732"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22/05</w:t>
            </w:r>
          </w:p>
        </w:tc>
        <w:tc>
          <w:tcPr>
            <w:tcW w:w="726" w:type="dxa"/>
            <w:tcBorders>
              <w:top w:val="nil"/>
              <w:left w:val="nil"/>
              <w:bottom w:val="nil"/>
              <w:right w:val="nil"/>
            </w:tcBorders>
            <w:vAlign w:val="bottom"/>
          </w:tcPr>
          <w:p w:rsidR="006A0B22" w:rsidRDefault="006A0B22" w:rsidP="00E9602F">
            <w:pPr>
              <w:snapToGrid w:val="0"/>
              <w:jc w:val="center"/>
              <w:rPr>
                <w:rFonts w:ascii="Arial" w:hAnsi="Arial"/>
                <w:sz w:val="18"/>
              </w:rPr>
            </w:pPr>
            <w:r>
              <w:rPr>
                <w:rFonts w:ascii="Arial" w:hAnsi="Arial"/>
                <w:sz w:val="18"/>
              </w:rPr>
              <w:t>21,45</w:t>
            </w:r>
          </w:p>
        </w:tc>
      </w:tr>
      <w:tr w:rsidR="006A0B22" w:rsidTr="00E9602F">
        <w:trPr>
          <w:trHeight w:val="240"/>
        </w:trPr>
        <w:tc>
          <w:tcPr>
            <w:tcW w:w="589"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351786" w:rsidRDefault="006A0B22" w:rsidP="00DD0429">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6A0B22" w:rsidRPr="00351786" w:rsidRDefault="006A0B22" w:rsidP="00DD0429">
            <w:pPr>
              <w:snapToGrid w:val="0"/>
              <w:jc w:val="center"/>
              <w:rPr>
                <w:rFonts w:ascii="Arial" w:hAnsi="Arial"/>
                <w:sz w:val="18"/>
                <w:highlight w:val="yellow"/>
              </w:rPr>
            </w:pPr>
            <w:r w:rsidRPr="00351786">
              <w:rPr>
                <w:rFonts w:ascii="Arial" w:hAnsi="Arial"/>
                <w:sz w:val="18"/>
                <w:highlight w:val="yellow"/>
              </w:rPr>
              <w:t>22,15</w:t>
            </w:r>
          </w:p>
        </w:tc>
      </w:tr>
    </w:tbl>
    <w:p w:rsidR="006A0B22" w:rsidRDefault="006A0B22" w:rsidP="00E9602F"/>
    <w:p w:rsidR="006A0B22" w:rsidRDefault="006A0B22"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2°giornata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RPr="001E7149" w:rsidTr="00E9602F">
        <w:trPr>
          <w:trHeight w:val="240"/>
        </w:trPr>
        <w:tc>
          <w:tcPr>
            <w:tcW w:w="589"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4</w:t>
            </w:r>
            <w:r w:rsidRPr="001E7149">
              <w:rPr>
                <w:rFonts w:ascii="Arial" w:hAnsi="Arial"/>
                <w:sz w:val="18"/>
              </w:rPr>
              <w:t>13</w:t>
            </w:r>
          </w:p>
        </w:tc>
        <w:tc>
          <w:tcPr>
            <w:tcW w:w="176"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Pol. La Perla</w:t>
            </w:r>
          </w:p>
        </w:tc>
        <w:tc>
          <w:tcPr>
            <w:tcW w:w="14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Pr="001E7149" w:rsidRDefault="006A0B22"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Gio</w:t>
            </w:r>
          </w:p>
        </w:tc>
        <w:tc>
          <w:tcPr>
            <w:tcW w:w="732"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01/06</w:t>
            </w:r>
          </w:p>
        </w:tc>
        <w:tc>
          <w:tcPr>
            <w:tcW w:w="726" w:type="dxa"/>
            <w:tcBorders>
              <w:top w:val="nil"/>
              <w:left w:val="nil"/>
              <w:bottom w:val="single" w:sz="4" w:space="0" w:color="000000"/>
              <w:right w:val="nil"/>
            </w:tcBorders>
            <w:vAlign w:val="bottom"/>
          </w:tcPr>
          <w:p w:rsidR="006A0B22" w:rsidRPr="001E7149" w:rsidRDefault="006A0B22" w:rsidP="00E9602F">
            <w:pPr>
              <w:snapToGrid w:val="0"/>
              <w:jc w:val="center"/>
              <w:rPr>
                <w:rFonts w:ascii="Arial" w:hAnsi="Arial"/>
                <w:sz w:val="18"/>
              </w:rPr>
            </w:pPr>
            <w:r>
              <w:rPr>
                <w:rFonts w:ascii="Arial" w:hAnsi="Arial"/>
                <w:sz w:val="18"/>
              </w:rPr>
              <w:t>22,15</w:t>
            </w:r>
          </w:p>
        </w:tc>
      </w:tr>
      <w:tr w:rsidR="006A0B22" w:rsidRPr="001E7149" w:rsidTr="00E9602F">
        <w:trPr>
          <w:trHeight w:val="240"/>
        </w:trPr>
        <w:tc>
          <w:tcPr>
            <w:tcW w:w="589"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Pr>
                <w:rFonts w:ascii="Arial" w:hAnsi="Arial"/>
                <w:sz w:val="18"/>
              </w:rPr>
              <w:t>4</w:t>
            </w:r>
            <w:r w:rsidRPr="001E7149">
              <w:rPr>
                <w:rFonts w:ascii="Arial" w:hAnsi="Arial"/>
                <w:sz w:val="18"/>
              </w:rPr>
              <w:t>14</w:t>
            </w:r>
          </w:p>
        </w:tc>
        <w:tc>
          <w:tcPr>
            <w:tcW w:w="176" w:type="dxa"/>
            <w:tcBorders>
              <w:top w:val="nil"/>
              <w:left w:val="nil"/>
              <w:bottom w:val="nil"/>
              <w:right w:val="nil"/>
            </w:tcBorders>
            <w:vAlign w:val="bottom"/>
          </w:tcPr>
          <w:p w:rsidR="006A0B22" w:rsidRPr="001E7149" w:rsidRDefault="006A0B22" w:rsidP="00E9602F">
            <w:pPr>
              <w:snapToGrid w:val="0"/>
              <w:rPr>
                <w:rFonts w:ascii="Arial" w:hAnsi="Arial"/>
                <w:sz w:val="18"/>
              </w:rPr>
            </w:pPr>
          </w:p>
        </w:tc>
        <w:tc>
          <w:tcPr>
            <w:tcW w:w="2087" w:type="dxa"/>
            <w:tcBorders>
              <w:top w:val="nil"/>
              <w:left w:val="nil"/>
              <w:bottom w:val="nil"/>
              <w:right w:val="nil"/>
            </w:tcBorders>
            <w:vAlign w:val="bottom"/>
          </w:tcPr>
          <w:p w:rsidR="006A0B22" w:rsidRPr="001E7149" w:rsidRDefault="006A0B22" w:rsidP="00E9602F">
            <w:pPr>
              <w:snapToGrid w:val="0"/>
              <w:rPr>
                <w:rFonts w:ascii="Arial" w:hAnsi="Arial"/>
                <w:sz w:val="18"/>
              </w:rPr>
            </w:pPr>
            <w:r>
              <w:rPr>
                <w:rFonts w:ascii="Arial" w:hAnsi="Arial" w:cs="Arial"/>
                <w:sz w:val="18"/>
                <w:szCs w:val="18"/>
              </w:rPr>
              <w:t>Banane Basket Lucca</w:t>
            </w:r>
          </w:p>
        </w:tc>
        <w:tc>
          <w:tcPr>
            <w:tcW w:w="144" w:type="dxa"/>
            <w:tcBorders>
              <w:top w:val="nil"/>
              <w:left w:val="nil"/>
              <w:bottom w:val="nil"/>
              <w:right w:val="nil"/>
            </w:tcBorders>
            <w:vAlign w:val="bottom"/>
          </w:tcPr>
          <w:p w:rsidR="006A0B22" w:rsidRPr="001E7149" w:rsidRDefault="006A0B22" w:rsidP="00E9602F">
            <w:pPr>
              <w:snapToGrid w:val="0"/>
              <w:rPr>
                <w:rFonts w:ascii="Arial" w:hAnsi="Arial"/>
                <w:sz w:val="18"/>
              </w:rPr>
            </w:pPr>
          </w:p>
        </w:tc>
        <w:tc>
          <w:tcPr>
            <w:tcW w:w="2054" w:type="dxa"/>
            <w:tcBorders>
              <w:top w:val="nil"/>
              <w:left w:val="nil"/>
              <w:bottom w:val="nil"/>
              <w:right w:val="nil"/>
            </w:tcBorders>
            <w:vAlign w:val="bottom"/>
          </w:tcPr>
          <w:p w:rsidR="006A0B22" w:rsidRPr="001E7149" w:rsidRDefault="006A0B22" w:rsidP="00E9602F">
            <w:pPr>
              <w:snapToGrid w:val="0"/>
              <w:rPr>
                <w:rFonts w:ascii="Arial" w:hAnsi="Arial"/>
                <w:sz w:val="18"/>
              </w:rPr>
            </w:pPr>
            <w:r>
              <w:rPr>
                <w:rFonts w:ascii="Arial" w:hAnsi="Arial"/>
                <w:sz w:val="18"/>
              </w:rPr>
              <w:t>Athletico M.N.T. Livorno</w:t>
            </w:r>
          </w:p>
        </w:tc>
        <w:tc>
          <w:tcPr>
            <w:tcW w:w="692"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Gio</w:t>
            </w:r>
          </w:p>
        </w:tc>
        <w:tc>
          <w:tcPr>
            <w:tcW w:w="732"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Pr>
                <w:rFonts w:ascii="Arial" w:hAnsi="Arial"/>
                <w:sz w:val="18"/>
              </w:rPr>
              <w:t>01/06</w:t>
            </w:r>
          </w:p>
        </w:tc>
        <w:tc>
          <w:tcPr>
            <w:tcW w:w="726" w:type="dxa"/>
            <w:tcBorders>
              <w:top w:val="nil"/>
              <w:left w:val="nil"/>
              <w:bottom w:val="nil"/>
              <w:right w:val="nil"/>
            </w:tcBorders>
            <w:vAlign w:val="bottom"/>
          </w:tcPr>
          <w:p w:rsidR="006A0B22" w:rsidRPr="001E7149" w:rsidRDefault="006A0B22" w:rsidP="00E9602F">
            <w:pPr>
              <w:snapToGrid w:val="0"/>
              <w:jc w:val="center"/>
              <w:rPr>
                <w:rFonts w:ascii="Arial" w:hAnsi="Arial"/>
                <w:sz w:val="18"/>
              </w:rPr>
            </w:pPr>
            <w:r w:rsidRPr="001E7149">
              <w:rPr>
                <w:rFonts w:ascii="Arial" w:hAnsi="Arial"/>
                <w:sz w:val="18"/>
              </w:rPr>
              <w:t>21,30</w:t>
            </w:r>
          </w:p>
        </w:tc>
      </w:tr>
      <w:tr w:rsidR="006A0B22" w:rsidTr="00E9602F">
        <w:trPr>
          <w:trHeight w:val="240"/>
        </w:trPr>
        <w:tc>
          <w:tcPr>
            <w:tcW w:w="589" w:type="dxa"/>
            <w:tcBorders>
              <w:top w:val="nil"/>
              <w:left w:val="nil"/>
              <w:bottom w:val="nil"/>
              <w:right w:val="nil"/>
            </w:tcBorders>
            <w:vAlign w:val="bottom"/>
          </w:tcPr>
          <w:p w:rsidR="006A0B22" w:rsidRPr="002F7F95" w:rsidRDefault="006A0B22" w:rsidP="00DD0429">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nil"/>
              <w:right w:val="nil"/>
            </w:tcBorders>
            <w:vAlign w:val="bottom"/>
          </w:tcPr>
          <w:p w:rsidR="006A0B22" w:rsidRPr="002F7F95" w:rsidRDefault="006A0B22" w:rsidP="00DD0429">
            <w:pPr>
              <w:snapToGrid w:val="0"/>
              <w:rPr>
                <w:rFonts w:ascii="Arial" w:hAnsi="Arial"/>
                <w:sz w:val="18"/>
                <w:highlight w:val="yellow"/>
              </w:rPr>
            </w:pPr>
          </w:p>
        </w:tc>
        <w:tc>
          <w:tcPr>
            <w:tcW w:w="2087" w:type="dxa"/>
            <w:tcBorders>
              <w:top w:val="nil"/>
              <w:left w:val="nil"/>
              <w:bottom w:val="nil"/>
              <w:right w:val="nil"/>
            </w:tcBorders>
            <w:vAlign w:val="bottom"/>
          </w:tcPr>
          <w:p w:rsidR="006A0B22" w:rsidRPr="002F7F95" w:rsidRDefault="006A0B22" w:rsidP="00DD0429">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nil"/>
              <w:right w:val="nil"/>
            </w:tcBorders>
            <w:vAlign w:val="bottom"/>
          </w:tcPr>
          <w:p w:rsidR="006A0B22" w:rsidRPr="002F7F95" w:rsidRDefault="006A0B22" w:rsidP="00DD0429">
            <w:pPr>
              <w:snapToGrid w:val="0"/>
              <w:rPr>
                <w:rFonts w:ascii="Arial" w:hAnsi="Arial"/>
                <w:sz w:val="18"/>
                <w:highlight w:val="yellow"/>
              </w:rPr>
            </w:pPr>
          </w:p>
        </w:tc>
        <w:tc>
          <w:tcPr>
            <w:tcW w:w="2054" w:type="dxa"/>
            <w:tcBorders>
              <w:top w:val="nil"/>
              <w:left w:val="nil"/>
              <w:bottom w:val="nil"/>
              <w:right w:val="nil"/>
            </w:tcBorders>
            <w:vAlign w:val="bottom"/>
          </w:tcPr>
          <w:p w:rsidR="006A0B22" w:rsidRPr="002F7F95" w:rsidRDefault="006A0B22" w:rsidP="00DD0429">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nil"/>
              <w:right w:val="nil"/>
            </w:tcBorders>
            <w:vAlign w:val="bottom"/>
          </w:tcPr>
          <w:p w:rsidR="006A0B22" w:rsidRPr="002F7F95" w:rsidRDefault="006A0B22" w:rsidP="00DD0429">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6A0B22" w:rsidRPr="002F7F95" w:rsidRDefault="006A0B22" w:rsidP="00DD0429">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nil"/>
              <w:right w:val="nil"/>
            </w:tcBorders>
            <w:vAlign w:val="bottom"/>
          </w:tcPr>
          <w:p w:rsidR="006A0B22" w:rsidRPr="002F7F95" w:rsidRDefault="006A0B22" w:rsidP="00DD0429">
            <w:pPr>
              <w:snapToGrid w:val="0"/>
              <w:jc w:val="center"/>
              <w:rPr>
                <w:rFonts w:ascii="Arial" w:hAnsi="Arial"/>
                <w:sz w:val="18"/>
                <w:highlight w:val="yellow"/>
              </w:rPr>
            </w:pPr>
            <w:r w:rsidRPr="002F7F95">
              <w:rPr>
                <w:rFonts w:ascii="Arial" w:hAnsi="Arial"/>
                <w:sz w:val="18"/>
                <w:highlight w:val="yellow"/>
              </w:rPr>
              <w:t>21,15</w:t>
            </w:r>
          </w:p>
        </w:tc>
      </w:tr>
    </w:tbl>
    <w:p w:rsidR="006A0B22" w:rsidRDefault="006A0B22" w:rsidP="00E9602F"/>
    <w:p w:rsidR="006A0B22" w:rsidRDefault="006A0B22" w:rsidP="00E9602F"/>
    <w:p w:rsidR="006A0B22" w:rsidRDefault="006A0B22"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3°giornata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2F7F95" w:rsidRDefault="006A0B22" w:rsidP="00E9602F">
            <w:pPr>
              <w:snapToGrid w:val="0"/>
              <w:jc w:val="center"/>
              <w:rPr>
                <w:rFonts w:ascii="Arial" w:hAnsi="Arial"/>
                <w:sz w:val="18"/>
                <w:highlight w:val="yellow"/>
              </w:rPr>
            </w:pPr>
            <w:r w:rsidRPr="002F7F95">
              <w:rPr>
                <w:rFonts w:ascii="Arial" w:hAnsi="Arial"/>
                <w:sz w:val="18"/>
                <w:highlight w:val="yellow"/>
              </w:rPr>
              <w:t>415</w:t>
            </w:r>
          </w:p>
        </w:tc>
        <w:tc>
          <w:tcPr>
            <w:tcW w:w="176" w:type="dxa"/>
            <w:tcBorders>
              <w:top w:val="nil"/>
              <w:left w:val="nil"/>
              <w:bottom w:val="single" w:sz="4" w:space="0" w:color="000000"/>
              <w:right w:val="nil"/>
            </w:tcBorders>
            <w:vAlign w:val="bottom"/>
          </w:tcPr>
          <w:p w:rsidR="006A0B22" w:rsidRPr="002F7F95"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2F7F95" w:rsidRDefault="006A0B22" w:rsidP="00E9602F">
            <w:pPr>
              <w:snapToGrid w:val="0"/>
              <w:rPr>
                <w:rFonts w:ascii="Arial" w:hAnsi="Arial"/>
                <w:sz w:val="18"/>
                <w:highlight w:val="yellow"/>
              </w:rPr>
            </w:pPr>
            <w:r w:rsidRPr="002F7F95">
              <w:rPr>
                <w:rFonts w:ascii="Arial" w:hAnsi="Arial"/>
                <w:sz w:val="18"/>
                <w:highlight w:val="yellow"/>
              </w:rPr>
              <w:t xml:space="preserve">Junior Lucca </w:t>
            </w:r>
          </w:p>
        </w:tc>
        <w:tc>
          <w:tcPr>
            <w:tcW w:w="144" w:type="dxa"/>
            <w:tcBorders>
              <w:top w:val="nil"/>
              <w:left w:val="nil"/>
              <w:bottom w:val="single" w:sz="4" w:space="0" w:color="000000"/>
              <w:right w:val="nil"/>
            </w:tcBorders>
            <w:vAlign w:val="bottom"/>
          </w:tcPr>
          <w:p w:rsidR="006A0B22" w:rsidRPr="002F7F95"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2F7F95" w:rsidRDefault="006A0B22" w:rsidP="00E9602F">
            <w:pPr>
              <w:snapToGrid w:val="0"/>
              <w:rPr>
                <w:rFonts w:ascii="Arial" w:hAnsi="Arial"/>
                <w:sz w:val="18"/>
                <w:highlight w:val="yellow"/>
              </w:rPr>
            </w:pPr>
            <w:r w:rsidRPr="002F7F95">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6A0B22" w:rsidRPr="002F7F95" w:rsidRDefault="006A0B22"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single" w:sz="4" w:space="0" w:color="000000"/>
              <w:right w:val="nil"/>
            </w:tcBorders>
            <w:vAlign w:val="bottom"/>
          </w:tcPr>
          <w:p w:rsidR="006A0B22" w:rsidRPr="002F7F95" w:rsidRDefault="006A0B22" w:rsidP="00E9602F">
            <w:pPr>
              <w:snapToGrid w:val="0"/>
              <w:jc w:val="center"/>
              <w:rPr>
                <w:rFonts w:ascii="Arial" w:hAnsi="Arial"/>
                <w:sz w:val="18"/>
                <w:highlight w:val="yellow"/>
              </w:rPr>
            </w:pPr>
            <w:r w:rsidRPr="002F7F95">
              <w:rPr>
                <w:rFonts w:ascii="Arial" w:hAnsi="Arial"/>
                <w:sz w:val="18"/>
                <w:highlight w:val="yellow"/>
              </w:rPr>
              <w:t>29/05</w:t>
            </w:r>
          </w:p>
        </w:tc>
        <w:tc>
          <w:tcPr>
            <w:tcW w:w="726" w:type="dxa"/>
            <w:tcBorders>
              <w:top w:val="nil"/>
              <w:left w:val="nil"/>
              <w:bottom w:val="single" w:sz="4" w:space="0" w:color="000000"/>
              <w:right w:val="nil"/>
            </w:tcBorders>
            <w:vAlign w:val="bottom"/>
          </w:tcPr>
          <w:p w:rsidR="006A0B22" w:rsidRPr="002F7F95" w:rsidRDefault="006A0B22" w:rsidP="00E9602F">
            <w:pPr>
              <w:snapToGrid w:val="0"/>
              <w:jc w:val="center"/>
              <w:rPr>
                <w:rFonts w:ascii="Arial" w:hAnsi="Arial"/>
                <w:sz w:val="18"/>
                <w:highlight w:val="yellow"/>
              </w:rPr>
            </w:pPr>
            <w:r w:rsidRPr="002F7F95">
              <w:rPr>
                <w:rFonts w:ascii="Arial" w:hAnsi="Arial"/>
                <w:sz w:val="18"/>
                <w:highlight w:val="yellow"/>
              </w:rPr>
              <w:t>21,15</w:t>
            </w:r>
          </w:p>
        </w:tc>
      </w:tr>
      <w:tr w:rsidR="006A0B22" w:rsidTr="00E9602F">
        <w:trPr>
          <w:trHeight w:val="240"/>
        </w:trPr>
        <w:tc>
          <w:tcPr>
            <w:tcW w:w="589" w:type="dxa"/>
            <w:tcBorders>
              <w:top w:val="nil"/>
              <w:left w:val="nil"/>
              <w:bottom w:val="nil"/>
              <w:right w:val="nil"/>
            </w:tcBorders>
            <w:vAlign w:val="bottom"/>
          </w:tcPr>
          <w:p w:rsidR="006A0B22" w:rsidRPr="002F7F95" w:rsidRDefault="006A0B22" w:rsidP="00E9602F">
            <w:pPr>
              <w:snapToGrid w:val="0"/>
              <w:jc w:val="center"/>
              <w:rPr>
                <w:rFonts w:ascii="Arial" w:hAnsi="Arial"/>
                <w:sz w:val="18"/>
                <w:highlight w:val="yellow"/>
              </w:rPr>
            </w:pPr>
            <w:r w:rsidRPr="002F7F95">
              <w:rPr>
                <w:rFonts w:ascii="Arial" w:hAnsi="Arial"/>
                <w:sz w:val="18"/>
                <w:highlight w:val="yellow"/>
              </w:rPr>
              <w:t>416</w:t>
            </w:r>
          </w:p>
        </w:tc>
        <w:tc>
          <w:tcPr>
            <w:tcW w:w="176" w:type="dxa"/>
            <w:tcBorders>
              <w:top w:val="nil"/>
              <w:left w:val="nil"/>
              <w:bottom w:val="nil"/>
              <w:right w:val="nil"/>
            </w:tcBorders>
            <w:vAlign w:val="bottom"/>
          </w:tcPr>
          <w:p w:rsidR="006A0B22" w:rsidRPr="002F7F95"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2F7F95" w:rsidRDefault="006A0B22" w:rsidP="00E9602F">
            <w:pPr>
              <w:snapToGrid w:val="0"/>
              <w:rPr>
                <w:rFonts w:ascii="Arial" w:hAnsi="Arial"/>
                <w:sz w:val="18"/>
                <w:highlight w:val="yellow"/>
              </w:rPr>
            </w:pPr>
            <w:r w:rsidRPr="002F7F95">
              <w:rPr>
                <w:rFonts w:ascii="Arial" w:hAnsi="Arial"/>
                <w:sz w:val="18"/>
                <w:highlight w:val="yellow"/>
              </w:rPr>
              <w:t>Pol. Casciana T.</w:t>
            </w:r>
          </w:p>
        </w:tc>
        <w:tc>
          <w:tcPr>
            <w:tcW w:w="144" w:type="dxa"/>
            <w:tcBorders>
              <w:top w:val="nil"/>
              <w:left w:val="nil"/>
              <w:bottom w:val="nil"/>
              <w:right w:val="nil"/>
            </w:tcBorders>
            <w:vAlign w:val="bottom"/>
          </w:tcPr>
          <w:p w:rsidR="006A0B22" w:rsidRPr="002F7F95"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2F7F95" w:rsidRDefault="006A0B22" w:rsidP="00E9602F">
            <w:pPr>
              <w:snapToGrid w:val="0"/>
              <w:rPr>
                <w:rFonts w:ascii="Arial" w:hAnsi="Arial"/>
                <w:sz w:val="18"/>
                <w:highlight w:val="yellow"/>
              </w:rPr>
            </w:pPr>
            <w:r w:rsidRPr="002F7F95">
              <w:rPr>
                <w:rFonts w:ascii="Arial" w:hAnsi="Arial" w:cs="Arial"/>
                <w:sz w:val="18"/>
                <w:szCs w:val="18"/>
                <w:highlight w:val="yellow"/>
              </w:rPr>
              <w:t>Banane Basket Lucca</w:t>
            </w:r>
          </w:p>
        </w:tc>
        <w:tc>
          <w:tcPr>
            <w:tcW w:w="692" w:type="dxa"/>
            <w:tcBorders>
              <w:top w:val="nil"/>
              <w:left w:val="nil"/>
              <w:bottom w:val="nil"/>
              <w:right w:val="nil"/>
            </w:tcBorders>
            <w:vAlign w:val="bottom"/>
          </w:tcPr>
          <w:p w:rsidR="006A0B22" w:rsidRPr="002F7F95" w:rsidRDefault="006A0B22" w:rsidP="00E9602F">
            <w:pPr>
              <w:snapToGrid w:val="0"/>
              <w:jc w:val="center"/>
              <w:rPr>
                <w:rFonts w:ascii="Arial" w:hAnsi="Arial"/>
                <w:sz w:val="18"/>
                <w:highlight w:val="yellow"/>
              </w:rPr>
            </w:pPr>
            <w:r w:rsidRPr="002F7F95">
              <w:rPr>
                <w:rFonts w:ascii="Arial" w:hAnsi="Arial"/>
                <w:sz w:val="18"/>
                <w:highlight w:val="yellow"/>
              </w:rPr>
              <w:t>Lun</w:t>
            </w:r>
          </w:p>
        </w:tc>
        <w:tc>
          <w:tcPr>
            <w:tcW w:w="732" w:type="dxa"/>
            <w:tcBorders>
              <w:top w:val="nil"/>
              <w:left w:val="nil"/>
              <w:bottom w:val="nil"/>
              <w:right w:val="nil"/>
            </w:tcBorders>
            <w:vAlign w:val="bottom"/>
          </w:tcPr>
          <w:p w:rsidR="006A0B22" w:rsidRPr="002F7F95" w:rsidRDefault="006A0B22" w:rsidP="00E9602F">
            <w:pPr>
              <w:snapToGrid w:val="0"/>
              <w:jc w:val="center"/>
              <w:rPr>
                <w:rFonts w:ascii="Arial" w:hAnsi="Arial"/>
                <w:sz w:val="18"/>
                <w:highlight w:val="yellow"/>
              </w:rPr>
            </w:pPr>
            <w:r w:rsidRPr="002F7F95">
              <w:rPr>
                <w:rFonts w:ascii="Arial" w:hAnsi="Arial"/>
                <w:sz w:val="18"/>
                <w:highlight w:val="yellow"/>
              </w:rPr>
              <w:t>08/05</w:t>
            </w:r>
          </w:p>
        </w:tc>
        <w:tc>
          <w:tcPr>
            <w:tcW w:w="726" w:type="dxa"/>
            <w:tcBorders>
              <w:top w:val="nil"/>
              <w:left w:val="nil"/>
              <w:bottom w:val="nil"/>
              <w:right w:val="nil"/>
            </w:tcBorders>
            <w:vAlign w:val="bottom"/>
          </w:tcPr>
          <w:p w:rsidR="006A0B22" w:rsidRPr="002F7F95" w:rsidRDefault="006A0B22" w:rsidP="00E9602F">
            <w:pPr>
              <w:snapToGrid w:val="0"/>
              <w:jc w:val="center"/>
              <w:rPr>
                <w:rFonts w:ascii="Arial" w:hAnsi="Arial"/>
                <w:sz w:val="18"/>
                <w:highlight w:val="yellow"/>
              </w:rPr>
            </w:pPr>
            <w:r w:rsidRPr="002F7F95">
              <w:rPr>
                <w:rFonts w:ascii="Arial" w:hAnsi="Arial"/>
                <w:sz w:val="18"/>
                <w:highlight w:val="yellow"/>
              </w:rPr>
              <w:t>21,45</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Athletico M.N.T. Livorno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Default="006A0B22"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4°giornata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417</w:t>
            </w:r>
          </w:p>
        </w:tc>
        <w:tc>
          <w:tcPr>
            <w:tcW w:w="176" w:type="dxa"/>
            <w:tcBorders>
              <w:top w:val="nil"/>
              <w:left w:val="nil"/>
              <w:bottom w:val="single" w:sz="4" w:space="0" w:color="000000"/>
              <w:right w:val="nil"/>
            </w:tcBorders>
            <w:vAlign w:val="bottom"/>
          </w:tcPr>
          <w:p w:rsidR="006A0B22" w:rsidRPr="00351786"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351786" w:rsidRDefault="006A0B22" w:rsidP="00E9602F">
            <w:pPr>
              <w:snapToGrid w:val="0"/>
              <w:rPr>
                <w:rFonts w:ascii="Arial" w:hAnsi="Arial"/>
                <w:sz w:val="18"/>
                <w:highlight w:val="yellow"/>
              </w:rPr>
            </w:pPr>
            <w:r w:rsidRPr="00351786">
              <w:rPr>
                <w:rFonts w:ascii="Arial" w:hAnsi="Arial" w:cs="Arial"/>
                <w:sz w:val="18"/>
                <w:szCs w:val="18"/>
                <w:highlight w:val="yellow"/>
              </w:rPr>
              <w:t>Banane Basket Lucca</w:t>
            </w:r>
          </w:p>
        </w:tc>
        <w:tc>
          <w:tcPr>
            <w:tcW w:w="144" w:type="dxa"/>
            <w:tcBorders>
              <w:top w:val="nil"/>
              <w:left w:val="nil"/>
              <w:bottom w:val="single" w:sz="4" w:space="0" w:color="000000"/>
              <w:right w:val="nil"/>
            </w:tcBorders>
            <w:vAlign w:val="bottom"/>
          </w:tcPr>
          <w:p w:rsidR="006A0B22" w:rsidRPr="00351786"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351786" w:rsidRDefault="006A0B22"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692" w:type="dxa"/>
            <w:tcBorders>
              <w:top w:val="nil"/>
              <w:left w:val="nil"/>
              <w:bottom w:val="single" w:sz="4" w:space="0" w:color="000000"/>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single" w:sz="4" w:space="0" w:color="000000"/>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16/04</w:t>
            </w:r>
          </w:p>
        </w:tc>
        <w:tc>
          <w:tcPr>
            <w:tcW w:w="726" w:type="dxa"/>
            <w:tcBorders>
              <w:top w:val="nil"/>
              <w:left w:val="nil"/>
              <w:bottom w:val="single" w:sz="4" w:space="0" w:color="000000"/>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21,30</w:t>
            </w:r>
          </w:p>
        </w:tc>
      </w:tr>
      <w:tr w:rsidR="006A0B22" w:rsidRPr="00C574C6" w:rsidTr="00E9602F">
        <w:trPr>
          <w:trHeight w:val="240"/>
        </w:trPr>
        <w:tc>
          <w:tcPr>
            <w:tcW w:w="589" w:type="dxa"/>
            <w:tcBorders>
              <w:top w:val="nil"/>
              <w:left w:val="nil"/>
              <w:bottom w:val="nil"/>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418</w:t>
            </w:r>
          </w:p>
        </w:tc>
        <w:tc>
          <w:tcPr>
            <w:tcW w:w="176" w:type="dxa"/>
            <w:tcBorders>
              <w:top w:val="nil"/>
              <w:left w:val="nil"/>
              <w:bottom w:val="nil"/>
              <w:right w:val="nil"/>
            </w:tcBorders>
            <w:vAlign w:val="bottom"/>
          </w:tcPr>
          <w:p w:rsidR="006A0B22" w:rsidRPr="00351786"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351786" w:rsidRDefault="006A0B22" w:rsidP="00E9602F">
            <w:pPr>
              <w:snapToGrid w:val="0"/>
              <w:rPr>
                <w:rFonts w:ascii="Arial" w:hAnsi="Arial"/>
                <w:sz w:val="18"/>
                <w:highlight w:val="yellow"/>
              </w:rPr>
            </w:pPr>
            <w:r w:rsidRPr="00351786">
              <w:rPr>
                <w:rFonts w:ascii="Arial" w:hAnsi="Arial"/>
                <w:sz w:val="18"/>
                <w:highlight w:val="yellow"/>
              </w:rPr>
              <w:t>Athletico M.N.T. Livorno</w:t>
            </w:r>
          </w:p>
        </w:tc>
        <w:tc>
          <w:tcPr>
            <w:tcW w:w="144" w:type="dxa"/>
            <w:tcBorders>
              <w:top w:val="nil"/>
              <w:left w:val="nil"/>
              <w:bottom w:val="nil"/>
              <w:right w:val="nil"/>
            </w:tcBorders>
            <w:vAlign w:val="bottom"/>
          </w:tcPr>
          <w:p w:rsidR="006A0B22" w:rsidRPr="00351786"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351786" w:rsidRDefault="006A0B22"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nil"/>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Mar</w:t>
            </w:r>
          </w:p>
        </w:tc>
        <w:tc>
          <w:tcPr>
            <w:tcW w:w="732" w:type="dxa"/>
            <w:tcBorders>
              <w:top w:val="nil"/>
              <w:left w:val="nil"/>
              <w:bottom w:val="nil"/>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02/05</w:t>
            </w:r>
          </w:p>
        </w:tc>
        <w:tc>
          <w:tcPr>
            <w:tcW w:w="726" w:type="dxa"/>
            <w:tcBorders>
              <w:top w:val="nil"/>
              <w:left w:val="nil"/>
              <w:bottom w:val="nil"/>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21,30</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Pol. Casciana T.</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Default="006A0B22" w:rsidP="00E9602F"/>
    <w:tbl>
      <w:tblPr>
        <w:tblW w:w="7200" w:type="dxa"/>
        <w:tblInd w:w="-120" w:type="dxa"/>
        <w:tblLayout w:type="fixed"/>
        <w:tblCellMar>
          <w:left w:w="0" w:type="dxa"/>
          <w:right w:w="0" w:type="dxa"/>
        </w:tblCellMar>
        <w:tblLook w:val="0000"/>
      </w:tblPr>
      <w:tblGrid>
        <w:gridCol w:w="589"/>
        <w:gridCol w:w="176"/>
        <w:gridCol w:w="2087"/>
        <w:gridCol w:w="144"/>
        <w:gridCol w:w="2054"/>
        <w:gridCol w:w="692"/>
        <w:gridCol w:w="732"/>
        <w:gridCol w:w="726"/>
      </w:tblGrid>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4285" w:type="dxa"/>
            <w:gridSpan w:val="3"/>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r>
              <w:rPr>
                <w:rFonts w:ascii="Arial" w:hAnsi="Arial"/>
                <w:sz w:val="18"/>
              </w:rPr>
              <w:t>5°giornata di ritorno</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r w:rsidR="006A0B22" w:rsidTr="00E9602F">
        <w:trPr>
          <w:trHeight w:val="240"/>
        </w:trPr>
        <w:tc>
          <w:tcPr>
            <w:tcW w:w="589" w:type="dxa"/>
            <w:tcBorders>
              <w:top w:val="nil"/>
              <w:left w:val="nil"/>
              <w:bottom w:val="single" w:sz="4" w:space="0" w:color="000000"/>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419</w:t>
            </w:r>
          </w:p>
        </w:tc>
        <w:tc>
          <w:tcPr>
            <w:tcW w:w="176" w:type="dxa"/>
            <w:tcBorders>
              <w:top w:val="nil"/>
              <w:left w:val="nil"/>
              <w:bottom w:val="single" w:sz="4" w:space="0" w:color="000000"/>
              <w:right w:val="nil"/>
            </w:tcBorders>
            <w:vAlign w:val="bottom"/>
          </w:tcPr>
          <w:p w:rsidR="006A0B22" w:rsidRPr="00351786" w:rsidRDefault="006A0B22" w:rsidP="00E9602F">
            <w:pPr>
              <w:snapToGrid w:val="0"/>
              <w:rPr>
                <w:rFonts w:ascii="Arial" w:hAnsi="Arial"/>
                <w:sz w:val="18"/>
                <w:highlight w:val="yellow"/>
              </w:rPr>
            </w:pPr>
          </w:p>
        </w:tc>
        <w:tc>
          <w:tcPr>
            <w:tcW w:w="2087" w:type="dxa"/>
            <w:tcBorders>
              <w:top w:val="nil"/>
              <w:left w:val="nil"/>
              <w:bottom w:val="single" w:sz="4" w:space="0" w:color="000000"/>
              <w:right w:val="nil"/>
            </w:tcBorders>
            <w:vAlign w:val="bottom"/>
          </w:tcPr>
          <w:p w:rsidR="006A0B22" w:rsidRPr="00351786" w:rsidRDefault="006A0B22" w:rsidP="00E9602F">
            <w:pPr>
              <w:snapToGrid w:val="0"/>
              <w:rPr>
                <w:rFonts w:ascii="Arial" w:hAnsi="Arial"/>
                <w:sz w:val="18"/>
                <w:highlight w:val="yellow"/>
              </w:rPr>
            </w:pPr>
            <w:r w:rsidRPr="00351786">
              <w:rPr>
                <w:rFonts w:ascii="Arial" w:hAnsi="Arial"/>
                <w:sz w:val="18"/>
                <w:highlight w:val="yellow"/>
              </w:rPr>
              <w:t>Pol. Casciana T.</w:t>
            </w:r>
          </w:p>
        </w:tc>
        <w:tc>
          <w:tcPr>
            <w:tcW w:w="144" w:type="dxa"/>
            <w:tcBorders>
              <w:top w:val="nil"/>
              <w:left w:val="nil"/>
              <w:bottom w:val="single" w:sz="4" w:space="0" w:color="000000"/>
              <w:right w:val="nil"/>
            </w:tcBorders>
            <w:vAlign w:val="bottom"/>
          </w:tcPr>
          <w:p w:rsidR="006A0B22" w:rsidRPr="00351786" w:rsidRDefault="006A0B22" w:rsidP="00E9602F">
            <w:pPr>
              <w:snapToGrid w:val="0"/>
              <w:rPr>
                <w:rFonts w:ascii="Arial" w:hAnsi="Arial"/>
                <w:sz w:val="18"/>
                <w:highlight w:val="yellow"/>
              </w:rPr>
            </w:pPr>
          </w:p>
        </w:tc>
        <w:tc>
          <w:tcPr>
            <w:tcW w:w="2054" w:type="dxa"/>
            <w:tcBorders>
              <w:top w:val="nil"/>
              <w:left w:val="nil"/>
              <w:bottom w:val="single" w:sz="4" w:space="0" w:color="000000"/>
              <w:right w:val="nil"/>
            </w:tcBorders>
            <w:vAlign w:val="bottom"/>
          </w:tcPr>
          <w:p w:rsidR="006A0B22" w:rsidRPr="00351786" w:rsidRDefault="006A0B22" w:rsidP="00E9602F">
            <w:pPr>
              <w:snapToGrid w:val="0"/>
              <w:rPr>
                <w:rFonts w:ascii="Arial" w:hAnsi="Arial"/>
                <w:sz w:val="18"/>
                <w:highlight w:val="yellow"/>
              </w:rPr>
            </w:pPr>
            <w:r w:rsidRPr="00351786">
              <w:rPr>
                <w:rFonts w:ascii="Arial" w:hAnsi="Arial"/>
                <w:sz w:val="18"/>
                <w:highlight w:val="yellow"/>
              </w:rPr>
              <w:t>Junior Lucca</w:t>
            </w:r>
          </w:p>
        </w:tc>
        <w:tc>
          <w:tcPr>
            <w:tcW w:w="692" w:type="dxa"/>
            <w:tcBorders>
              <w:top w:val="nil"/>
              <w:left w:val="nil"/>
              <w:bottom w:val="single" w:sz="4" w:space="0" w:color="000000"/>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Lun</w:t>
            </w:r>
          </w:p>
        </w:tc>
        <w:tc>
          <w:tcPr>
            <w:tcW w:w="732" w:type="dxa"/>
            <w:tcBorders>
              <w:top w:val="nil"/>
              <w:left w:val="nil"/>
              <w:bottom w:val="single" w:sz="4" w:space="0" w:color="000000"/>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24/04</w:t>
            </w:r>
          </w:p>
        </w:tc>
        <w:tc>
          <w:tcPr>
            <w:tcW w:w="726" w:type="dxa"/>
            <w:tcBorders>
              <w:top w:val="nil"/>
              <w:left w:val="nil"/>
              <w:bottom w:val="single" w:sz="4" w:space="0" w:color="000000"/>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21,45</w:t>
            </w:r>
          </w:p>
        </w:tc>
      </w:tr>
      <w:tr w:rsidR="006A0B22" w:rsidTr="00E9602F">
        <w:trPr>
          <w:trHeight w:val="240"/>
        </w:trPr>
        <w:tc>
          <w:tcPr>
            <w:tcW w:w="589" w:type="dxa"/>
            <w:tcBorders>
              <w:top w:val="nil"/>
              <w:left w:val="nil"/>
              <w:bottom w:val="nil"/>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420</w:t>
            </w:r>
          </w:p>
        </w:tc>
        <w:tc>
          <w:tcPr>
            <w:tcW w:w="176" w:type="dxa"/>
            <w:tcBorders>
              <w:top w:val="nil"/>
              <w:left w:val="nil"/>
              <w:bottom w:val="nil"/>
              <w:right w:val="nil"/>
            </w:tcBorders>
            <w:vAlign w:val="bottom"/>
          </w:tcPr>
          <w:p w:rsidR="006A0B22" w:rsidRPr="00351786" w:rsidRDefault="006A0B22" w:rsidP="00E9602F">
            <w:pPr>
              <w:snapToGrid w:val="0"/>
              <w:rPr>
                <w:rFonts w:ascii="Arial" w:hAnsi="Arial"/>
                <w:sz w:val="18"/>
                <w:highlight w:val="yellow"/>
              </w:rPr>
            </w:pPr>
          </w:p>
        </w:tc>
        <w:tc>
          <w:tcPr>
            <w:tcW w:w="2087" w:type="dxa"/>
            <w:tcBorders>
              <w:top w:val="nil"/>
              <w:left w:val="nil"/>
              <w:bottom w:val="nil"/>
              <w:right w:val="nil"/>
            </w:tcBorders>
            <w:vAlign w:val="bottom"/>
          </w:tcPr>
          <w:p w:rsidR="006A0B22" w:rsidRPr="00351786" w:rsidRDefault="006A0B22" w:rsidP="00E9602F">
            <w:pPr>
              <w:snapToGrid w:val="0"/>
              <w:rPr>
                <w:rFonts w:ascii="Arial" w:hAnsi="Arial"/>
                <w:sz w:val="18"/>
                <w:highlight w:val="yellow"/>
              </w:rPr>
            </w:pPr>
            <w:r w:rsidRPr="00351786">
              <w:rPr>
                <w:rFonts w:ascii="Arial" w:hAnsi="Arial" w:cs="Arial"/>
                <w:sz w:val="18"/>
                <w:szCs w:val="18"/>
                <w:highlight w:val="yellow"/>
              </w:rPr>
              <w:t>Pol. La Perla</w:t>
            </w:r>
          </w:p>
        </w:tc>
        <w:tc>
          <w:tcPr>
            <w:tcW w:w="144" w:type="dxa"/>
            <w:tcBorders>
              <w:top w:val="nil"/>
              <w:left w:val="nil"/>
              <w:bottom w:val="nil"/>
              <w:right w:val="nil"/>
            </w:tcBorders>
            <w:vAlign w:val="bottom"/>
          </w:tcPr>
          <w:p w:rsidR="006A0B22" w:rsidRPr="00351786" w:rsidRDefault="006A0B22" w:rsidP="00E9602F">
            <w:pPr>
              <w:snapToGrid w:val="0"/>
              <w:rPr>
                <w:rFonts w:ascii="Arial" w:hAnsi="Arial"/>
                <w:sz w:val="18"/>
                <w:highlight w:val="yellow"/>
              </w:rPr>
            </w:pPr>
          </w:p>
        </w:tc>
        <w:tc>
          <w:tcPr>
            <w:tcW w:w="2054" w:type="dxa"/>
            <w:tcBorders>
              <w:top w:val="nil"/>
              <w:left w:val="nil"/>
              <w:bottom w:val="nil"/>
              <w:right w:val="nil"/>
            </w:tcBorders>
            <w:vAlign w:val="bottom"/>
          </w:tcPr>
          <w:p w:rsidR="006A0B22" w:rsidRPr="00351786" w:rsidRDefault="006A0B22" w:rsidP="00E9602F">
            <w:pPr>
              <w:snapToGrid w:val="0"/>
              <w:rPr>
                <w:rFonts w:ascii="Arial" w:hAnsi="Arial"/>
                <w:sz w:val="18"/>
                <w:highlight w:val="yellow"/>
              </w:rPr>
            </w:pPr>
            <w:r w:rsidRPr="00351786">
              <w:rPr>
                <w:rFonts w:ascii="Arial" w:hAnsi="Arial"/>
                <w:sz w:val="18"/>
                <w:highlight w:val="yellow"/>
              </w:rPr>
              <w:t>Athletico M.N.T. Livorno</w:t>
            </w:r>
          </w:p>
        </w:tc>
        <w:tc>
          <w:tcPr>
            <w:tcW w:w="692" w:type="dxa"/>
            <w:tcBorders>
              <w:top w:val="nil"/>
              <w:left w:val="nil"/>
              <w:bottom w:val="nil"/>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Gio</w:t>
            </w:r>
          </w:p>
        </w:tc>
        <w:tc>
          <w:tcPr>
            <w:tcW w:w="732" w:type="dxa"/>
            <w:tcBorders>
              <w:top w:val="nil"/>
              <w:left w:val="nil"/>
              <w:bottom w:val="nil"/>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25/05</w:t>
            </w:r>
          </w:p>
        </w:tc>
        <w:tc>
          <w:tcPr>
            <w:tcW w:w="726" w:type="dxa"/>
            <w:tcBorders>
              <w:top w:val="nil"/>
              <w:left w:val="nil"/>
              <w:bottom w:val="nil"/>
              <w:right w:val="nil"/>
            </w:tcBorders>
            <w:vAlign w:val="bottom"/>
          </w:tcPr>
          <w:p w:rsidR="006A0B22" w:rsidRPr="00351786" w:rsidRDefault="006A0B22" w:rsidP="00E9602F">
            <w:pPr>
              <w:snapToGrid w:val="0"/>
              <w:jc w:val="center"/>
              <w:rPr>
                <w:rFonts w:ascii="Arial" w:hAnsi="Arial"/>
                <w:sz w:val="18"/>
                <w:highlight w:val="yellow"/>
              </w:rPr>
            </w:pPr>
            <w:r w:rsidRPr="00351786">
              <w:rPr>
                <w:rFonts w:ascii="Arial" w:hAnsi="Arial"/>
                <w:sz w:val="18"/>
                <w:highlight w:val="yellow"/>
              </w:rPr>
              <w:t>22,15</w:t>
            </w:r>
          </w:p>
        </w:tc>
      </w:tr>
      <w:tr w:rsidR="006A0B22" w:rsidTr="00E9602F">
        <w:trPr>
          <w:trHeight w:val="240"/>
        </w:trPr>
        <w:tc>
          <w:tcPr>
            <w:tcW w:w="589"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176"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87"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sz w:val="18"/>
              </w:rPr>
              <w:t>Riposa</w:t>
            </w:r>
          </w:p>
        </w:tc>
        <w:tc>
          <w:tcPr>
            <w:tcW w:w="14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p>
        </w:tc>
        <w:tc>
          <w:tcPr>
            <w:tcW w:w="2054" w:type="dxa"/>
            <w:tcBorders>
              <w:top w:val="nil"/>
              <w:left w:val="nil"/>
              <w:bottom w:val="single" w:sz="4" w:space="0" w:color="000000"/>
              <w:right w:val="nil"/>
            </w:tcBorders>
            <w:vAlign w:val="bottom"/>
          </w:tcPr>
          <w:p w:rsidR="006A0B22" w:rsidRDefault="006A0B22" w:rsidP="00E9602F">
            <w:pPr>
              <w:snapToGrid w:val="0"/>
              <w:rPr>
                <w:rFonts w:ascii="Arial" w:hAnsi="Arial"/>
                <w:sz w:val="18"/>
              </w:rPr>
            </w:pPr>
            <w:r>
              <w:rPr>
                <w:rFonts w:ascii="Arial" w:hAnsi="Arial" w:cs="Arial"/>
                <w:sz w:val="18"/>
                <w:szCs w:val="18"/>
              </w:rPr>
              <w:t>Banane Basket Lucca</w:t>
            </w:r>
          </w:p>
        </w:tc>
        <w:tc>
          <w:tcPr>
            <w:tcW w:w="69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32"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c>
          <w:tcPr>
            <w:tcW w:w="726" w:type="dxa"/>
            <w:tcBorders>
              <w:top w:val="nil"/>
              <w:left w:val="nil"/>
              <w:bottom w:val="single" w:sz="4" w:space="0" w:color="000000"/>
              <w:right w:val="nil"/>
            </w:tcBorders>
            <w:vAlign w:val="bottom"/>
          </w:tcPr>
          <w:p w:rsidR="006A0B22" w:rsidRDefault="006A0B22" w:rsidP="00E9602F">
            <w:pPr>
              <w:snapToGrid w:val="0"/>
              <w:jc w:val="center"/>
              <w:rPr>
                <w:rFonts w:ascii="Arial" w:hAnsi="Arial"/>
                <w:sz w:val="18"/>
              </w:rPr>
            </w:pPr>
          </w:p>
        </w:tc>
      </w:tr>
    </w:tbl>
    <w:p w:rsidR="006A0B22" w:rsidRPr="00D716EA" w:rsidRDefault="006A0B22" w:rsidP="00E9602F"/>
    <w:p w:rsidR="006A0B22" w:rsidRPr="00790DF1" w:rsidRDefault="006A0B22" w:rsidP="00E9602F">
      <w:pPr>
        <w:pStyle w:val="Didascalia1"/>
        <w:jc w:val="center"/>
        <w:rPr>
          <w:b/>
          <w:bCs/>
          <w:i w:val="0"/>
          <w:iCs w:val="0"/>
          <w:sz w:val="18"/>
          <w:szCs w:val="18"/>
        </w:rPr>
      </w:pPr>
    </w:p>
    <w:p w:rsidR="006A0B22" w:rsidRDefault="006A0B22" w:rsidP="00E9602F">
      <w:pPr>
        <w:pStyle w:val="xl26"/>
        <w:pBdr>
          <w:left w:val="none" w:sz="0" w:space="0" w:color="auto"/>
          <w:bottom w:val="none" w:sz="0" w:space="0" w:color="auto"/>
          <w:right w:val="none" w:sz="0" w:space="0" w:color="auto"/>
        </w:pBdr>
        <w:spacing w:before="0" w:after="0"/>
        <w:textAlignment w:val="auto"/>
        <w:rPr>
          <w:rFonts w:ascii="Arial" w:hAnsi="Arial" w:cs="Arial"/>
          <w:b/>
          <w:bCs/>
          <w:sz w:val="22"/>
          <w:szCs w:val="22"/>
          <w:u w:val="single"/>
        </w:rPr>
      </w:pPr>
      <w:r w:rsidRPr="00790DF1">
        <w:rPr>
          <w:rFonts w:ascii="Arial" w:hAnsi="Arial" w:cs="Arial"/>
          <w:b/>
          <w:bCs/>
          <w:sz w:val="22"/>
          <w:szCs w:val="22"/>
          <w:u w:val="single"/>
        </w:rPr>
        <w:t>C</w:t>
      </w:r>
      <w:r>
        <w:rPr>
          <w:rFonts w:ascii="Arial" w:hAnsi="Arial" w:cs="Arial"/>
          <w:b/>
          <w:bCs/>
          <w:sz w:val="22"/>
          <w:szCs w:val="22"/>
          <w:u w:val="single"/>
        </w:rPr>
        <w:t>lassifica Girone D</w:t>
      </w:r>
    </w:p>
    <w:p w:rsidR="006A0B22" w:rsidRPr="00790DF1" w:rsidRDefault="006A0B22" w:rsidP="00E9602F">
      <w:pPr>
        <w:pStyle w:val="Didascalia1"/>
        <w:jc w:val="center"/>
        <w:rPr>
          <w:b/>
          <w:bCs/>
          <w:i w:val="0"/>
          <w:iCs w:val="0"/>
          <w:sz w:val="18"/>
          <w:szCs w:val="18"/>
        </w:rPr>
      </w:pPr>
    </w:p>
    <w:tbl>
      <w:tblPr>
        <w:tblW w:w="7210" w:type="dxa"/>
        <w:jc w:val="center"/>
        <w:tblInd w:w="1056" w:type="dxa"/>
        <w:tblLayout w:type="fixed"/>
        <w:tblCellMar>
          <w:left w:w="0" w:type="dxa"/>
          <w:right w:w="0" w:type="dxa"/>
        </w:tblCellMar>
        <w:tblLook w:val="0000"/>
      </w:tblPr>
      <w:tblGrid>
        <w:gridCol w:w="435"/>
        <w:gridCol w:w="2025"/>
        <w:gridCol w:w="375"/>
        <w:gridCol w:w="330"/>
        <w:gridCol w:w="300"/>
        <w:gridCol w:w="300"/>
        <w:gridCol w:w="525"/>
        <w:gridCol w:w="645"/>
        <w:gridCol w:w="495"/>
        <w:gridCol w:w="510"/>
        <w:gridCol w:w="660"/>
        <w:gridCol w:w="610"/>
      </w:tblGrid>
      <w:tr w:rsidR="006A0B22" w:rsidRPr="00F9498C" w:rsidTr="00E9602F">
        <w:trPr>
          <w:trHeight w:hRule="exact" w:val="31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p>
        </w:tc>
        <w:tc>
          <w:tcPr>
            <w:tcW w:w="375" w:type="dxa"/>
            <w:vMerge w:val="restart"/>
            <w:tcBorders>
              <w:left w:val="single" w:sz="4" w:space="0" w:color="000000"/>
              <w:bottom w:val="single" w:sz="4" w:space="0" w:color="000000"/>
            </w:tcBorders>
            <w:vAlign w:val="bottom"/>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Punti</w:t>
            </w:r>
          </w:p>
        </w:tc>
        <w:tc>
          <w:tcPr>
            <w:tcW w:w="930" w:type="dxa"/>
            <w:gridSpan w:val="3"/>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Partite</w:t>
            </w:r>
          </w:p>
        </w:tc>
        <w:tc>
          <w:tcPr>
            <w:tcW w:w="1665" w:type="dxa"/>
            <w:gridSpan w:val="3"/>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Punti</w:t>
            </w:r>
          </w:p>
        </w:tc>
        <w:tc>
          <w:tcPr>
            <w:tcW w:w="1780" w:type="dxa"/>
            <w:gridSpan w:val="3"/>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Media Punti</w:t>
            </w:r>
          </w:p>
        </w:tc>
      </w:tr>
      <w:tr w:rsidR="006A0B22" w:rsidRPr="00F9498C" w:rsidTr="00E9602F">
        <w:trPr>
          <w:trHeight w:val="31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Pos.</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b/>
                <w:bCs/>
                <w:sz w:val="18"/>
                <w:szCs w:val="18"/>
              </w:rPr>
            </w:pPr>
            <w:r w:rsidRPr="00F9498C">
              <w:rPr>
                <w:rFonts w:ascii="Arial" w:hAnsi="Arial" w:cs="Arial"/>
                <w:b/>
                <w:bCs/>
                <w:sz w:val="18"/>
                <w:szCs w:val="18"/>
              </w:rPr>
              <w:t>Squadra</w:t>
            </w:r>
          </w:p>
        </w:tc>
        <w:tc>
          <w:tcPr>
            <w:tcW w:w="375" w:type="dxa"/>
            <w:vMerge/>
            <w:tcBorders>
              <w:left w:val="single" w:sz="4" w:space="0" w:color="000000"/>
              <w:bottom w:val="single" w:sz="4" w:space="0" w:color="000000"/>
            </w:tcBorders>
            <w:vAlign w:val="bottom"/>
          </w:tcPr>
          <w:p w:rsidR="006A0B22" w:rsidRPr="00F9498C" w:rsidRDefault="006A0B22" w:rsidP="00E9602F">
            <w:pPr>
              <w:tabs>
                <w:tab w:val="left" w:pos="0"/>
              </w:tabs>
              <w:jc w:val="center"/>
              <w:rPr>
                <w:rFonts w:ascii="Arial" w:hAnsi="Arial" w:cs="Arial"/>
              </w:rPr>
            </w:pP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PG</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PV</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PP</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Fatti</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Subiti</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sidRPr="00F9498C">
              <w:rPr>
                <w:rFonts w:ascii="Arial" w:hAnsi="Arial" w:cs="Arial"/>
                <w:sz w:val="18"/>
                <w:szCs w:val="18"/>
              </w:rPr>
              <w:t>Diff.</w:t>
            </w:r>
          </w:p>
        </w:tc>
      </w:tr>
      <w:tr w:rsidR="006A0B22" w:rsidRPr="00F9498C" w:rsidTr="00E9602F">
        <w:trPr>
          <w:trHeight w:val="259"/>
          <w:jc w:val="center"/>
        </w:trPr>
        <w:tc>
          <w:tcPr>
            <w:tcW w:w="43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Pol. Casciana T.</w:t>
            </w:r>
          </w:p>
        </w:tc>
        <w:tc>
          <w:tcPr>
            <w:tcW w:w="375" w:type="dxa"/>
            <w:tcBorders>
              <w:left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Pol. La Perla</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Default="006A0B22" w:rsidP="00E9602F">
            <w:pPr>
              <w:tabs>
                <w:tab w:val="left" w:pos="0"/>
              </w:tabs>
              <w:snapToGrid w:val="0"/>
              <w:jc w:val="center"/>
              <w:rPr>
                <w:rFonts w:ascii="Arial" w:hAnsi="Arial"/>
                <w:sz w:val="18"/>
              </w:rPr>
            </w:pPr>
            <w:r>
              <w:rPr>
                <w:rFonts w:ascii="Arial" w:hAnsi="Arial"/>
                <w:sz w:val="18"/>
              </w:rPr>
              <w:t>Junior Lucca</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Athletico M.N.T. Livorno</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r w:rsidR="006A0B22" w:rsidRPr="00F9498C" w:rsidTr="00E9602F">
        <w:trPr>
          <w:trHeight w:val="259"/>
          <w:jc w:val="center"/>
        </w:trPr>
        <w:tc>
          <w:tcPr>
            <w:tcW w:w="43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1</w:t>
            </w:r>
          </w:p>
        </w:tc>
        <w:tc>
          <w:tcPr>
            <w:tcW w:w="20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Banane Basket Lucca</w:t>
            </w:r>
          </w:p>
        </w:tc>
        <w:tc>
          <w:tcPr>
            <w:tcW w:w="375" w:type="dxa"/>
            <w:tcBorders>
              <w:left w:val="single" w:sz="4" w:space="0" w:color="000000"/>
              <w:bottom w:val="single" w:sz="4" w:space="0" w:color="000000"/>
            </w:tcBorders>
            <w:shd w:val="clear" w:color="auto" w:fill="FFFF00"/>
            <w:vAlign w:val="center"/>
          </w:tcPr>
          <w:p w:rsidR="006A0B22" w:rsidRPr="00F9498C" w:rsidRDefault="006A0B22" w:rsidP="00E9602F">
            <w:pPr>
              <w:tabs>
                <w:tab w:val="left" w:pos="0"/>
              </w:tabs>
              <w:snapToGrid w:val="0"/>
              <w:jc w:val="center"/>
              <w:rPr>
                <w:rFonts w:ascii="Arial" w:hAnsi="Arial" w:cs="Arial"/>
                <w:b/>
                <w:bCs/>
                <w:sz w:val="18"/>
                <w:szCs w:val="18"/>
              </w:rPr>
            </w:pPr>
            <w:r>
              <w:rPr>
                <w:rFonts w:ascii="Arial" w:hAnsi="Arial" w:cs="Arial"/>
                <w:b/>
                <w:bCs/>
                <w:sz w:val="18"/>
                <w:szCs w:val="18"/>
              </w:rPr>
              <w:t>0</w:t>
            </w:r>
          </w:p>
        </w:tc>
        <w:tc>
          <w:tcPr>
            <w:tcW w:w="33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30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2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4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495"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51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60" w:type="dxa"/>
            <w:tcBorders>
              <w:left w:val="single" w:sz="4" w:space="0" w:color="000000"/>
              <w:bottom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c>
          <w:tcPr>
            <w:tcW w:w="610" w:type="dxa"/>
            <w:tcBorders>
              <w:left w:val="single" w:sz="4" w:space="0" w:color="000000"/>
              <w:bottom w:val="single" w:sz="4" w:space="0" w:color="000000"/>
              <w:right w:val="single" w:sz="4" w:space="0" w:color="000000"/>
            </w:tcBorders>
            <w:vAlign w:val="center"/>
          </w:tcPr>
          <w:p w:rsidR="006A0B22" w:rsidRPr="00F9498C" w:rsidRDefault="006A0B22" w:rsidP="00E9602F">
            <w:pPr>
              <w:tabs>
                <w:tab w:val="left" w:pos="0"/>
              </w:tabs>
              <w:snapToGrid w:val="0"/>
              <w:jc w:val="center"/>
              <w:rPr>
                <w:rFonts w:ascii="Arial" w:hAnsi="Arial" w:cs="Arial"/>
                <w:sz w:val="18"/>
                <w:szCs w:val="18"/>
              </w:rPr>
            </w:pPr>
            <w:r>
              <w:rPr>
                <w:rFonts w:ascii="Arial" w:hAnsi="Arial" w:cs="Arial"/>
                <w:sz w:val="18"/>
                <w:szCs w:val="18"/>
              </w:rPr>
              <w:t>0</w:t>
            </w:r>
          </w:p>
        </w:tc>
      </w:tr>
    </w:tbl>
    <w:p w:rsidR="006A0B22" w:rsidRDefault="006A0B22" w:rsidP="00E9602F">
      <w:pPr>
        <w:pStyle w:val="Didascalia1"/>
        <w:rPr>
          <w:b/>
          <w:bCs/>
          <w:i w:val="0"/>
          <w:iCs w:val="0"/>
          <w:sz w:val="28"/>
          <w:szCs w:val="28"/>
        </w:rPr>
      </w:pPr>
    </w:p>
    <w:p w:rsidR="006A0B22" w:rsidRDefault="006A0B22" w:rsidP="00E9602F">
      <w:pPr>
        <w:pStyle w:val="Didascalia1"/>
        <w:rPr>
          <w:b/>
          <w:bCs/>
          <w:i w:val="0"/>
          <w:iCs w:val="0"/>
          <w:sz w:val="28"/>
          <w:szCs w:val="28"/>
        </w:rPr>
      </w:pPr>
    </w:p>
    <w:p w:rsidR="006A0B22" w:rsidRDefault="006A0B22" w:rsidP="00E9602F">
      <w:pPr>
        <w:pStyle w:val="Didascalia1"/>
        <w:rPr>
          <w:b/>
          <w:bCs/>
          <w:i w:val="0"/>
          <w:iCs w:val="0"/>
          <w:sz w:val="28"/>
          <w:szCs w:val="28"/>
        </w:rPr>
      </w:pPr>
    </w:p>
    <w:p w:rsidR="006A0B22" w:rsidRDefault="006A0B22" w:rsidP="00E9602F">
      <w:pPr>
        <w:pStyle w:val="Didascalia1"/>
        <w:rPr>
          <w:b/>
          <w:bCs/>
          <w:i w:val="0"/>
          <w:iCs w:val="0"/>
          <w:sz w:val="28"/>
          <w:szCs w:val="28"/>
        </w:rPr>
      </w:pPr>
    </w:p>
    <w:p w:rsidR="006A0B22" w:rsidRDefault="006A0B22" w:rsidP="006554A0">
      <w:pPr>
        <w:pStyle w:val="Didascalia1"/>
        <w:jc w:val="center"/>
        <w:rPr>
          <w:b/>
          <w:bCs/>
          <w:i w:val="0"/>
          <w:iCs w:val="0"/>
          <w:sz w:val="28"/>
          <w:szCs w:val="28"/>
        </w:rPr>
      </w:pPr>
    </w:p>
    <w:p w:rsidR="006A0B22" w:rsidRPr="008A7D24" w:rsidRDefault="006A0B22" w:rsidP="006554A0">
      <w:pPr>
        <w:pStyle w:val="Didascalia1"/>
        <w:jc w:val="center"/>
        <w:rPr>
          <w:b/>
          <w:bCs/>
          <w:i w:val="0"/>
          <w:iCs w:val="0"/>
          <w:sz w:val="28"/>
          <w:szCs w:val="28"/>
        </w:rPr>
      </w:pPr>
      <w:r w:rsidRPr="008A7D24">
        <w:rPr>
          <w:b/>
          <w:bCs/>
          <w:i w:val="0"/>
          <w:iCs w:val="0"/>
          <w:sz w:val="28"/>
          <w:szCs w:val="28"/>
        </w:rPr>
        <w:t>CLASSIFICA FINALE COPPA</w:t>
      </w:r>
      <w:r>
        <w:rPr>
          <w:b/>
          <w:bCs/>
          <w:i w:val="0"/>
          <w:iCs w:val="0"/>
          <w:sz w:val="36"/>
        </w:rPr>
        <w:t xml:space="preserve"> </w:t>
      </w:r>
      <w:r>
        <w:rPr>
          <w:b/>
          <w:bCs/>
          <w:i w:val="0"/>
          <w:iCs w:val="0"/>
          <w:sz w:val="28"/>
          <w:szCs w:val="28"/>
        </w:rPr>
        <w:t>DISCIPL</w:t>
      </w:r>
      <w:r w:rsidRPr="008A7D24">
        <w:rPr>
          <w:b/>
          <w:bCs/>
          <w:i w:val="0"/>
          <w:iCs w:val="0"/>
          <w:sz w:val="28"/>
          <w:szCs w:val="28"/>
        </w:rPr>
        <w:t>INA 2016/17</w:t>
      </w:r>
    </w:p>
    <w:p w:rsidR="006A0B22" w:rsidRPr="00027328" w:rsidRDefault="006A0B22" w:rsidP="008A7D24">
      <w:pPr>
        <w:pStyle w:val="Heading3"/>
        <w:ind w:left="720" w:hanging="720"/>
        <w:rPr>
          <w:rFonts w:ascii="Arial" w:hAnsi="Arial"/>
          <w:sz w:val="18"/>
        </w:rPr>
      </w:pPr>
    </w:p>
    <w:tbl>
      <w:tblPr>
        <w:tblW w:w="0" w:type="auto"/>
        <w:jc w:val="center"/>
        <w:tblLayout w:type="fixed"/>
        <w:tblCellMar>
          <w:left w:w="70" w:type="dxa"/>
          <w:right w:w="70" w:type="dxa"/>
        </w:tblCellMar>
        <w:tblLook w:val="0000"/>
      </w:tblPr>
      <w:tblGrid>
        <w:gridCol w:w="496"/>
        <w:gridCol w:w="2835"/>
        <w:gridCol w:w="3034"/>
      </w:tblGrid>
      <w:tr w:rsidR="006A0B22" w:rsidTr="00BC31E0">
        <w:trPr>
          <w:jc w:val="center"/>
        </w:trPr>
        <w:tc>
          <w:tcPr>
            <w:tcW w:w="496" w:type="dxa"/>
            <w:tcBorders>
              <w:left w:val="single" w:sz="4" w:space="0" w:color="000000"/>
              <w:bottom w:val="single" w:sz="4" w:space="0" w:color="000000"/>
            </w:tcBorders>
          </w:tcPr>
          <w:p w:rsidR="006A0B22" w:rsidRPr="008A7D24" w:rsidRDefault="006A0B22" w:rsidP="00BC31E0">
            <w:pPr>
              <w:snapToGrid w:val="0"/>
              <w:jc w:val="center"/>
              <w:rPr>
                <w:b/>
              </w:rPr>
            </w:pPr>
            <w:r w:rsidRPr="008A7D24">
              <w:rPr>
                <w:b/>
                <w:sz w:val="22"/>
                <w:szCs w:val="22"/>
              </w:rPr>
              <w:t>1</w:t>
            </w:r>
          </w:p>
        </w:tc>
        <w:tc>
          <w:tcPr>
            <w:tcW w:w="2835" w:type="dxa"/>
            <w:tcBorders>
              <w:left w:val="single" w:sz="4" w:space="0" w:color="000000"/>
              <w:bottom w:val="single" w:sz="4" w:space="0" w:color="000000"/>
            </w:tcBorders>
          </w:tcPr>
          <w:p w:rsidR="006A0B22" w:rsidRPr="008A7D24" w:rsidRDefault="006A0B22" w:rsidP="00BC31E0">
            <w:pPr>
              <w:snapToGrid w:val="0"/>
              <w:jc w:val="center"/>
              <w:rPr>
                <w:b/>
              </w:rPr>
            </w:pPr>
            <w:r w:rsidRPr="008A7D24">
              <w:rPr>
                <w:b/>
                <w:sz w:val="22"/>
                <w:szCs w:val="22"/>
              </w:rPr>
              <w:t>IES Sport Pisa</w:t>
            </w:r>
          </w:p>
        </w:tc>
        <w:tc>
          <w:tcPr>
            <w:tcW w:w="3034" w:type="dxa"/>
            <w:tcBorders>
              <w:left w:val="single" w:sz="4" w:space="0" w:color="000000"/>
              <w:bottom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100</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Junior Lucca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100</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Ai Paparazzi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100</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Pol. La Perla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100</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Buccaneers Viareggio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100</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CEFA Castelnuovo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100</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7</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I Mauritani Pontedera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99,5</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7</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Nuova Kinesis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99,5</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9</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Accademia Navale Li</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99</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9</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Pol. Casciana T.</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99</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9</w:t>
            </w:r>
          </w:p>
        </w:tc>
        <w:tc>
          <w:tcPr>
            <w:tcW w:w="2835" w:type="dxa"/>
            <w:tcBorders>
              <w:left w:val="single" w:sz="4" w:space="0" w:color="000000"/>
            </w:tcBorders>
          </w:tcPr>
          <w:p w:rsidR="006A0B22" w:rsidRPr="008A7D24" w:rsidRDefault="006A0B22" w:rsidP="00BC31E0">
            <w:pPr>
              <w:snapToGrid w:val="0"/>
              <w:jc w:val="center"/>
              <w:rPr>
                <w:b/>
                <w:lang w:val="en-GB"/>
              </w:rPr>
            </w:pPr>
            <w:r w:rsidRPr="008A7D24">
              <w:rPr>
                <w:b/>
                <w:sz w:val="22"/>
                <w:szCs w:val="22"/>
                <w:lang w:val="en-GB"/>
              </w:rPr>
              <w:t>Goldbet Shangai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99</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9</w:t>
            </w:r>
          </w:p>
        </w:tc>
        <w:tc>
          <w:tcPr>
            <w:tcW w:w="2835" w:type="dxa"/>
            <w:tcBorders>
              <w:left w:val="single" w:sz="4" w:space="0" w:color="000000"/>
            </w:tcBorders>
          </w:tcPr>
          <w:p w:rsidR="006A0B22" w:rsidRPr="008A7D24" w:rsidRDefault="006A0B22" w:rsidP="00BC31E0">
            <w:pPr>
              <w:snapToGrid w:val="0"/>
              <w:jc w:val="center"/>
              <w:rPr>
                <w:b/>
                <w:lang w:val="en-GB"/>
              </w:rPr>
            </w:pPr>
            <w:r w:rsidRPr="008A7D24">
              <w:rPr>
                <w:b/>
                <w:sz w:val="22"/>
                <w:szCs w:val="22"/>
                <w:lang w:val="en-GB"/>
              </w:rPr>
              <w:t>VideoEvents.it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99</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13</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Viareggio Velathri</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98,5</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14</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Banane Basket Lucca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97,5</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15</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 xml:space="preserve">Pisa Alive 2009 </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97</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16</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Athletico M.N.T.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96</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17</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Basket 70ers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94</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17</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Streetball99 Lucca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94</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19</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Steelworkers Piombino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92,5</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20</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Templari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91</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21</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Casa Culturale S. Miniato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90</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21</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I Libici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90</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23</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Basket Volterra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89,5</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24</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Folgore Fucecchio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89</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25</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INCAR New G. Piombino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88</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26</w:t>
            </w:r>
          </w:p>
        </w:tc>
        <w:tc>
          <w:tcPr>
            <w:tcW w:w="2835" w:type="dxa"/>
            <w:tcBorders>
              <w:left w:val="single" w:sz="4" w:space="0" w:color="000000"/>
            </w:tcBorders>
          </w:tcPr>
          <w:p w:rsidR="006A0B22" w:rsidRPr="008A7D24" w:rsidRDefault="006A0B22" w:rsidP="00BC31E0">
            <w:pPr>
              <w:snapToGrid w:val="0"/>
              <w:jc w:val="center"/>
              <w:rPr>
                <w:b/>
                <w:lang w:val="en-GB"/>
              </w:rPr>
            </w:pPr>
            <w:r w:rsidRPr="008A7D24">
              <w:rPr>
                <w:b/>
                <w:sz w:val="22"/>
                <w:szCs w:val="22"/>
                <w:lang w:val="en-GB"/>
              </w:rPr>
              <w:t>ARCI Basket CGN</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85</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27</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Amatori Basket Valdera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84,5</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28</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Ovo Sodo Basket Livorno</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84</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29</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Tirreno Residence</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82</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30</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Labronica Scimmie Li</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79</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31</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Bellaria Pontedera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76</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32</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 xml:space="preserve">Zavrano Basket Pisa </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73</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33</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 xml:space="preserve">Rolling Stoned Forte </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72</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34</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Pisces Lucca</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58</w:t>
            </w:r>
          </w:p>
        </w:tc>
      </w:tr>
      <w:tr w:rsidR="006A0B22" w:rsidTr="00BC31E0">
        <w:trPr>
          <w:jc w:val="center"/>
        </w:trPr>
        <w:tc>
          <w:tcPr>
            <w:tcW w:w="496" w:type="dxa"/>
            <w:tcBorders>
              <w:left w:val="single" w:sz="4" w:space="0" w:color="000000"/>
            </w:tcBorders>
          </w:tcPr>
          <w:p w:rsidR="006A0B22" w:rsidRPr="008A7D24" w:rsidRDefault="006A0B22" w:rsidP="00BC31E0">
            <w:pPr>
              <w:snapToGrid w:val="0"/>
              <w:jc w:val="center"/>
              <w:rPr>
                <w:b/>
              </w:rPr>
            </w:pPr>
            <w:r w:rsidRPr="008A7D24">
              <w:rPr>
                <w:b/>
                <w:sz w:val="22"/>
                <w:szCs w:val="22"/>
              </w:rPr>
              <w:t>35</w:t>
            </w:r>
          </w:p>
        </w:tc>
        <w:tc>
          <w:tcPr>
            <w:tcW w:w="2835" w:type="dxa"/>
            <w:tcBorders>
              <w:left w:val="single" w:sz="4" w:space="0" w:color="000000"/>
            </w:tcBorders>
          </w:tcPr>
          <w:p w:rsidR="006A0B22" w:rsidRPr="008A7D24" w:rsidRDefault="006A0B22" w:rsidP="00BC31E0">
            <w:pPr>
              <w:snapToGrid w:val="0"/>
              <w:jc w:val="center"/>
              <w:rPr>
                <w:b/>
              </w:rPr>
            </w:pPr>
            <w:r w:rsidRPr="008A7D24">
              <w:rPr>
                <w:b/>
                <w:sz w:val="22"/>
                <w:szCs w:val="22"/>
              </w:rPr>
              <w:t>Six 4 Ever Basket Li</w:t>
            </w:r>
          </w:p>
        </w:tc>
        <w:tc>
          <w:tcPr>
            <w:tcW w:w="3034" w:type="dxa"/>
            <w:tcBorders>
              <w:left w:val="single" w:sz="4" w:space="0" w:color="000000"/>
              <w:right w:val="single" w:sz="4" w:space="0" w:color="000000"/>
            </w:tcBorders>
          </w:tcPr>
          <w:p w:rsidR="006A0B22" w:rsidRPr="008A7D24" w:rsidRDefault="006A0B22" w:rsidP="00BC31E0">
            <w:pPr>
              <w:snapToGrid w:val="0"/>
              <w:jc w:val="center"/>
              <w:rPr>
                <w:b/>
              </w:rPr>
            </w:pPr>
            <w:r w:rsidRPr="008A7D24">
              <w:rPr>
                <w:b/>
                <w:sz w:val="22"/>
                <w:szCs w:val="22"/>
              </w:rPr>
              <w:t>38</w:t>
            </w:r>
          </w:p>
        </w:tc>
      </w:tr>
    </w:tbl>
    <w:p w:rsidR="006A0B22" w:rsidRDefault="006A0B22" w:rsidP="008A7D24">
      <w:pPr>
        <w:tabs>
          <w:tab w:val="left" w:pos="0"/>
        </w:tabs>
      </w:pPr>
    </w:p>
    <w:p w:rsidR="006A0B22" w:rsidRDefault="006A0B22" w:rsidP="008A7D24">
      <w:pPr>
        <w:jc w:val="center"/>
        <w:rPr>
          <w:rFonts w:ascii="Arial" w:hAnsi="Arial"/>
          <w:b/>
        </w:rPr>
      </w:pPr>
    </w:p>
    <w:p w:rsidR="006A0B22" w:rsidRDefault="006A0B22" w:rsidP="00FD5F1D">
      <w:pPr>
        <w:jc w:val="both"/>
        <w:rPr>
          <w:rFonts w:ascii="Arial" w:hAnsi="Arial"/>
          <w:b/>
        </w:rPr>
      </w:pPr>
    </w:p>
    <w:p w:rsidR="006A0B22" w:rsidRDefault="006A0B22" w:rsidP="00FD5F1D">
      <w:pPr>
        <w:jc w:val="center"/>
        <w:rPr>
          <w:rFonts w:ascii="Arial" w:hAnsi="Arial"/>
          <w:b/>
        </w:rPr>
      </w:pPr>
      <w:r>
        <w:rPr>
          <w:rFonts w:ascii="Arial" w:hAnsi="Arial"/>
          <w:b/>
        </w:rPr>
        <w:t xml:space="preserve">Le società vincitrici della Coppa Disciplina pagheranno </w:t>
      </w:r>
    </w:p>
    <w:p w:rsidR="006A0B22" w:rsidRDefault="006A0B22" w:rsidP="00FD5F1D">
      <w:pPr>
        <w:jc w:val="center"/>
        <w:rPr>
          <w:rFonts w:ascii="Arial" w:hAnsi="Arial"/>
          <w:b/>
        </w:rPr>
      </w:pPr>
      <w:r>
        <w:rPr>
          <w:rFonts w:ascii="Arial" w:hAnsi="Arial"/>
          <w:b/>
        </w:rPr>
        <w:t>€ 100,00 la quota di iscrizione al campionato 2017/18</w:t>
      </w:r>
    </w:p>
    <w:p w:rsidR="006A0B22" w:rsidRDefault="006A0B22" w:rsidP="008A7D24">
      <w:pPr>
        <w:jc w:val="center"/>
        <w:rPr>
          <w:rFonts w:ascii="Arial" w:hAnsi="Arial"/>
          <w:b/>
        </w:rPr>
      </w:pPr>
    </w:p>
    <w:p w:rsidR="006A0B22" w:rsidRDefault="006A0B22" w:rsidP="008A7D24">
      <w:pPr>
        <w:jc w:val="center"/>
        <w:rPr>
          <w:rFonts w:ascii="Arial" w:hAnsi="Arial"/>
          <w:b/>
        </w:rPr>
      </w:pPr>
    </w:p>
    <w:p w:rsidR="006A0B22" w:rsidRDefault="006A0B22" w:rsidP="008A7D24">
      <w:pPr>
        <w:jc w:val="center"/>
        <w:rPr>
          <w:rFonts w:ascii="Arial" w:hAnsi="Arial"/>
          <w:b/>
        </w:rPr>
      </w:pPr>
      <w:r>
        <w:rPr>
          <w:rFonts w:ascii="Arial" w:hAnsi="Arial"/>
          <w:b/>
        </w:rPr>
        <w:t>COPPA DISCIPLINA</w:t>
      </w:r>
    </w:p>
    <w:p w:rsidR="006A0B22" w:rsidRPr="001332E5" w:rsidRDefault="006A0B22" w:rsidP="008A7D24">
      <w:pPr>
        <w:jc w:val="center"/>
        <w:rPr>
          <w:rFonts w:ascii="Arial" w:hAnsi="Arial"/>
          <w:b/>
        </w:rPr>
      </w:pPr>
    </w:p>
    <w:p w:rsidR="006A0B22" w:rsidRPr="001A3228" w:rsidRDefault="006A0B22" w:rsidP="008A7D24">
      <w:pPr>
        <w:jc w:val="both"/>
        <w:rPr>
          <w:rFonts w:ascii="Arial" w:hAnsi="Arial"/>
          <w:b/>
          <w:sz w:val="18"/>
        </w:rPr>
      </w:pPr>
      <w:r w:rsidRPr="001A3228">
        <w:rPr>
          <w:rFonts w:ascii="Arial" w:hAnsi="Arial"/>
          <w:b/>
          <w:sz w:val="18"/>
        </w:rPr>
        <w:t>La Coppa Disciplina è riconosciuta alla società più disciplinata del Campionato.</w:t>
      </w:r>
    </w:p>
    <w:p w:rsidR="006A0B22" w:rsidRDefault="006A0B22" w:rsidP="008A7D24">
      <w:pPr>
        <w:jc w:val="both"/>
        <w:rPr>
          <w:rFonts w:ascii="Arial" w:hAnsi="Arial"/>
          <w:sz w:val="18"/>
        </w:rPr>
      </w:pPr>
      <w:r>
        <w:rPr>
          <w:rFonts w:ascii="Arial" w:hAnsi="Arial"/>
          <w:sz w:val="18"/>
        </w:rPr>
        <w:t>Mancato invio del modulo statistico classifica marcatori</w:t>
      </w:r>
      <w:r>
        <w:rPr>
          <w:rFonts w:ascii="Arial" w:hAnsi="Arial"/>
          <w:sz w:val="18"/>
        </w:rPr>
        <w:tab/>
      </w:r>
      <w:r>
        <w:rPr>
          <w:rFonts w:ascii="Arial" w:hAnsi="Arial"/>
          <w:sz w:val="18"/>
        </w:rPr>
        <w:tab/>
        <w:t>0,5 punti</w:t>
      </w:r>
    </w:p>
    <w:p w:rsidR="006A0B22" w:rsidRDefault="006A0B22" w:rsidP="008A7D24">
      <w:pPr>
        <w:jc w:val="both"/>
        <w:rPr>
          <w:rFonts w:ascii="Arial" w:hAnsi="Arial"/>
          <w:sz w:val="18"/>
        </w:rPr>
      </w:pPr>
      <w:r>
        <w:rPr>
          <w:rFonts w:ascii="Arial" w:hAnsi="Arial"/>
          <w:sz w:val="18"/>
        </w:rPr>
        <w:t>Ritardo pagamento</w:t>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r>
      <w:r>
        <w:rPr>
          <w:rFonts w:ascii="Arial" w:hAnsi="Arial"/>
          <w:sz w:val="18"/>
        </w:rPr>
        <w:tab/>
        <w:t>1 punto</w:t>
      </w:r>
    </w:p>
    <w:p w:rsidR="006A0B22" w:rsidRDefault="006A0B22" w:rsidP="008A7D24">
      <w:pPr>
        <w:jc w:val="both"/>
        <w:rPr>
          <w:rFonts w:ascii="Arial" w:hAnsi="Arial"/>
          <w:sz w:val="18"/>
        </w:rPr>
      </w:pPr>
      <w:r>
        <w:rPr>
          <w:rFonts w:ascii="Arial" w:hAnsi="Arial"/>
          <w:sz w:val="18"/>
        </w:rPr>
        <w:t>Spostamento gara (escluso il punto 4)</w:t>
      </w:r>
      <w:r>
        <w:rPr>
          <w:rFonts w:ascii="Arial" w:hAnsi="Arial"/>
          <w:sz w:val="18"/>
        </w:rPr>
        <w:tab/>
      </w:r>
      <w:r>
        <w:rPr>
          <w:rFonts w:ascii="Arial" w:hAnsi="Arial"/>
          <w:sz w:val="18"/>
        </w:rPr>
        <w:tab/>
      </w:r>
      <w:r>
        <w:rPr>
          <w:rFonts w:ascii="Arial" w:hAnsi="Arial"/>
          <w:sz w:val="18"/>
        </w:rPr>
        <w:tab/>
      </w:r>
      <w:r>
        <w:rPr>
          <w:rFonts w:ascii="Arial" w:hAnsi="Arial"/>
          <w:sz w:val="18"/>
        </w:rPr>
        <w:tab/>
        <w:t>1 punto</w:t>
      </w:r>
    </w:p>
    <w:p w:rsidR="006A0B22" w:rsidRDefault="006A0B22" w:rsidP="008A7D24">
      <w:pPr>
        <w:jc w:val="both"/>
        <w:rPr>
          <w:rFonts w:ascii="Arial" w:hAnsi="Arial"/>
          <w:sz w:val="18"/>
        </w:rPr>
      </w:pPr>
      <w:r>
        <w:rPr>
          <w:rFonts w:ascii="Arial" w:hAnsi="Arial"/>
          <w:sz w:val="18"/>
        </w:rPr>
        <w:t>Ritardo inizio gara (di qualsiasi entità scritto a referto dall’arbitro)</w:t>
      </w:r>
      <w:r>
        <w:rPr>
          <w:rFonts w:ascii="Arial" w:hAnsi="Arial"/>
          <w:sz w:val="18"/>
        </w:rPr>
        <w:tab/>
        <w:t>1 punto</w:t>
      </w:r>
    </w:p>
    <w:p w:rsidR="006A0B22" w:rsidRDefault="006A0B22" w:rsidP="008A7D24">
      <w:pPr>
        <w:jc w:val="both"/>
        <w:rPr>
          <w:rFonts w:ascii="Arial" w:hAnsi="Arial"/>
          <w:sz w:val="18"/>
        </w:rPr>
      </w:pPr>
      <w:r>
        <w:rPr>
          <w:rFonts w:ascii="Arial" w:hAnsi="Arial"/>
          <w:sz w:val="18"/>
        </w:rPr>
        <w:t>Sanzioni nei confronti dei sostenitori</w:t>
      </w:r>
      <w:r>
        <w:rPr>
          <w:rFonts w:ascii="Arial" w:hAnsi="Arial"/>
          <w:sz w:val="18"/>
        </w:rPr>
        <w:tab/>
      </w:r>
      <w:r>
        <w:rPr>
          <w:rFonts w:ascii="Arial" w:hAnsi="Arial"/>
          <w:sz w:val="18"/>
        </w:rPr>
        <w:tab/>
      </w:r>
      <w:r>
        <w:rPr>
          <w:rFonts w:ascii="Arial" w:hAnsi="Arial"/>
          <w:sz w:val="18"/>
        </w:rPr>
        <w:tab/>
      </w:r>
      <w:r>
        <w:rPr>
          <w:rFonts w:ascii="Arial" w:hAnsi="Arial"/>
          <w:sz w:val="18"/>
        </w:rPr>
        <w:tab/>
        <w:t>2 punti</w:t>
      </w:r>
    </w:p>
    <w:p w:rsidR="006A0B22" w:rsidRDefault="006A0B22" w:rsidP="008A7D24">
      <w:pPr>
        <w:jc w:val="both"/>
        <w:rPr>
          <w:rFonts w:ascii="Arial" w:hAnsi="Arial"/>
          <w:sz w:val="18"/>
        </w:rPr>
      </w:pPr>
      <w:r>
        <w:rPr>
          <w:rFonts w:ascii="Arial" w:hAnsi="Arial"/>
          <w:sz w:val="18"/>
        </w:rPr>
        <w:t>Mancata presentazione sul campo (preavvisata)                                      2 punti</w:t>
      </w:r>
    </w:p>
    <w:p w:rsidR="006A0B22" w:rsidRDefault="006A0B22" w:rsidP="008A7D24">
      <w:pPr>
        <w:jc w:val="both"/>
        <w:rPr>
          <w:rFonts w:ascii="Arial" w:hAnsi="Arial"/>
          <w:sz w:val="18"/>
        </w:rPr>
      </w:pPr>
      <w:r>
        <w:rPr>
          <w:rFonts w:ascii="Arial" w:hAnsi="Arial"/>
          <w:sz w:val="18"/>
        </w:rPr>
        <w:t>Deplorazione o espulsione senza squalifica di un proprio tesserato</w:t>
      </w:r>
      <w:r>
        <w:rPr>
          <w:rFonts w:ascii="Arial" w:hAnsi="Arial"/>
          <w:sz w:val="18"/>
        </w:rPr>
        <w:tab/>
        <w:t>3 punti</w:t>
      </w:r>
    </w:p>
    <w:p w:rsidR="006A0B22" w:rsidRDefault="006A0B22" w:rsidP="008A7D24">
      <w:pPr>
        <w:jc w:val="both"/>
        <w:rPr>
          <w:rFonts w:ascii="Arial" w:hAnsi="Arial"/>
          <w:sz w:val="18"/>
        </w:rPr>
      </w:pPr>
      <w:r>
        <w:rPr>
          <w:rFonts w:ascii="Arial" w:hAnsi="Arial"/>
          <w:sz w:val="18"/>
        </w:rPr>
        <w:t>Qualsiasi inadempienza riguardo la tutela sanitaria</w:t>
      </w:r>
      <w:r>
        <w:rPr>
          <w:rFonts w:ascii="Arial" w:hAnsi="Arial"/>
          <w:sz w:val="18"/>
        </w:rPr>
        <w:tab/>
        <w:t>(pag. 3)</w:t>
      </w:r>
      <w:r>
        <w:rPr>
          <w:rFonts w:ascii="Arial" w:hAnsi="Arial"/>
          <w:sz w:val="18"/>
        </w:rPr>
        <w:tab/>
      </w:r>
      <w:r>
        <w:rPr>
          <w:rFonts w:ascii="Arial" w:hAnsi="Arial"/>
          <w:sz w:val="18"/>
        </w:rPr>
        <w:tab/>
        <w:t>5 punti</w:t>
      </w:r>
    </w:p>
    <w:p w:rsidR="006A0B22" w:rsidRDefault="006A0B22" w:rsidP="008A7D24">
      <w:pPr>
        <w:jc w:val="both"/>
        <w:rPr>
          <w:rFonts w:ascii="Arial" w:hAnsi="Arial"/>
          <w:sz w:val="18"/>
        </w:rPr>
      </w:pPr>
      <w:r>
        <w:rPr>
          <w:rFonts w:ascii="Arial" w:hAnsi="Arial"/>
          <w:sz w:val="18"/>
        </w:rPr>
        <w:t>Una giornata di squalifica di un proprio tesserato</w:t>
      </w:r>
      <w:r>
        <w:rPr>
          <w:rFonts w:ascii="Arial" w:hAnsi="Arial"/>
          <w:sz w:val="18"/>
        </w:rPr>
        <w:tab/>
      </w:r>
      <w:r>
        <w:rPr>
          <w:rFonts w:ascii="Arial" w:hAnsi="Arial"/>
          <w:sz w:val="18"/>
        </w:rPr>
        <w:tab/>
      </w:r>
      <w:r>
        <w:rPr>
          <w:rFonts w:ascii="Arial" w:hAnsi="Arial"/>
          <w:sz w:val="18"/>
        </w:rPr>
        <w:tab/>
        <w:t>6 punti</w:t>
      </w:r>
    </w:p>
    <w:p w:rsidR="006A0B22" w:rsidRDefault="006A0B22" w:rsidP="008A7D24">
      <w:pPr>
        <w:jc w:val="both"/>
        <w:rPr>
          <w:rFonts w:ascii="Arial" w:hAnsi="Arial"/>
          <w:sz w:val="18"/>
        </w:rPr>
      </w:pPr>
      <w:r>
        <w:rPr>
          <w:rFonts w:ascii="Arial" w:hAnsi="Arial"/>
          <w:sz w:val="18"/>
        </w:rPr>
        <w:t>Due giornate di squalifica di un proprio tesserato</w:t>
      </w:r>
      <w:r>
        <w:rPr>
          <w:rFonts w:ascii="Arial" w:hAnsi="Arial"/>
          <w:sz w:val="18"/>
        </w:rPr>
        <w:tab/>
      </w:r>
      <w:r>
        <w:rPr>
          <w:rFonts w:ascii="Arial" w:hAnsi="Arial"/>
          <w:sz w:val="18"/>
        </w:rPr>
        <w:tab/>
      </w:r>
      <w:r>
        <w:rPr>
          <w:rFonts w:ascii="Arial" w:hAnsi="Arial"/>
          <w:sz w:val="18"/>
        </w:rPr>
        <w:tab/>
        <w:t>10 punti</w:t>
      </w:r>
    </w:p>
    <w:p w:rsidR="006A0B22" w:rsidRDefault="006A0B22" w:rsidP="008A7D24">
      <w:pPr>
        <w:jc w:val="both"/>
        <w:rPr>
          <w:rFonts w:ascii="Arial" w:hAnsi="Arial"/>
          <w:sz w:val="18"/>
        </w:rPr>
      </w:pPr>
      <w:r>
        <w:rPr>
          <w:rFonts w:ascii="Arial" w:hAnsi="Arial"/>
          <w:sz w:val="18"/>
        </w:rPr>
        <w:t>Tre o più giornate di squalifica di un proprio tesserato</w:t>
      </w:r>
      <w:r>
        <w:rPr>
          <w:rFonts w:ascii="Arial" w:hAnsi="Arial"/>
          <w:sz w:val="18"/>
        </w:rPr>
        <w:tab/>
      </w:r>
      <w:r>
        <w:rPr>
          <w:rFonts w:ascii="Arial" w:hAnsi="Arial"/>
          <w:sz w:val="18"/>
        </w:rPr>
        <w:tab/>
      </w:r>
      <w:r>
        <w:rPr>
          <w:rFonts w:ascii="Arial" w:hAnsi="Arial"/>
          <w:sz w:val="18"/>
        </w:rPr>
        <w:tab/>
        <w:t>15 punti</w:t>
      </w:r>
    </w:p>
    <w:p w:rsidR="006A0B22" w:rsidRDefault="006A0B22" w:rsidP="008A7D24">
      <w:pPr>
        <w:jc w:val="both"/>
        <w:rPr>
          <w:rFonts w:ascii="Arial" w:hAnsi="Arial"/>
          <w:sz w:val="18"/>
        </w:rPr>
      </w:pPr>
      <w:r>
        <w:rPr>
          <w:rFonts w:ascii="Arial" w:hAnsi="Arial"/>
          <w:sz w:val="18"/>
        </w:rPr>
        <w:t>Un mese di inibizione di un proprio tesserato</w:t>
      </w:r>
      <w:r>
        <w:rPr>
          <w:rFonts w:ascii="Arial" w:hAnsi="Arial"/>
          <w:sz w:val="18"/>
        </w:rPr>
        <w:tab/>
      </w:r>
      <w:r>
        <w:rPr>
          <w:rFonts w:ascii="Arial" w:hAnsi="Arial"/>
          <w:sz w:val="18"/>
        </w:rPr>
        <w:tab/>
      </w:r>
      <w:r>
        <w:rPr>
          <w:rFonts w:ascii="Arial" w:hAnsi="Arial"/>
          <w:sz w:val="18"/>
        </w:rPr>
        <w:tab/>
        <w:t>25 punti</w:t>
      </w:r>
    </w:p>
    <w:p w:rsidR="006A0B22" w:rsidRDefault="006A0B22" w:rsidP="008A7D24">
      <w:pPr>
        <w:jc w:val="both"/>
        <w:rPr>
          <w:rFonts w:ascii="Arial" w:hAnsi="Arial"/>
          <w:sz w:val="18"/>
        </w:rPr>
      </w:pPr>
      <w:r>
        <w:rPr>
          <w:rFonts w:ascii="Arial" w:hAnsi="Arial"/>
          <w:sz w:val="18"/>
        </w:rPr>
        <w:t>Ritiro della squadra dal campo o causata sospensione della gara</w:t>
      </w:r>
      <w:r>
        <w:rPr>
          <w:rFonts w:ascii="Arial" w:hAnsi="Arial"/>
          <w:sz w:val="18"/>
        </w:rPr>
        <w:tab/>
        <w:t>25 punti</w:t>
      </w:r>
    </w:p>
    <w:p w:rsidR="006A0B22" w:rsidRDefault="006A0B22" w:rsidP="008A7D24">
      <w:pPr>
        <w:jc w:val="both"/>
        <w:rPr>
          <w:rFonts w:ascii="Arial" w:hAnsi="Arial"/>
          <w:sz w:val="18"/>
        </w:rPr>
      </w:pPr>
      <w:r>
        <w:rPr>
          <w:rFonts w:ascii="Arial" w:hAnsi="Arial"/>
          <w:sz w:val="18"/>
        </w:rPr>
        <w:t>Mancata presentazione sul campo (non preavvisata)</w:t>
      </w:r>
      <w:r>
        <w:rPr>
          <w:rFonts w:ascii="Arial" w:hAnsi="Arial"/>
          <w:sz w:val="18"/>
        </w:rPr>
        <w:tab/>
      </w:r>
      <w:r>
        <w:rPr>
          <w:rFonts w:ascii="Arial" w:hAnsi="Arial"/>
          <w:sz w:val="18"/>
        </w:rPr>
        <w:tab/>
      </w:r>
      <w:r>
        <w:rPr>
          <w:rFonts w:ascii="Arial" w:hAnsi="Arial"/>
          <w:sz w:val="18"/>
        </w:rPr>
        <w:tab/>
        <w:t>25 punti</w:t>
      </w:r>
    </w:p>
    <w:p w:rsidR="006A0B22" w:rsidRPr="001A3228" w:rsidRDefault="006A0B22" w:rsidP="008A7D24">
      <w:pPr>
        <w:jc w:val="both"/>
        <w:rPr>
          <w:rFonts w:ascii="Arial" w:hAnsi="Arial"/>
          <w:sz w:val="18"/>
        </w:rPr>
      </w:pPr>
      <w:r>
        <w:rPr>
          <w:rFonts w:ascii="Arial" w:hAnsi="Arial"/>
          <w:sz w:val="18"/>
        </w:rPr>
        <w:t>Squalifica a tempo superiore a 1 mese</w:t>
      </w:r>
      <w:r>
        <w:rPr>
          <w:rFonts w:ascii="Arial" w:hAnsi="Arial"/>
          <w:sz w:val="18"/>
        </w:rPr>
        <w:tab/>
      </w:r>
      <w:r>
        <w:rPr>
          <w:rFonts w:ascii="Arial" w:hAnsi="Arial"/>
          <w:sz w:val="18"/>
        </w:rPr>
        <w:tab/>
      </w:r>
      <w:r>
        <w:rPr>
          <w:rFonts w:ascii="Arial" w:hAnsi="Arial"/>
          <w:sz w:val="18"/>
        </w:rPr>
        <w:tab/>
      </w:r>
      <w:r>
        <w:rPr>
          <w:rFonts w:ascii="Arial" w:hAnsi="Arial"/>
          <w:sz w:val="18"/>
        </w:rPr>
        <w:tab/>
        <w:t xml:space="preserve">30 punti </w:t>
      </w:r>
    </w:p>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p w:rsidR="006A0B22" w:rsidRDefault="006A0B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69"/>
      </w:tblGrid>
      <w:tr w:rsidR="006A0B22" w:rsidRPr="00831D4D" w:rsidTr="00831D4D">
        <w:trPr>
          <w:trHeight w:hRule="exact" w:val="454"/>
        </w:trPr>
        <w:tc>
          <w:tcPr>
            <w:tcW w:w="7369" w:type="dxa"/>
            <w:shd w:val="clear" w:color="auto" w:fill="CCFFFF"/>
            <w:vAlign w:val="center"/>
          </w:tcPr>
          <w:p w:rsidR="006A0B22" w:rsidRPr="00831D4D" w:rsidRDefault="006A0B22" w:rsidP="00831D4D">
            <w:pPr>
              <w:jc w:val="center"/>
              <w:rPr>
                <w:rFonts w:ascii="Arial Narrow" w:hAnsi="Arial Narrow" w:cs="Arial"/>
                <w:b/>
                <w:bCs/>
                <w:iCs/>
                <w:color w:val="000000"/>
              </w:rPr>
            </w:pPr>
            <w:r w:rsidRPr="00831D4D">
              <w:rPr>
                <w:rFonts w:ascii="Arial Narrow" w:hAnsi="Arial Narrow" w:cs="Arial"/>
                <w:b/>
                <w:bCs/>
                <w:iCs/>
                <w:color w:val="000000"/>
              </w:rPr>
              <w:t>CAPITOLO 4 - Provvedimenti</w:t>
            </w:r>
          </w:p>
        </w:tc>
      </w:tr>
    </w:tbl>
    <w:p w:rsidR="006A0B22" w:rsidRDefault="006A0B22" w:rsidP="0029780D">
      <w:pPr>
        <w:jc w:val="center"/>
        <w:rPr>
          <w:rFonts w:ascii="Arial Narrow" w:hAnsi="Arial Narrow" w:cs="Arial"/>
          <w:b/>
          <w:bCs/>
          <w:iCs/>
          <w:color w:val="000000"/>
        </w:rPr>
      </w:pPr>
    </w:p>
    <w:p w:rsidR="006A0B22" w:rsidRDefault="006A0B22" w:rsidP="0023087C">
      <w:pPr>
        <w:rPr>
          <w:rFonts w:ascii="Arial Narrow" w:hAnsi="Arial Narrow" w:cs="Arial"/>
          <w:b/>
          <w:bCs/>
          <w:iCs/>
          <w:color w:val="000000"/>
        </w:rPr>
      </w:pPr>
    </w:p>
    <w:p w:rsidR="006A0B22" w:rsidRDefault="006A0B22" w:rsidP="00E74E7D">
      <w:pPr>
        <w:numPr>
          <w:ilvl w:val="0"/>
          <w:numId w:val="13"/>
        </w:numPr>
        <w:jc w:val="both"/>
        <w:rPr>
          <w:rFonts w:ascii="Arial Narrow" w:hAnsi="Arial Narrow" w:cs="Arial"/>
          <w:bCs/>
          <w:iCs/>
          <w:color w:val="000000"/>
          <w:sz w:val="22"/>
          <w:szCs w:val="22"/>
        </w:rPr>
      </w:pPr>
      <w:r w:rsidRPr="00E85DCE">
        <w:rPr>
          <w:rFonts w:ascii="Arial Narrow" w:hAnsi="Arial Narrow" w:cs="Arial"/>
          <w:bCs/>
          <w:iCs/>
          <w:color w:val="000000"/>
          <w:sz w:val="22"/>
          <w:szCs w:val="22"/>
        </w:rPr>
        <w:t>Inibizione sino al 31/01/2018 per il Sig. Fogli  F. della società Casa Culturale S. Miniato</w:t>
      </w:r>
    </w:p>
    <w:p w:rsidR="006A0B22" w:rsidRDefault="006A0B22" w:rsidP="00E74E7D">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Inibizione sino al 15/04/2017 per il Sig. Berti R. della società Autocolle Six 4 Ever Livorno</w:t>
      </w:r>
    </w:p>
    <w:p w:rsidR="006A0B22" w:rsidRDefault="006A0B22" w:rsidP="00813B94">
      <w:pPr>
        <w:jc w:val="both"/>
        <w:rPr>
          <w:rFonts w:ascii="Arial Narrow" w:hAnsi="Arial Narrow" w:cs="Arial"/>
          <w:b/>
          <w:bCs/>
          <w:iCs/>
          <w:color w:val="000000"/>
          <w:sz w:val="22"/>
          <w:szCs w:val="22"/>
        </w:rPr>
      </w:pPr>
    </w:p>
    <w:p w:rsidR="006A0B22" w:rsidRDefault="006A0B22" w:rsidP="00F27825">
      <w:pPr>
        <w:numPr>
          <w:ilvl w:val="0"/>
          <w:numId w:val="13"/>
        </w:numPr>
        <w:jc w:val="both"/>
        <w:rPr>
          <w:rFonts w:ascii="Arial Narrow" w:hAnsi="Arial Narrow" w:cs="Arial"/>
          <w:bCs/>
          <w:iCs/>
          <w:color w:val="000000"/>
          <w:sz w:val="22"/>
          <w:szCs w:val="22"/>
        </w:rPr>
      </w:pPr>
      <w:r w:rsidRPr="00B629E3">
        <w:rPr>
          <w:rFonts w:ascii="Arial Narrow" w:hAnsi="Arial Narrow" w:cs="Arial"/>
          <w:bCs/>
          <w:iCs/>
          <w:color w:val="000000"/>
          <w:sz w:val="22"/>
          <w:szCs w:val="22"/>
        </w:rPr>
        <w:t>Squalifica di 4 giornate per il Sig. Vannucci F. della società Pisces Lucca</w:t>
      </w:r>
    </w:p>
    <w:p w:rsidR="006A0B22" w:rsidRDefault="006A0B22" w:rsidP="006B39AC">
      <w:pPr>
        <w:jc w:val="both"/>
        <w:rPr>
          <w:rFonts w:ascii="Arial Narrow" w:hAnsi="Arial Narrow" w:cs="Arial"/>
          <w:bCs/>
          <w:iCs/>
          <w:color w:val="000000"/>
          <w:sz w:val="22"/>
          <w:szCs w:val="22"/>
        </w:rPr>
      </w:pPr>
    </w:p>
    <w:p w:rsidR="006A0B22" w:rsidRDefault="006A0B22"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2 giornate per il Sig. Geromin A. della società Autocolle Six 4 Ever Li</w:t>
      </w:r>
    </w:p>
    <w:p w:rsidR="006A0B22" w:rsidRDefault="006A0B22" w:rsidP="00B4767C">
      <w:pPr>
        <w:jc w:val="both"/>
        <w:rPr>
          <w:rFonts w:ascii="Arial Narrow" w:hAnsi="Arial Narrow" w:cs="Arial"/>
          <w:bCs/>
          <w:iCs/>
          <w:color w:val="000000"/>
          <w:sz w:val="22"/>
          <w:szCs w:val="22"/>
        </w:rPr>
      </w:pPr>
    </w:p>
    <w:p w:rsidR="006A0B22" w:rsidRPr="00B629E3" w:rsidRDefault="006A0B22" w:rsidP="00F27825">
      <w:pPr>
        <w:numPr>
          <w:ilvl w:val="0"/>
          <w:numId w:val="13"/>
        </w:numPr>
        <w:jc w:val="both"/>
        <w:rPr>
          <w:rFonts w:ascii="Arial Narrow" w:hAnsi="Arial Narrow" w:cs="Arial"/>
          <w:bCs/>
          <w:iCs/>
          <w:color w:val="000000"/>
          <w:sz w:val="22"/>
          <w:szCs w:val="22"/>
        </w:rPr>
      </w:pPr>
      <w:r>
        <w:rPr>
          <w:rFonts w:ascii="Arial Narrow" w:hAnsi="Arial Narrow" w:cs="Arial"/>
          <w:bCs/>
          <w:iCs/>
          <w:color w:val="000000"/>
          <w:sz w:val="22"/>
          <w:szCs w:val="22"/>
        </w:rPr>
        <w:t>Squalifica di 1 giornata per il Sig. Dugini L. della società Nuova Vigoni Legnami Li</w:t>
      </w:r>
    </w:p>
    <w:p w:rsidR="006A0B22" w:rsidRDefault="006A0B22" w:rsidP="00F27825">
      <w:pPr>
        <w:jc w:val="both"/>
        <w:rPr>
          <w:rFonts w:ascii="Arial Narrow" w:hAnsi="Arial Narrow" w:cs="Arial"/>
          <w:bCs/>
          <w:iCs/>
          <w:color w:val="000000"/>
          <w:sz w:val="22"/>
          <w:szCs w:val="22"/>
        </w:rPr>
      </w:pPr>
    </w:p>
    <w:p w:rsidR="006A0B22" w:rsidRDefault="006A0B22" w:rsidP="00F27825">
      <w:pPr>
        <w:jc w:val="both"/>
        <w:rPr>
          <w:rFonts w:ascii="Arial Narrow" w:hAnsi="Arial Narrow" w:cs="Arial"/>
          <w:b/>
          <w:bCs/>
          <w:iCs/>
          <w:color w:val="000000"/>
          <w:sz w:val="22"/>
          <w:szCs w:val="22"/>
        </w:rPr>
      </w:pPr>
    </w:p>
    <w:p w:rsidR="006A0B22" w:rsidRPr="00B4767C" w:rsidRDefault="006A0B22" w:rsidP="00F27825">
      <w:pPr>
        <w:jc w:val="both"/>
        <w:rPr>
          <w:rFonts w:ascii="Arial Narrow" w:hAnsi="Arial Narrow" w:cs="Arial"/>
          <w:bCs/>
          <w:iCs/>
          <w:color w:val="000000"/>
          <w:sz w:val="22"/>
          <w:szCs w:val="22"/>
        </w:rPr>
      </w:pPr>
      <w:r>
        <w:rPr>
          <w:rFonts w:ascii="Arial Narrow" w:hAnsi="Arial Narrow" w:cs="Arial"/>
          <w:b/>
          <w:bCs/>
          <w:iCs/>
          <w:color w:val="000000"/>
          <w:sz w:val="22"/>
          <w:szCs w:val="22"/>
        </w:rPr>
        <w:t xml:space="preserve">Sem/1: </w:t>
      </w:r>
      <w:r w:rsidRPr="00B4767C">
        <w:rPr>
          <w:rFonts w:ascii="Arial Narrow" w:hAnsi="Arial Narrow" w:cs="Arial"/>
          <w:bCs/>
          <w:iCs/>
          <w:color w:val="000000"/>
          <w:sz w:val="22"/>
          <w:szCs w:val="22"/>
        </w:rPr>
        <w:t>Squalifica di 1 giornata per il Sig. Dugini L. della società Nuova Vigoni Legnami Livorno per comportamento offensivo nei confronti dei D.G. (Art. 86/1/b). Ammenda di € 16,00 per la società Nuova Vigoni Legnami Livorno.</w:t>
      </w:r>
    </w:p>
    <w:p w:rsidR="006A0B22" w:rsidRDefault="006A0B22" w:rsidP="00B06CE6">
      <w:pPr>
        <w:pStyle w:val="HTMLPreformatted"/>
        <w:jc w:val="both"/>
        <w:rPr>
          <w:rFonts w:ascii="Arial Narrow" w:hAnsi="Arial Narrow" w:cs="Arial"/>
          <w:bCs/>
          <w:iCs/>
          <w:color w:val="000000"/>
          <w:sz w:val="22"/>
          <w:szCs w:val="22"/>
        </w:rPr>
      </w:pPr>
    </w:p>
    <w:p w:rsidR="006A0B22" w:rsidRDefault="006A0B22"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22"/>
          <w:szCs w:val="22"/>
        </w:rPr>
      </w:pPr>
      <w:r w:rsidRPr="00BA67F3">
        <w:rPr>
          <w:rFonts w:ascii="Arial Narrow" w:hAnsi="Arial Narrow"/>
          <w:sz w:val="22"/>
          <w:szCs w:val="22"/>
        </w:rPr>
        <w:t>Pubblicato ed affisso</w:t>
      </w:r>
      <w:r>
        <w:rPr>
          <w:rFonts w:ascii="Arial Narrow" w:hAnsi="Arial Narrow"/>
          <w:sz w:val="22"/>
          <w:szCs w:val="22"/>
        </w:rPr>
        <w:t>, lì  13.04.2017</w:t>
      </w:r>
    </w:p>
    <w:p w:rsidR="006A0B22" w:rsidRDefault="006A0B22"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A0B22" w:rsidRDefault="006A0B22"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A0B22" w:rsidRPr="00180B8A" w:rsidRDefault="006A0B22"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6"/>
          <w:szCs w:val="16"/>
        </w:rPr>
      </w:pPr>
    </w:p>
    <w:p w:rsidR="006A0B22" w:rsidRPr="00297E45" w:rsidRDefault="006A0B22" w:rsidP="0063634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center"/>
        <w:rPr>
          <w:rFonts w:ascii="Arial Narrow" w:hAnsi="Arial Narrow"/>
          <w:sz w:val="12"/>
          <w:szCs w:val="12"/>
        </w:rPr>
      </w:pPr>
    </w:p>
    <w:tbl>
      <w:tblPr>
        <w:tblW w:w="0" w:type="auto"/>
        <w:tblLook w:val="00A0"/>
      </w:tblPr>
      <w:tblGrid>
        <w:gridCol w:w="4077"/>
      </w:tblGrid>
      <w:tr w:rsidR="006A0B22" w:rsidRPr="00C943B8" w:rsidTr="00180B8A">
        <w:tc>
          <w:tcPr>
            <w:tcW w:w="4077" w:type="dxa"/>
            <w:vAlign w:val="center"/>
          </w:tcPr>
          <w:p w:rsidR="006A0B22" w:rsidRPr="00180B8A" w:rsidRDefault="006A0B22" w:rsidP="00CA3FFD">
            <w:pPr>
              <w:rPr>
                <w:rFonts w:ascii="Arial Narrow" w:hAnsi="Arial Narrow"/>
              </w:rPr>
            </w:pPr>
            <w:r>
              <w:rPr>
                <w:rFonts w:ascii="Arial Narrow" w:hAnsi="Arial Narrow"/>
                <w:sz w:val="22"/>
                <w:szCs w:val="22"/>
              </w:rPr>
              <w:t xml:space="preserve">           </w:t>
            </w:r>
            <w:r w:rsidRPr="00180B8A">
              <w:rPr>
                <w:rFonts w:ascii="Arial Narrow" w:hAnsi="Arial Narrow"/>
                <w:sz w:val="22"/>
                <w:szCs w:val="22"/>
              </w:rPr>
              <w:t xml:space="preserve">Il Coordinatore Attività </w:t>
            </w:r>
          </w:p>
          <w:p w:rsidR="006A0B22" w:rsidRPr="00C943B8" w:rsidRDefault="006A0B22" w:rsidP="00CA3FFD">
            <w:pPr>
              <w:rPr>
                <w:rFonts w:ascii="Arial Narrow" w:hAnsi="Arial Narrow"/>
                <w:b/>
                <w:i/>
              </w:rPr>
            </w:pPr>
            <w:r>
              <w:rPr>
                <w:rFonts w:ascii="Arial Narrow" w:hAnsi="Arial Narrow"/>
                <w:sz w:val="22"/>
                <w:szCs w:val="22"/>
              </w:rPr>
              <w:t xml:space="preserve">                  Saverio Vincenti</w:t>
            </w:r>
          </w:p>
        </w:tc>
      </w:tr>
    </w:tbl>
    <w:p w:rsidR="006A0B22" w:rsidRPr="00542789" w:rsidRDefault="006A0B22" w:rsidP="00946656">
      <w:pPr>
        <w:rPr>
          <w:rFonts w:ascii="Arial Narrow" w:hAnsi="Arial Narrow"/>
          <w:bCs/>
          <w:sz w:val="22"/>
          <w:szCs w:val="22"/>
        </w:rPr>
      </w:pPr>
    </w:p>
    <w:sectPr w:rsidR="006A0B22" w:rsidRPr="00542789" w:rsidSect="0001713A">
      <w:headerReference w:type="default" r:id="rId48"/>
      <w:pgSz w:w="8391" w:h="11907" w:code="11"/>
      <w:pgMar w:top="567" w:right="595" w:bottom="567" w:left="567" w:header="454" w:footer="227" w:gutter="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B22" w:rsidRDefault="006A0B22" w:rsidP="00A71A51">
      <w:r>
        <w:separator/>
      </w:r>
    </w:p>
  </w:endnote>
  <w:endnote w:type="continuationSeparator" w:id="0">
    <w:p w:rsidR="006A0B22" w:rsidRDefault="006A0B22" w:rsidP="00A71A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61002A87" w:usb1="80000000" w:usb2="00000008" w:usb3="00000000" w:csb0="0001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l?r ??fc"/>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JasmineUPC">
    <w:altName w:val="Times New Roman"/>
    <w:panose1 w:val="00000000000000000000"/>
    <w:charset w:val="00"/>
    <w:family w:val="roman"/>
    <w:notTrueType/>
    <w:pitch w:val="variable"/>
    <w:sig w:usb0="00000003" w:usb1="00000000" w:usb2="00000000" w:usb3="00000000" w:csb0="00000001" w:csb1="00000000"/>
  </w:font>
  <w:font w:name="Helvetica LT CondensedBlack">
    <w:altName w:val="Franklin Gothic Demi Cond"/>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B22" w:rsidRDefault="006A0B22" w:rsidP="00A71A51">
      <w:r>
        <w:separator/>
      </w:r>
    </w:p>
  </w:footnote>
  <w:footnote w:type="continuationSeparator" w:id="0">
    <w:p w:rsidR="006A0B22" w:rsidRDefault="006A0B22" w:rsidP="00A71A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B22" w:rsidRPr="0001713A" w:rsidRDefault="006A0B22">
    <w:pPr>
      <w:pStyle w:val="Header"/>
      <w:pBdr>
        <w:bottom w:val="thickThinSmallGap" w:sz="24" w:space="1" w:color="622423"/>
      </w:pBdr>
      <w:jc w:val="center"/>
      <w:rPr>
        <w:rFonts w:ascii="Arial Narrow" w:hAnsi="Arial Narrow"/>
      </w:rPr>
    </w:pPr>
    <w:r w:rsidRPr="0001713A">
      <w:rPr>
        <w:rFonts w:ascii="Arial Narrow" w:hAnsi="Arial Narrow"/>
      </w:rPr>
      <w:t xml:space="preserve">Lega Pallacanestro </w:t>
    </w:r>
    <w:r>
      <w:rPr>
        <w:rFonts w:ascii="Arial Narrow" w:hAnsi="Arial Narrow"/>
      </w:rPr>
      <w:t>Pisa                                                                                  CU 24</w:t>
    </w:r>
    <w:r w:rsidRPr="0001713A">
      <w:rPr>
        <w:rFonts w:ascii="Arial Narrow" w:hAnsi="Arial Narrow"/>
      </w:rPr>
      <w:t xml:space="preserve"> </w:t>
    </w:r>
  </w:p>
  <w:p w:rsidR="006A0B22" w:rsidRDefault="006A0B2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1080"/>
        </w:tabs>
        <w:ind w:left="1080" w:hanging="360"/>
      </w:pPr>
      <w:rPr>
        <w:rFonts w:cs="Times New Roman"/>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8277D5C"/>
    <w:multiLevelType w:val="hybridMultilevel"/>
    <w:tmpl w:val="A0321C84"/>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0896C18"/>
    <w:multiLevelType w:val="multilevel"/>
    <w:tmpl w:val="3224EC8A"/>
    <w:lvl w:ilvl="0">
      <w:start w:val="2"/>
      <w:numFmt w:val="decimal"/>
      <w:lvlText w:val="%1"/>
      <w:lvlJc w:val="left"/>
      <w:pPr>
        <w:tabs>
          <w:tab w:val="num" w:pos="630"/>
        </w:tabs>
        <w:ind w:left="630" w:hanging="630"/>
      </w:pPr>
      <w:rPr>
        <w:rFonts w:cs="Times New Roman" w:hint="default"/>
        <w:i w:val="0"/>
      </w:rPr>
    </w:lvl>
    <w:lvl w:ilvl="1">
      <w:start w:val="4"/>
      <w:numFmt w:val="decimal"/>
      <w:lvlText w:val="%1.%2"/>
      <w:lvlJc w:val="left"/>
      <w:pPr>
        <w:tabs>
          <w:tab w:val="num" w:pos="630"/>
        </w:tabs>
        <w:ind w:left="630" w:hanging="630"/>
      </w:pPr>
      <w:rPr>
        <w:rFonts w:cs="Times New Roman" w:hint="default"/>
        <w:i w:val="0"/>
      </w:rPr>
    </w:lvl>
    <w:lvl w:ilvl="2">
      <w:start w:val="2"/>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720"/>
        </w:tabs>
        <w:ind w:left="720" w:hanging="72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080"/>
        </w:tabs>
        <w:ind w:left="1080" w:hanging="108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440"/>
        </w:tabs>
        <w:ind w:left="1440" w:hanging="1440"/>
      </w:pPr>
      <w:rPr>
        <w:rFonts w:cs="Times New Roman" w:hint="default"/>
        <w:i w:val="0"/>
      </w:rPr>
    </w:lvl>
  </w:abstractNum>
  <w:abstractNum w:abstractNumId="6">
    <w:nsid w:val="22375641"/>
    <w:multiLevelType w:val="hybridMultilevel"/>
    <w:tmpl w:val="9634BE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261F2F62"/>
    <w:multiLevelType w:val="hybridMultilevel"/>
    <w:tmpl w:val="1B32A434"/>
    <w:lvl w:ilvl="0" w:tplc="0410000F">
      <w:start w:val="1"/>
      <w:numFmt w:val="decimal"/>
      <w:lvlText w:val="%1."/>
      <w:lvlJc w:val="left"/>
      <w:pPr>
        <w:ind w:left="1440" w:hanging="360"/>
      </w:pPr>
      <w:rPr>
        <w:rFonts w:cs="Times New Roman"/>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8">
    <w:nsid w:val="2842215B"/>
    <w:multiLevelType w:val="hybridMultilevel"/>
    <w:tmpl w:val="613A8C40"/>
    <w:lvl w:ilvl="0" w:tplc="01C8A1EC">
      <w:start w:val="1"/>
      <w:numFmt w:val="decimal"/>
      <w:lvlText w:val="%1."/>
      <w:lvlJc w:val="left"/>
      <w:pPr>
        <w:tabs>
          <w:tab w:val="num" w:pos="720"/>
        </w:tabs>
        <w:ind w:left="720" w:hanging="360"/>
      </w:pPr>
      <w:rPr>
        <w:rFonts w:cs="Times New Roman"/>
        <w:color w:val="auto"/>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pStyle w:val="Heading6"/>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pStyle w:val="Heading8"/>
      <w:lvlText w:val="%8."/>
      <w:lvlJc w:val="left"/>
      <w:pPr>
        <w:tabs>
          <w:tab w:val="num" w:pos="5760"/>
        </w:tabs>
        <w:ind w:left="5760" w:hanging="360"/>
      </w:pPr>
      <w:rPr>
        <w:rFonts w:cs="Times New Roman"/>
      </w:rPr>
    </w:lvl>
    <w:lvl w:ilvl="8" w:tplc="0410001B" w:tentative="1">
      <w:start w:val="1"/>
      <w:numFmt w:val="lowerRoman"/>
      <w:pStyle w:val="Heading9"/>
      <w:lvlText w:val="%9."/>
      <w:lvlJc w:val="right"/>
      <w:pPr>
        <w:tabs>
          <w:tab w:val="num" w:pos="6480"/>
        </w:tabs>
        <w:ind w:left="6480" w:hanging="180"/>
      </w:pPr>
      <w:rPr>
        <w:rFonts w:cs="Times New Roman"/>
      </w:rPr>
    </w:lvl>
  </w:abstractNum>
  <w:abstractNum w:abstractNumId="9">
    <w:nsid w:val="2CC247B5"/>
    <w:multiLevelType w:val="hybridMultilevel"/>
    <w:tmpl w:val="39E0996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3BCE17B5"/>
    <w:multiLevelType w:val="hybridMultilevel"/>
    <w:tmpl w:val="1F4AA178"/>
    <w:lvl w:ilvl="0" w:tplc="04100005">
      <w:start w:val="1"/>
      <w:numFmt w:val="bullet"/>
      <w:lvlText w:val=""/>
      <w:lvlJc w:val="left"/>
      <w:pPr>
        <w:tabs>
          <w:tab w:val="num" w:pos="777"/>
        </w:tabs>
        <w:ind w:left="777" w:hanging="360"/>
      </w:pPr>
      <w:rPr>
        <w:rFonts w:ascii="Wingdings" w:hAnsi="Wingdings" w:hint="default"/>
      </w:rPr>
    </w:lvl>
    <w:lvl w:ilvl="1" w:tplc="04100003" w:tentative="1">
      <w:start w:val="1"/>
      <w:numFmt w:val="bullet"/>
      <w:lvlText w:val="o"/>
      <w:lvlJc w:val="left"/>
      <w:pPr>
        <w:tabs>
          <w:tab w:val="num" w:pos="1497"/>
        </w:tabs>
        <w:ind w:left="1497" w:hanging="360"/>
      </w:pPr>
      <w:rPr>
        <w:rFonts w:ascii="Courier New" w:hAnsi="Courier New" w:hint="default"/>
      </w:rPr>
    </w:lvl>
    <w:lvl w:ilvl="2" w:tplc="04100005" w:tentative="1">
      <w:start w:val="1"/>
      <w:numFmt w:val="bullet"/>
      <w:lvlText w:val=""/>
      <w:lvlJc w:val="left"/>
      <w:pPr>
        <w:tabs>
          <w:tab w:val="num" w:pos="2217"/>
        </w:tabs>
        <w:ind w:left="2217" w:hanging="360"/>
      </w:pPr>
      <w:rPr>
        <w:rFonts w:ascii="Wingdings" w:hAnsi="Wingdings" w:hint="default"/>
      </w:rPr>
    </w:lvl>
    <w:lvl w:ilvl="3" w:tplc="04100001" w:tentative="1">
      <w:start w:val="1"/>
      <w:numFmt w:val="bullet"/>
      <w:lvlText w:val=""/>
      <w:lvlJc w:val="left"/>
      <w:pPr>
        <w:tabs>
          <w:tab w:val="num" w:pos="2937"/>
        </w:tabs>
        <w:ind w:left="2937" w:hanging="360"/>
      </w:pPr>
      <w:rPr>
        <w:rFonts w:ascii="Symbol" w:hAnsi="Symbol" w:hint="default"/>
      </w:rPr>
    </w:lvl>
    <w:lvl w:ilvl="4" w:tplc="04100003" w:tentative="1">
      <w:start w:val="1"/>
      <w:numFmt w:val="bullet"/>
      <w:lvlText w:val="o"/>
      <w:lvlJc w:val="left"/>
      <w:pPr>
        <w:tabs>
          <w:tab w:val="num" w:pos="3657"/>
        </w:tabs>
        <w:ind w:left="3657" w:hanging="360"/>
      </w:pPr>
      <w:rPr>
        <w:rFonts w:ascii="Courier New" w:hAnsi="Courier New" w:hint="default"/>
      </w:rPr>
    </w:lvl>
    <w:lvl w:ilvl="5" w:tplc="04100005" w:tentative="1">
      <w:start w:val="1"/>
      <w:numFmt w:val="bullet"/>
      <w:lvlText w:val=""/>
      <w:lvlJc w:val="left"/>
      <w:pPr>
        <w:tabs>
          <w:tab w:val="num" w:pos="4377"/>
        </w:tabs>
        <w:ind w:left="4377" w:hanging="360"/>
      </w:pPr>
      <w:rPr>
        <w:rFonts w:ascii="Wingdings" w:hAnsi="Wingdings" w:hint="default"/>
      </w:rPr>
    </w:lvl>
    <w:lvl w:ilvl="6" w:tplc="04100001" w:tentative="1">
      <w:start w:val="1"/>
      <w:numFmt w:val="bullet"/>
      <w:lvlText w:val=""/>
      <w:lvlJc w:val="left"/>
      <w:pPr>
        <w:tabs>
          <w:tab w:val="num" w:pos="5097"/>
        </w:tabs>
        <w:ind w:left="5097" w:hanging="360"/>
      </w:pPr>
      <w:rPr>
        <w:rFonts w:ascii="Symbol" w:hAnsi="Symbol" w:hint="default"/>
      </w:rPr>
    </w:lvl>
    <w:lvl w:ilvl="7" w:tplc="04100003" w:tentative="1">
      <w:start w:val="1"/>
      <w:numFmt w:val="bullet"/>
      <w:lvlText w:val="o"/>
      <w:lvlJc w:val="left"/>
      <w:pPr>
        <w:tabs>
          <w:tab w:val="num" w:pos="5817"/>
        </w:tabs>
        <w:ind w:left="5817" w:hanging="360"/>
      </w:pPr>
      <w:rPr>
        <w:rFonts w:ascii="Courier New" w:hAnsi="Courier New" w:hint="default"/>
      </w:rPr>
    </w:lvl>
    <w:lvl w:ilvl="8" w:tplc="04100005" w:tentative="1">
      <w:start w:val="1"/>
      <w:numFmt w:val="bullet"/>
      <w:lvlText w:val=""/>
      <w:lvlJc w:val="left"/>
      <w:pPr>
        <w:tabs>
          <w:tab w:val="num" w:pos="6537"/>
        </w:tabs>
        <w:ind w:left="6537" w:hanging="360"/>
      </w:pPr>
      <w:rPr>
        <w:rFonts w:ascii="Wingdings" w:hAnsi="Wingdings" w:hint="default"/>
      </w:rPr>
    </w:lvl>
  </w:abstractNum>
  <w:abstractNum w:abstractNumId="11">
    <w:nsid w:val="4AD6317E"/>
    <w:multiLevelType w:val="hybridMultilevel"/>
    <w:tmpl w:val="83667AE6"/>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5ED37D3C"/>
    <w:multiLevelType w:val="hybridMultilevel"/>
    <w:tmpl w:val="EA0EE38E"/>
    <w:lvl w:ilvl="0" w:tplc="0410000F">
      <w:start w:val="1"/>
      <w:numFmt w:val="decimal"/>
      <w:lvlText w:val="%1."/>
      <w:lvlJc w:val="left"/>
      <w:pPr>
        <w:tabs>
          <w:tab w:val="num" w:pos="473"/>
        </w:tabs>
        <w:ind w:left="473" w:hanging="360"/>
      </w:pPr>
      <w:rPr>
        <w:rFonts w:cs="Times New Roman"/>
      </w:rPr>
    </w:lvl>
    <w:lvl w:ilvl="1" w:tplc="64D6D106">
      <w:start w:val="1"/>
      <w:numFmt w:val="lowerLetter"/>
      <w:lvlText w:val="%2)"/>
      <w:lvlJc w:val="left"/>
      <w:pPr>
        <w:tabs>
          <w:tab w:val="num" w:pos="1193"/>
        </w:tabs>
        <w:ind w:left="1193" w:hanging="360"/>
      </w:pPr>
      <w:rPr>
        <w:rFonts w:cs="Times New Roman" w:hint="default"/>
      </w:rPr>
    </w:lvl>
    <w:lvl w:ilvl="2" w:tplc="0410001B" w:tentative="1">
      <w:start w:val="1"/>
      <w:numFmt w:val="lowerRoman"/>
      <w:lvlText w:val="%3."/>
      <w:lvlJc w:val="right"/>
      <w:pPr>
        <w:tabs>
          <w:tab w:val="num" w:pos="1913"/>
        </w:tabs>
        <w:ind w:left="1913" w:hanging="180"/>
      </w:pPr>
      <w:rPr>
        <w:rFonts w:cs="Times New Roman"/>
      </w:rPr>
    </w:lvl>
    <w:lvl w:ilvl="3" w:tplc="0410000F" w:tentative="1">
      <w:start w:val="1"/>
      <w:numFmt w:val="decimal"/>
      <w:lvlText w:val="%4."/>
      <w:lvlJc w:val="left"/>
      <w:pPr>
        <w:tabs>
          <w:tab w:val="num" w:pos="2633"/>
        </w:tabs>
        <w:ind w:left="2633" w:hanging="360"/>
      </w:pPr>
      <w:rPr>
        <w:rFonts w:cs="Times New Roman"/>
      </w:rPr>
    </w:lvl>
    <w:lvl w:ilvl="4" w:tplc="04100019" w:tentative="1">
      <w:start w:val="1"/>
      <w:numFmt w:val="lowerLetter"/>
      <w:lvlText w:val="%5."/>
      <w:lvlJc w:val="left"/>
      <w:pPr>
        <w:tabs>
          <w:tab w:val="num" w:pos="3353"/>
        </w:tabs>
        <w:ind w:left="3353" w:hanging="360"/>
      </w:pPr>
      <w:rPr>
        <w:rFonts w:cs="Times New Roman"/>
      </w:rPr>
    </w:lvl>
    <w:lvl w:ilvl="5" w:tplc="0410001B" w:tentative="1">
      <w:start w:val="1"/>
      <w:numFmt w:val="lowerRoman"/>
      <w:lvlText w:val="%6."/>
      <w:lvlJc w:val="right"/>
      <w:pPr>
        <w:tabs>
          <w:tab w:val="num" w:pos="4073"/>
        </w:tabs>
        <w:ind w:left="4073" w:hanging="180"/>
      </w:pPr>
      <w:rPr>
        <w:rFonts w:cs="Times New Roman"/>
      </w:rPr>
    </w:lvl>
    <w:lvl w:ilvl="6" w:tplc="0410000F" w:tentative="1">
      <w:start w:val="1"/>
      <w:numFmt w:val="decimal"/>
      <w:lvlText w:val="%7."/>
      <w:lvlJc w:val="left"/>
      <w:pPr>
        <w:tabs>
          <w:tab w:val="num" w:pos="4793"/>
        </w:tabs>
        <w:ind w:left="4793" w:hanging="360"/>
      </w:pPr>
      <w:rPr>
        <w:rFonts w:cs="Times New Roman"/>
      </w:rPr>
    </w:lvl>
    <w:lvl w:ilvl="7" w:tplc="04100019" w:tentative="1">
      <w:start w:val="1"/>
      <w:numFmt w:val="lowerLetter"/>
      <w:lvlText w:val="%8."/>
      <w:lvlJc w:val="left"/>
      <w:pPr>
        <w:tabs>
          <w:tab w:val="num" w:pos="5513"/>
        </w:tabs>
        <w:ind w:left="5513" w:hanging="360"/>
      </w:pPr>
      <w:rPr>
        <w:rFonts w:cs="Times New Roman"/>
      </w:rPr>
    </w:lvl>
    <w:lvl w:ilvl="8" w:tplc="0410001B" w:tentative="1">
      <w:start w:val="1"/>
      <w:numFmt w:val="lowerRoman"/>
      <w:lvlText w:val="%9."/>
      <w:lvlJc w:val="right"/>
      <w:pPr>
        <w:tabs>
          <w:tab w:val="num" w:pos="6233"/>
        </w:tabs>
        <w:ind w:left="6233" w:hanging="180"/>
      </w:pPr>
      <w:rPr>
        <w:rFonts w:cs="Times New Roman"/>
      </w:rPr>
    </w:lvl>
  </w:abstractNum>
  <w:abstractNum w:abstractNumId="13">
    <w:nsid w:val="670278E8"/>
    <w:multiLevelType w:val="hybridMultilevel"/>
    <w:tmpl w:val="FD16D266"/>
    <w:lvl w:ilvl="0" w:tplc="04100015">
      <w:start w:val="1"/>
      <w:numFmt w:val="upp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69AB19A8"/>
    <w:multiLevelType w:val="hybridMultilevel"/>
    <w:tmpl w:val="930A814A"/>
    <w:lvl w:ilvl="0" w:tplc="FFFFFFFF">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73EB54E2"/>
    <w:multiLevelType w:val="hybridMultilevel"/>
    <w:tmpl w:val="CCA20D36"/>
    <w:lvl w:ilvl="0" w:tplc="8FD699A6">
      <w:start w:val="1"/>
      <w:numFmt w:val="lowerLetter"/>
      <w:lvlText w:val="%1)"/>
      <w:lvlJc w:val="left"/>
      <w:pPr>
        <w:tabs>
          <w:tab w:val="num" w:pos="473"/>
        </w:tabs>
        <w:ind w:left="473" w:hanging="360"/>
      </w:pPr>
      <w:rPr>
        <w:rFonts w:cs="Times New Roman" w:hint="default"/>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16">
    <w:nsid w:val="74373179"/>
    <w:multiLevelType w:val="hybridMultilevel"/>
    <w:tmpl w:val="402EB1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747A2BAC"/>
    <w:multiLevelType w:val="hybridMultilevel"/>
    <w:tmpl w:val="57968EE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7D9876CF"/>
    <w:multiLevelType w:val="hybridMultilevel"/>
    <w:tmpl w:val="CCA20D36"/>
    <w:lvl w:ilvl="0" w:tplc="DAEAF9E0">
      <w:numFmt w:val="bullet"/>
      <w:lvlText w:val="-"/>
      <w:lvlJc w:val="left"/>
      <w:pPr>
        <w:tabs>
          <w:tab w:val="num" w:pos="473"/>
        </w:tabs>
        <w:ind w:left="473" w:hanging="360"/>
      </w:pPr>
      <w:rPr>
        <w:rFonts w:ascii="Times New Roman" w:eastAsia="Times New Roman" w:hAnsi="Times New Roman" w:hint="default"/>
        <w:color w:val="000000"/>
      </w:rPr>
    </w:lvl>
    <w:lvl w:ilvl="1" w:tplc="04100003">
      <w:start w:val="1"/>
      <w:numFmt w:val="bullet"/>
      <w:lvlText w:val="o"/>
      <w:lvlJc w:val="left"/>
      <w:pPr>
        <w:tabs>
          <w:tab w:val="num" w:pos="1193"/>
        </w:tabs>
        <w:ind w:left="1193" w:hanging="360"/>
      </w:pPr>
      <w:rPr>
        <w:rFonts w:ascii="Courier New" w:hAnsi="Courier New" w:hint="default"/>
      </w:rPr>
    </w:lvl>
    <w:lvl w:ilvl="2" w:tplc="04100005" w:tentative="1">
      <w:start w:val="1"/>
      <w:numFmt w:val="bullet"/>
      <w:lvlText w:val=""/>
      <w:lvlJc w:val="left"/>
      <w:pPr>
        <w:tabs>
          <w:tab w:val="num" w:pos="1913"/>
        </w:tabs>
        <w:ind w:left="1913" w:hanging="360"/>
      </w:pPr>
      <w:rPr>
        <w:rFonts w:ascii="Wingdings" w:hAnsi="Wingdings" w:hint="default"/>
      </w:rPr>
    </w:lvl>
    <w:lvl w:ilvl="3" w:tplc="04100001" w:tentative="1">
      <w:start w:val="1"/>
      <w:numFmt w:val="bullet"/>
      <w:lvlText w:val=""/>
      <w:lvlJc w:val="left"/>
      <w:pPr>
        <w:tabs>
          <w:tab w:val="num" w:pos="2633"/>
        </w:tabs>
        <w:ind w:left="2633" w:hanging="360"/>
      </w:pPr>
      <w:rPr>
        <w:rFonts w:ascii="Symbol" w:hAnsi="Symbol" w:hint="default"/>
      </w:rPr>
    </w:lvl>
    <w:lvl w:ilvl="4" w:tplc="04100003" w:tentative="1">
      <w:start w:val="1"/>
      <w:numFmt w:val="bullet"/>
      <w:lvlText w:val="o"/>
      <w:lvlJc w:val="left"/>
      <w:pPr>
        <w:tabs>
          <w:tab w:val="num" w:pos="3353"/>
        </w:tabs>
        <w:ind w:left="3353" w:hanging="360"/>
      </w:pPr>
      <w:rPr>
        <w:rFonts w:ascii="Courier New" w:hAnsi="Courier New" w:hint="default"/>
      </w:rPr>
    </w:lvl>
    <w:lvl w:ilvl="5" w:tplc="04100005" w:tentative="1">
      <w:start w:val="1"/>
      <w:numFmt w:val="bullet"/>
      <w:lvlText w:val=""/>
      <w:lvlJc w:val="left"/>
      <w:pPr>
        <w:tabs>
          <w:tab w:val="num" w:pos="4073"/>
        </w:tabs>
        <w:ind w:left="4073" w:hanging="360"/>
      </w:pPr>
      <w:rPr>
        <w:rFonts w:ascii="Wingdings" w:hAnsi="Wingdings" w:hint="default"/>
      </w:rPr>
    </w:lvl>
    <w:lvl w:ilvl="6" w:tplc="04100001" w:tentative="1">
      <w:start w:val="1"/>
      <w:numFmt w:val="bullet"/>
      <w:lvlText w:val=""/>
      <w:lvlJc w:val="left"/>
      <w:pPr>
        <w:tabs>
          <w:tab w:val="num" w:pos="4793"/>
        </w:tabs>
        <w:ind w:left="4793" w:hanging="360"/>
      </w:pPr>
      <w:rPr>
        <w:rFonts w:ascii="Symbol" w:hAnsi="Symbol" w:hint="default"/>
      </w:rPr>
    </w:lvl>
    <w:lvl w:ilvl="7" w:tplc="04100003" w:tentative="1">
      <w:start w:val="1"/>
      <w:numFmt w:val="bullet"/>
      <w:lvlText w:val="o"/>
      <w:lvlJc w:val="left"/>
      <w:pPr>
        <w:tabs>
          <w:tab w:val="num" w:pos="5513"/>
        </w:tabs>
        <w:ind w:left="5513" w:hanging="360"/>
      </w:pPr>
      <w:rPr>
        <w:rFonts w:ascii="Courier New" w:hAnsi="Courier New" w:hint="default"/>
      </w:rPr>
    </w:lvl>
    <w:lvl w:ilvl="8" w:tplc="04100005" w:tentative="1">
      <w:start w:val="1"/>
      <w:numFmt w:val="bullet"/>
      <w:lvlText w:val=""/>
      <w:lvlJc w:val="left"/>
      <w:pPr>
        <w:tabs>
          <w:tab w:val="num" w:pos="6233"/>
        </w:tabs>
        <w:ind w:left="6233" w:hanging="360"/>
      </w:pPr>
      <w:rPr>
        <w:rFonts w:ascii="Wingdings" w:hAnsi="Wingdings" w:hint="default"/>
      </w:rPr>
    </w:lvl>
  </w:abstractNum>
  <w:abstractNum w:abstractNumId="19">
    <w:nsid w:val="7F9011B1"/>
    <w:multiLevelType w:val="hybridMultilevel"/>
    <w:tmpl w:val="242279F6"/>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0"/>
  </w:num>
  <w:num w:numId="3">
    <w:abstractNumId w:val="13"/>
  </w:num>
  <w:num w:numId="4">
    <w:abstractNumId w:val="7"/>
  </w:num>
  <w:num w:numId="5">
    <w:abstractNumId w:val="19"/>
  </w:num>
  <w:num w:numId="6">
    <w:abstractNumId w:val="5"/>
  </w:num>
  <w:num w:numId="7">
    <w:abstractNumId w:val="4"/>
  </w:num>
  <w:num w:numId="8">
    <w:abstractNumId w:val="14"/>
  </w:num>
  <w:num w:numId="9">
    <w:abstractNumId w:val="10"/>
  </w:num>
  <w:num w:numId="10">
    <w:abstractNumId w:val="11"/>
  </w:num>
  <w:num w:numId="11">
    <w:abstractNumId w:val="17"/>
  </w:num>
  <w:num w:numId="12">
    <w:abstractNumId w:val="16"/>
  </w:num>
  <w:num w:numId="13">
    <w:abstractNumId w:val="9"/>
  </w:num>
  <w:num w:numId="14">
    <w:abstractNumId w:val="6"/>
  </w:num>
  <w:num w:numId="15">
    <w:abstractNumId w:val="12"/>
  </w:num>
  <w:num w:numId="16">
    <w:abstractNumId w:val="18"/>
  </w:num>
  <w:num w:numId="17">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B427A"/>
    <w:rsid w:val="00000019"/>
    <w:rsid w:val="000000DC"/>
    <w:rsid w:val="0000016C"/>
    <w:rsid w:val="00000498"/>
    <w:rsid w:val="00000EC9"/>
    <w:rsid w:val="00001190"/>
    <w:rsid w:val="0000185F"/>
    <w:rsid w:val="00001A78"/>
    <w:rsid w:val="00002089"/>
    <w:rsid w:val="0000294E"/>
    <w:rsid w:val="000035A5"/>
    <w:rsid w:val="000035F3"/>
    <w:rsid w:val="00004027"/>
    <w:rsid w:val="00004260"/>
    <w:rsid w:val="000044FA"/>
    <w:rsid w:val="00004CEE"/>
    <w:rsid w:val="00005545"/>
    <w:rsid w:val="00005B50"/>
    <w:rsid w:val="00005E73"/>
    <w:rsid w:val="00006096"/>
    <w:rsid w:val="000066D9"/>
    <w:rsid w:val="00007423"/>
    <w:rsid w:val="0000756F"/>
    <w:rsid w:val="00007BA1"/>
    <w:rsid w:val="00010590"/>
    <w:rsid w:val="000107BD"/>
    <w:rsid w:val="00010AD6"/>
    <w:rsid w:val="00010B5C"/>
    <w:rsid w:val="00010C14"/>
    <w:rsid w:val="00010D69"/>
    <w:rsid w:val="000116B4"/>
    <w:rsid w:val="0001192B"/>
    <w:rsid w:val="00011C33"/>
    <w:rsid w:val="00011F34"/>
    <w:rsid w:val="00012DCE"/>
    <w:rsid w:val="0001336E"/>
    <w:rsid w:val="00013372"/>
    <w:rsid w:val="00013BA0"/>
    <w:rsid w:val="00013E18"/>
    <w:rsid w:val="00013E82"/>
    <w:rsid w:val="00014502"/>
    <w:rsid w:val="000146B8"/>
    <w:rsid w:val="00014D23"/>
    <w:rsid w:val="0001523E"/>
    <w:rsid w:val="00015CA7"/>
    <w:rsid w:val="00015E22"/>
    <w:rsid w:val="00015FD6"/>
    <w:rsid w:val="000165A5"/>
    <w:rsid w:val="000166A0"/>
    <w:rsid w:val="0001713A"/>
    <w:rsid w:val="00017491"/>
    <w:rsid w:val="00020429"/>
    <w:rsid w:val="00020CE7"/>
    <w:rsid w:val="00021369"/>
    <w:rsid w:val="00021406"/>
    <w:rsid w:val="0002152F"/>
    <w:rsid w:val="00022A4A"/>
    <w:rsid w:val="00023833"/>
    <w:rsid w:val="00023EB9"/>
    <w:rsid w:val="00024793"/>
    <w:rsid w:val="00025559"/>
    <w:rsid w:val="0002572B"/>
    <w:rsid w:val="0002576F"/>
    <w:rsid w:val="0002597E"/>
    <w:rsid w:val="000259C8"/>
    <w:rsid w:val="00026702"/>
    <w:rsid w:val="00026D20"/>
    <w:rsid w:val="00027328"/>
    <w:rsid w:val="00030F2C"/>
    <w:rsid w:val="00030FA2"/>
    <w:rsid w:val="00031616"/>
    <w:rsid w:val="000316A9"/>
    <w:rsid w:val="00031724"/>
    <w:rsid w:val="00031F20"/>
    <w:rsid w:val="0003222C"/>
    <w:rsid w:val="000324B0"/>
    <w:rsid w:val="00033FD0"/>
    <w:rsid w:val="000341AC"/>
    <w:rsid w:val="00034E3D"/>
    <w:rsid w:val="00034FF6"/>
    <w:rsid w:val="00035992"/>
    <w:rsid w:val="00035C3A"/>
    <w:rsid w:val="00035CC5"/>
    <w:rsid w:val="000371A3"/>
    <w:rsid w:val="00040A47"/>
    <w:rsid w:val="0004148C"/>
    <w:rsid w:val="000421B9"/>
    <w:rsid w:val="00042415"/>
    <w:rsid w:val="000430F7"/>
    <w:rsid w:val="00043226"/>
    <w:rsid w:val="00045659"/>
    <w:rsid w:val="00045CF8"/>
    <w:rsid w:val="00045F51"/>
    <w:rsid w:val="00045F69"/>
    <w:rsid w:val="00046128"/>
    <w:rsid w:val="00046945"/>
    <w:rsid w:val="00047907"/>
    <w:rsid w:val="00050375"/>
    <w:rsid w:val="00051B80"/>
    <w:rsid w:val="00052005"/>
    <w:rsid w:val="00052474"/>
    <w:rsid w:val="000531E2"/>
    <w:rsid w:val="000540B4"/>
    <w:rsid w:val="00054BE9"/>
    <w:rsid w:val="00055F34"/>
    <w:rsid w:val="00056352"/>
    <w:rsid w:val="000563E0"/>
    <w:rsid w:val="00056ADD"/>
    <w:rsid w:val="000572D7"/>
    <w:rsid w:val="00057902"/>
    <w:rsid w:val="00057DA8"/>
    <w:rsid w:val="0006146C"/>
    <w:rsid w:val="00062076"/>
    <w:rsid w:val="0006245B"/>
    <w:rsid w:val="00063723"/>
    <w:rsid w:val="00063DED"/>
    <w:rsid w:val="000651F1"/>
    <w:rsid w:val="00065886"/>
    <w:rsid w:val="00065E7D"/>
    <w:rsid w:val="00065EF2"/>
    <w:rsid w:val="00066259"/>
    <w:rsid w:val="00067023"/>
    <w:rsid w:val="00067B9E"/>
    <w:rsid w:val="00070EA7"/>
    <w:rsid w:val="0007122D"/>
    <w:rsid w:val="00071747"/>
    <w:rsid w:val="00071F41"/>
    <w:rsid w:val="00072794"/>
    <w:rsid w:val="0007418D"/>
    <w:rsid w:val="00074EE4"/>
    <w:rsid w:val="00074F61"/>
    <w:rsid w:val="000755D2"/>
    <w:rsid w:val="00075CFD"/>
    <w:rsid w:val="00075D74"/>
    <w:rsid w:val="0007618E"/>
    <w:rsid w:val="0007796A"/>
    <w:rsid w:val="0008009C"/>
    <w:rsid w:val="000802C0"/>
    <w:rsid w:val="000803F8"/>
    <w:rsid w:val="00081161"/>
    <w:rsid w:val="0008124A"/>
    <w:rsid w:val="00081C93"/>
    <w:rsid w:val="00083054"/>
    <w:rsid w:val="00083E3C"/>
    <w:rsid w:val="0008415F"/>
    <w:rsid w:val="000849C7"/>
    <w:rsid w:val="00084FA8"/>
    <w:rsid w:val="00085656"/>
    <w:rsid w:val="00086085"/>
    <w:rsid w:val="00086092"/>
    <w:rsid w:val="0008669C"/>
    <w:rsid w:val="00086786"/>
    <w:rsid w:val="000873CB"/>
    <w:rsid w:val="00087485"/>
    <w:rsid w:val="00087FD2"/>
    <w:rsid w:val="00090F80"/>
    <w:rsid w:val="0009105E"/>
    <w:rsid w:val="0009127B"/>
    <w:rsid w:val="00091ABE"/>
    <w:rsid w:val="00092881"/>
    <w:rsid w:val="00093738"/>
    <w:rsid w:val="000938A5"/>
    <w:rsid w:val="00093982"/>
    <w:rsid w:val="00093CC7"/>
    <w:rsid w:val="00093CF7"/>
    <w:rsid w:val="00094DB6"/>
    <w:rsid w:val="000950C0"/>
    <w:rsid w:val="000955A1"/>
    <w:rsid w:val="00095FC0"/>
    <w:rsid w:val="00095FC2"/>
    <w:rsid w:val="000967EE"/>
    <w:rsid w:val="00096C75"/>
    <w:rsid w:val="000970C7"/>
    <w:rsid w:val="00097735"/>
    <w:rsid w:val="00097848"/>
    <w:rsid w:val="00097C98"/>
    <w:rsid w:val="000A0081"/>
    <w:rsid w:val="000A054D"/>
    <w:rsid w:val="000A0AB5"/>
    <w:rsid w:val="000A0FB9"/>
    <w:rsid w:val="000A13AE"/>
    <w:rsid w:val="000A1467"/>
    <w:rsid w:val="000A1866"/>
    <w:rsid w:val="000A227C"/>
    <w:rsid w:val="000A2780"/>
    <w:rsid w:val="000A2B45"/>
    <w:rsid w:val="000A3246"/>
    <w:rsid w:val="000A3390"/>
    <w:rsid w:val="000A3978"/>
    <w:rsid w:val="000A517A"/>
    <w:rsid w:val="000A623D"/>
    <w:rsid w:val="000A62A7"/>
    <w:rsid w:val="000A6350"/>
    <w:rsid w:val="000A6516"/>
    <w:rsid w:val="000A6919"/>
    <w:rsid w:val="000A6F24"/>
    <w:rsid w:val="000A76FC"/>
    <w:rsid w:val="000A7EE6"/>
    <w:rsid w:val="000B0504"/>
    <w:rsid w:val="000B0645"/>
    <w:rsid w:val="000B0A2F"/>
    <w:rsid w:val="000B1111"/>
    <w:rsid w:val="000B1288"/>
    <w:rsid w:val="000B1EF5"/>
    <w:rsid w:val="000B38F6"/>
    <w:rsid w:val="000B41DB"/>
    <w:rsid w:val="000B436E"/>
    <w:rsid w:val="000B5398"/>
    <w:rsid w:val="000B609B"/>
    <w:rsid w:val="000B65FE"/>
    <w:rsid w:val="000B78D9"/>
    <w:rsid w:val="000B7BCA"/>
    <w:rsid w:val="000C05D1"/>
    <w:rsid w:val="000C18C7"/>
    <w:rsid w:val="000C2BA4"/>
    <w:rsid w:val="000C2E4F"/>
    <w:rsid w:val="000C38BA"/>
    <w:rsid w:val="000C49C1"/>
    <w:rsid w:val="000C5D3C"/>
    <w:rsid w:val="000C6311"/>
    <w:rsid w:val="000C6675"/>
    <w:rsid w:val="000C73EF"/>
    <w:rsid w:val="000C74BE"/>
    <w:rsid w:val="000C7B45"/>
    <w:rsid w:val="000C7E37"/>
    <w:rsid w:val="000D0480"/>
    <w:rsid w:val="000D04B5"/>
    <w:rsid w:val="000D105B"/>
    <w:rsid w:val="000D18EC"/>
    <w:rsid w:val="000D1A6A"/>
    <w:rsid w:val="000D1A7E"/>
    <w:rsid w:val="000D3A71"/>
    <w:rsid w:val="000D4590"/>
    <w:rsid w:val="000D460D"/>
    <w:rsid w:val="000D509A"/>
    <w:rsid w:val="000D6D75"/>
    <w:rsid w:val="000D7475"/>
    <w:rsid w:val="000E01E6"/>
    <w:rsid w:val="000E0368"/>
    <w:rsid w:val="000E076C"/>
    <w:rsid w:val="000E0A52"/>
    <w:rsid w:val="000E143C"/>
    <w:rsid w:val="000E2919"/>
    <w:rsid w:val="000E302D"/>
    <w:rsid w:val="000E3BCD"/>
    <w:rsid w:val="000E4317"/>
    <w:rsid w:val="000E483B"/>
    <w:rsid w:val="000E5310"/>
    <w:rsid w:val="000E5B9B"/>
    <w:rsid w:val="000E6179"/>
    <w:rsid w:val="000E61C3"/>
    <w:rsid w:val="000E65A5"/>
    <w:rsid w:val="000E662B"/>
    <w:rsid w:val="000E6E70"/>
    <w:rsid w:val="000E74DA"/>
    <w:rsid w:val="000F000A"/>
    <w:rsid w:val="000F13A2"/>
    <w:rsid w:val="000F1707"/>
    <w:rsid w:val="000F20F0"/>
    <w:rsid w:val="000F2B9E"/>
    <w:rsid w:val="000F3047"/>
    <w:rsid w:val="000F37E6"/>
    <w:rsid w:val="000F3AA9"/>
    <w:rsid w:val="000F3AD9"/>
    <w:rsid w:val="000F3BE6"/>
    <w:rsid w:val="000F4002"/>
    <w:rsid w:val="000F4805"/>
    <w:rsid w:val="000F49C7"/>
    <w:rsid w:val="000F4F6F"/>
    <w:rsid w:val="000F5057"/>
    <w:rsid w:val="000F5978"/>
    <w:rsid w:val="000F6A67"/>
    <w:rsid w:val="000F6DB9"/>
    <w:rsid w:val="000F76E1"/>
    <w:rsid w:val="000F776B"/>
    <w:rsid w:val="000F7F96"/>
    <w:rsid w:val="001003DA"/>
    <w:rsid w:val="0010060C"/>
    <w:rsid w:val="00100B8F"/>
    <w:rsid w:val="0010179A"/>
    <w:rsid w:val="001022FF"/>
    <w:rsid w:val="001028EA"/>
    <w:rsid w:val="00102B79"/>
    <w:rsid w:val="00102C19"/>
    <w:rsid w:val="00102F26"/>
    <w:rsid w:val="001033E0"/>
    <w:rsid w:val="00104270"/>
    <w:rsid w:val="0010497F"/>
    <w:rsid w:val="00104CCD"/>
    <w:rsid w:val="001055D9"/>
    <w:rsid w:val="001057CD"/>
    <w:rsid w:val="00106BDA"/>
    <w:rsid w:val="0010730A"/>
    <w:rsid w:val="001076F3"/>
    <w:rsid w:val="001078F4"/>
    <w:rsid w:val="00107CC3"/>
    <w:rsid w:val="00107F6D"/>
    <w:rsid w:val="00111F0E"/>
    <w:rsid w:val="00112485"/>
    <w:rsid w:val="0011261A"/>
    <w:rsid w:val="00112A88"/>
    <w:rsid w:val="001148AA"/>
    <w:rsid w:val="00114ED8"/>
    <w:rsid w:val="00115256"/>
    <w:rsid w:val="00116FBF"/>
    <w:rsid w:val="001173B7"/>
    <w:rsid w:val="00117499"/>
    <w:rsid w:val="00117903"/>
    <w:rsid w:val="0012013A"/>
    <w:rsid w:val="0012054A"/>
    <w:rsid w:val="0012065E"/>
    <w:rsid w:val="00120858"/>
    <w:rsid w:val="0012122B"/>
    <w:rsid w:val="001212C1"/>
    <w:rsid w:val="001213AB"/>
    <w:rsid w:val="001216CF"/>
    <w:rsid w:val="0012259D"/>
    <w:rsid w:val="001228C0"/>
    <w:rsid w:val="00122E09"/>
    <w:rsid w:val="0012354D"/>
    <w:rsid w:val="0012412D"/>
    <w:rsid w:val="00124214"/>
    <w:rsid w:val="001244A6"/>
    <w:rsid w:val="001245B3"/>
    <w:rsid w:val="0012563C"/>
    <w:rsid w:val="00126064"/>
    <w:rsid w:val="0012633D"/>
    <w:rsid w:val="001263EF"/>
    <w:rsid w:val="00127614"/>
    <w:rsid w:val="00127DD5"/>
    <w:rsid w:val="00127E77"/>
    <w:rsid w:val="00127FEA"/>
    <w:rsid w:val="00130A53"/>
    <w:rsid w:val="00130BEB"/>
    <w:rsid w:val="00131BB0"/>
    <w:rsid w:val="00131EFB"/>
    <w:rsid w:val="00132615"/>
    <w:rsid w:val="00132F1B"/>
    <w:rsid w:val="001332E5"/>
    <w:rsid w:val="001333BC"/>
    <w:rsid w:val="0013342F"/>
    <w:rsid w:val="0013490F"/>
    <w:rsid w:val="00134F57"/>
    <w:rsid w:val="0013518F"/>
    <w:rsid w:val="00135707"/>
    <w:rsid w:val="00135710"/>
    <w:rsid w:val="0013572E"/>
    <w:rsid w:val="001369C8"/>
    <w:rsid w:val="00136F66"/>
    <w:rsid w:val="001378D0"/>
    <w:rsid w:val="00137CA4"/>
    <w:rsid w:val="00140CD0"/>
    <w:rsid w:val="00142D9F"/>
    <w:rsid w:val="0014361C"/>
    <w:rsid w:val="00144B4C"/>
    <w:rsid w:val="00144E92"/>
    <w:rsid w:val="00145D40"/>
    <w:rsid w:val="00145E17"/>
    <w:rsid w:val="0014626E"/>
    <w:rsid w:val="001463C0"/>
    <w:rsid w:val="001465CF"/>
    <w:rsid w:val="001469D7"/>
    <w:rsid w:val="00146A12"/>
    <w:rsid w:val="00146D5A"/>
    <w:rsid w:val="00147224"/>
    <w:rsid w:val="00147863"/>
    <w:rsid w:val="00147BC4"/>
    <w:rsid w:val="00147E1B"/>
    <w:rsid w:val="001518E1"/>
    <w:rsid w:val="00151A5E"/>
    <w:rsid w:val="00151D7D"/>
    <w:rsid w:val="00152138"/>
    <w:rsid w:val="0015220C"/>
    <w:rsid w:val="0015245B"/>
    <w:rsid w:val="00152FD4"/>
    <w:rsid w:val="001536F4"/>
    <w:rsid w:val="001538B9"/>
    <w:rsid w:val="001539BA"/>
    <w:rsid w:val="001541F7"/>
    <w:rsid w:val="001546EA"/>
    <w:rsid w:val="001546F4"/>
    <w:rsid w:val="0015516D"/>
    <w:rsid w:val="00155D85"/>
    <w:rsid w:val="001564DB"/>
    <w:rsid w:val="001566AB"/>
    <w:rsid w:val="00156D63"/>
    <w:rsid w:val="00156F50"/>
    <w:rsid w:val="00160028"/>
    <w:rsid w:val="001607ED"/>
    <w:rsid w:val="00160F6A"/>
    <w:rsid w:val="00161117"/>
    <w:rsid w:val="001616AA"/>
    <w:rsid w:val="00162132"/>
    <w:rsid w:val="00162528"/>
    <w:rsid w:val="0016326C"/>
    <w:rsid w:val="00163739"/>
    <w:rsid w:val="00163774"/>
    <w:rsid w:val="001638A1"/>
    <w:rsid w:val="001641E0"/>
    <w:rsid w:val="001646BA"/>
    <w:rsid w:val="00164B51"/>
    <w:rsid w:val="001657EE"/>
    <w:rsid w:val="0016652E"/>
    <w:rsid w:val="00166F0A"/>
    <w:rsid w:val="0016712B"/>
    <w:rsid w:val="0016787A"/>
    <w:rsid w:val="00167BB8"/>
    <w:rsid w:val="0017016A"/>
    <w:rsid w:val="00170254"/>
    <w:rsid w:val="00170588"/>
    <w:rsid w:val="001708CF"/>
    <w:rsid w:val="00170A61"/>
    <w:rsid w:val="00170B97"/>
    <w:rsid w:val="00170BA0"/>
    <w:rsid w:val="00171CDC"/>
    <w:rsid w:val="00173255"/>
    <w:rsid w:val="00173CCB"/>
    <w:rsid w:val="0017491C"/>
    <w:rsid w:val="00174C9B"/>
    <w:rsid w:val="00174D65"/>
    <w:rsid w:val="00175F13"/>
    <w:rsid w:val="00177A2F"/>
    <w:rsid w:val="00180B8A"/>
    <w:rsid w:val="00181625"/>
    <w:rsid w:val="00181CE5"/>
    <w:rsid w:val="00182B75"/>
    <w:rsid w:val="00182D5E"/>
    <w:rsid w:val="00183276"/>
    <w:rsid w:val="001837E6"/>
    <w:rsid w:val="0018533D"/>
    <w:rsid w:val="001858AC"/>
    <w:rsid w:val="00185AA6"/>
    <w:rsid w:val="001864DC"/>
    <w:rsid w:val="0018737A"/>
    <w:rsid w:val="00187F1E"/>
    <w:rsid w:val="00190302"/>
    <w:rsid w:val="00190445"/>
    <w:rsid w:val="00190571"/>
    <w:rsid w:val="00191528"/>
    <w:rsid w:val="00191AB0"/>
    <w:rsid w:val="0019323D"/>
    <w:rsid w:val="00193620"/>
    <w:rsid w:val="00193C40"/>
    <w:rsid w:val="001941C6"/>
    <w:rsid w:val="00194609"/>
    <w:rsid w:val="00195205"/>
    <w:rsid w:val="001959EC"/>
    <w:rsid w:val="00195FB1"/>
    <w:rsid w:val="00196F27"/>
    <w:rsid w:val="00197565"/>
    <w:rsid w:val="001978ED"/>
    <w:rsid w:val="00197C03"/>
    <w:rsid w:val="00197C29"/>
    <w:rsid w:val="001A032A"/>
    <w:rsid w:val="001A0997"/>
    <w:rsid w:val="001A0E77"/>
    <w:rsid w:val="001A1132"/>
    <w:rsid w:val="001A1263"/>
    <w:rsid w:val="001A2593"/>
    <w:rsid w:val="001A2AF7"/>
    <w:rsid w:val="001A30D2"/>
    <w:rsid w:val="001A3228"/>
    <w:rsid w:val="001A378A"/>
    <w:rsid w:val="001A4A20"/>
    <w:rsid w:val="001A4D39"/>
    <w:rsid w:val="001A5686"/>
    <w:rsid w:val="001A5BEE"/>
    <w:rsid w:val="001A62EC"/>
    <w:rsid w:val="001A654C"/>
    <w:rsid w:val="001A6DBC"/>
    <w:rsid w:val="001A71BB"/>
    <w:rsid w:val="001A7283"/>
    <w:rsid w:val="001A7499"/>
    <w:rsid w:val="001A774F"/>
    <w:rsid w:val="001A7DE1"/>
    <w:rsid w:val="001B1D11"/>
    <w:rsid w:val="001B202D"/>
    <w:rsid w:val="001B2C6B"/>
    <w:rsid w:val="001B36A6"/>
    <w:rsid w:val="001B37F3"/>
    <w:rsid w:val="001B4153"/>
    <w:rsid w:val="001B426C"/>
    <w:rsid w:val="001B43F0"/>
    <w:rsid w:val="001B4C39"/>
    <w:rsid w:val="001B4E2D"/>
    <w:rsid w:val="001B5A33"/>
    <w:rsid w:val="001B5A6A"/>
    <w:rsid w:val="001B5C99"/>
    <w:rsid w:val="001B62A0"/>
    <w:rsid w:val="001B6838"/>
    <w:rsid w:val="001B6B09"/>
    <w:rsid w:val="001B70FC"/>
    <w:rsid w:val="001B7590"/>
    <w:rsid w:val="001B7EA8"/>
    <w:rsid w:val="001C02DD"/>
    <w:rsid w:val="001C0665"/>
    <w:rsid w:val="001C0BAB"/>
    <w:rsid w:val="001C0E9A"/>
    <w:rsid w:val="001C10D1"/>
    <w:rsid w:val="001C1774"/>
    <w:rsid w:val="001C1B40"/>
    <w:rsid w:val="001C1F1C"/>
    <w:rsid w:val="001C2A13"/>
    <w:rsid w:val="001C2EA0"/>
    <w:rsid w:val="001C2F8B"/>
    <w:rsid w:val="001C32AF"/>
    <w:rsid w:val="001C3409"/>
    <w:rsid w:val="001C343D"/>
    <w:rsid w:val="001C36A8"/>
    <w:rsid w:val="001C38E6"/>
    <w:rsid w:val="001C4218"/>
    <w:rsid w:val="001C421C"/>
    <w:rsid w:val="001C4BB8"/>
    <w:rsid w:val="001C5A22"/>
    <w:rsid w:val="001C68DC"/>
    <w:rsid w:val="001C6CBF"/>
    <w:rsid w:val="001C6EAB"/>
    <w:rsid w:val="001C7096"/>
    <w:rsid w:val="001C738B"/>
    <w:rsid w:val="001D0854"/>
    <w:rsid w:val="001D0A35"/>
    <w:rsid w:val="001D0B24"/>
    <w:rsid w:val="001D0F9C"/>
    <w:rsid w:val="001D1AC5"/>
    <w:rsid w:val="001D3316"/>
    <w:rsid w:val="001D341C"/>
    <w:rsid w:val="001D3C2B"/>
    <w:rsid w:val="001D4E42"/>
    <w:rsid w:val="001D5DBF"/>
    <w:rsid w:val="001D6592"/>
    <w:rsid w:val="001D6B84"/>
    <w:rsid w:val="001D6D4C"/>
    <w:rsid w:val="001D7B48"/>
    <w:rsid w:val="001D7B5B"/>
    <w:rsid w:val="001E0545"/>
    <w:rsid w:val="001E0E4D"/>
    <w:rsid w:val="001E12D8"/>
    <w:rsid w:val="001E17C6"/>
    <w:rsid w:val="001E1A9E"/>
    <w:rsid w:val="001E2478"/>
    <w:rsid w:val="001E2C42"/>
    <w:rsid w:val="001E3B47"/>
    <w:rsid w:val="001E4488"/>
    <w:rsid w:val="001E468A"/>
    <w:rsid w:val="001E4F27"/>
    <w:rsid w:val="001E58A8"/>
    <w:rsid w:val="001E65FA"/>
    <w:rsid w:val="001E7024"/>
    <w:rsid w:val="001E7146"/>
    <w:rsid w:val="001E7149"/>
    <w:rsid w:val="001F06FF"/>
    <w:rsid w:val="001F1287"/>
    <w:rsid w:val="001F1360"/>
    <w:rsid w:val="001F224E"/>
    <w:rsid w:val="001F3247"/>
    <w:rsid w:val="001F358B"/>
    <w:rsid w:val="001F3E31"/>
    <w:rsid w:val="001F45F4"/>
    <w:rsid w:val="001F491A"/>
    <w:rsid w:val="001F55A3"/>
    <w:rsid w:val="001F6352"/>
    <w:rsid w:val="001F67E1"/>
    <w:rsid w:val="001F71D0"/>
    <w:rsid w:val="001F7A64"/>
    <w:rsid w:val="001F7DB1"/>
    <w:rsid w:val="001F7E0A"/>
    <w:rsid w:val="0020023A"/>
    <w:rsid w:val="00200909"/>
    <w:rsid w:val="0020159B"/>
    <w:rsid w:val="00201797"/>
    <w:rsid w:val="00202249"/>
    <w:rsid w:val="00202EB2"/>
    <w:rsid w:val="00203450"/>
    <w:rsid w:val="00203721"/>
    <w:rsid w:val="002038A8"/>
    <w:rsid w:val="00204797"/>
    <w:rsid w:val="00205BD7"/>
    <w:rsid w:val="00205CA2"/>
    <w:rsid w:val="00205CC3"/>
    <w:rsid w:val="00205CFB"/>
    <w:rsid w:val="0020674F"/>
    <w:rsid w:val="0020733F"/>
    <w:rsid w:val="00207664"/>
    <w:rsid w:val="00210619"/>
    <w:rsid w:val="00210E75"/>
    <w:rsid w:val="00211363"/>
    <w:rsid w:val="00211F09"/>
    <w:rsid w:val="00212981"/>
    <w:rsid w:val="00212E75"/>
    <w:rsid w:val="00212F13"/>
    <w:rsid w:val="00213005"/>
    <w:rsid w:val="00213B24"/>
    <w:rsid w:val="0021406C"/>
    <w:rsid w:val="0021432B"/>
    <w:rsid w:val="002143C0"/>
    <w:rsid w:val="00214CF7"/>
    <w:rsid w:val="00214FB8"/>
    <w:rsid w:val="002150DE"/>
    <w:rsid w:val="0021567D"/>
    <w:rsid w:val="002156F9"/>
    <w:rsid w:val="0021626F"/>
    <w:rsid w:val="00217019"/>
    <w:rsid w:val="00217727"/>
    <w:rsid w:val="0021785F"/>
    <w:rsid w:val="00217B33"/>
    <w:rsid w:val="00220208"/>
    <w:rsid w:val="0022061A"/>
    <w:rsid w:val="002207B7"/>
    <w:rsid w:val="00220A3A"/>
    <w:rsid w:val="00220B2B"/>
    <w:rsid w:val="0022128A"/>
    <w:rsid w:val="00221321"/>
    <w:rsid w:val="00221583"/>
    <w:rsid w:val="00221953"/>
    <w:rsid w:val="00221CA5"/>
    <w:rsid w:val="002225D2"/>
    <w:rsid w:val="00222996"/>
    <w:rsid w:val="0022308F"/>
    <w:rsid w:val="00223AD2"/>
    <w:rsid w:val="00224157"/>
    <w:rsid w:val="002241F6"/>
    <w:rsid w:val="00224A35"/>
    <w:rsid w:val="00224F7F"/>
    <w:rsid w:val="00224FCE"/>
    <w:rsid w:val="002252D7"/>
    <w:rsid w:val="00225566"/>
    <w:rsid w:val="0022589A"/>
    <w:rsid w:val="00226194"/>
    <w:rsid w:val="002261E8"/>
    <w:rsid w:val="0022791A"/>
    <w:rsid w:val="00227AFE"/>
    <w:rsid w:val="002303E7"/>
    <w:rsid w:val="002304B3"/>
    <w:rsid w:val="002305BF"/>
    <w:rsid w:val="0023087C"/>
    <w:rsid w:val="002318BC"/>
    <w:rsid w:val="002322DD"/>
    <w:rsid w:val="002328AC"/>
    <w:rsid w:val="00232B04"/>
    <w:rsid w:val="00232D63"/>
    <w:rsid w:val="00233005"/>
    <w:rsid w:val="0023316F"/>
    <w:rsid w:val="002346C9"/>
    <w:rsid w:val="002349D6"/>
    <w:rsid w:val="00234D2A"/>
    <w:rsid w:val="00235BE0"/>
    <w:rsid w:val="0023602A"/>
    <w:rsid w:val="0023639D"/>
    <w:rsid w:val="00236784"/>
    <w:rsid w:val="00236F3B"/>
    <w:rsid w:val="002370AF"/>
    <w:rsid w:val="00237173"/>
    <w:rsid w:val="00237AA9"/>
    <w:rsid w:val="00237B1F"/>
    <w:rsid w:val="00237D8D"/>
    <w:rsid w:val="00237E2C"/>
    <w:rsid w:val="00241755"/>
    <w:rsid w:val="00241A35"/>
    <w:rsid w:val="00241BE9"/>
    <w:rsid w:val="00241CF7"/>
    <w:rsid w:val="0024323E"/>
    <w:rsid w:val="002438AA"/>
    <w:rsid w:val="002447F4"/>
    <w:rsid w:val="002448AC"/>
    <w:rsid w:val="002448FD"/>
    <w:rsid w:val="002452E0"/>
    <w:rsid w:val="00245504"/>
    <w:rsid w:val="00246452"/>
    <w:rsid w:val="002464F8"/>
    <w:rsid w:val="00246CE6"/>
    <w:rsid w:val="00246E6F"/>
    <w:rsid w:val="00246EB6"/>
    <w:rsid w:val="00247511"/>
    <w:rsid w:val="002477C7"/>
    <w:rsid w:val="002521E2"/>
    <w:rsid w:val="00253BB5"/>
    <w:rsid w:val="00254419"/>
    <w:rsid w:val="00254619"/>
    <w:rsid w:val="00254AD1"/>
    <w:rsid w:val="002559CA"/>
    <w:rsid w:val="0025681C"/>
    <w:rsid w:val="00256A85"/>
    <w:rsid w:val="00256D92"/>
    <w:rsid w:val="00256E72"/>
    <w:rsid w:val="00257B6A"/>
    <w:rsid w:val="00257D97"/>
    <w:rsid w:val="0026005A"/>
    <w:rsid w:val="0026062C"/>
    <w:rsid w:val="00260A5B"/>
    <w:rsid w:val="00260B26"/>
    <w:rsid w:val="00260E98"/>
    <w:rsid w:val="002615BC"/>
    <w:rsid w:val="00261DEF"/>
    <w:rsid w:val="002625AD"/>
    <w:rsid w:val="002626BB"/>
    <w:rsid w:val="00262D58"/>
    <w:rsid w:val="00263523"/>
    <w:rsid w:val="00263C4C"/>
    <w:rsid w:val="002641AD"/>
    <w:rsid w:val="00264411"/>
    <w:rsid w:val="0026445E"/>
    <w:rsid w:val="0026456B"/>
    <w:rsid w:val="00266DA4"/>
    <w:rsid w:val="00267233"/>
    <w:rsid w:val="0027024C"/>
    <w:rsid w:val="00270508"/>
    <w:rsid w:val="002705B4"/>
    <w:rsid w:val="002717D7"/>
    <w:rsid w:val="00272383"/>
    <w:rsid w:val="0027248D"/>
    <w:rsid w:val="00272D2F"/>
    <w:rsid w:val="002731B4"/>
    <w:rsid w:val="00274626"/>
    <w:rsid w:val="00274F40"/>
    <w:rsid w:val="00275155"/>
    <w:rsid w:val="00275AE3"/>
    <w:rsid w:val="00276755"/>
    <w:rsid w:val="002770CA"/>
    <w:rsid w:val="00277465"/>
    <w:rsid w:val="002776F8"/>
    <w:rsid w:val="00277846"/>
    <w:rsid w:val="002802A5"/>
    <w:rsid w:val="002809B8"/>
    <w:rsid w:val="002814A6"/>
    <w:rsid w:val="00281758"/>
    <w:rsid w:val="00281A7A"/>
    <w:rsid w:val="00282426"/>
    <w:rsid w:val="0028349C"/>
    <w:rsid w:val="002842AD"/>
    <w:rsid w:val="00284D64"/>
    <w:rsid w:val="0028538A"/>
    <w:rsid w:val="00285849"/>
    <w:rsid w:val="00285BD5"/>
    <w:rsid w:val="0028650A"/>
    <w:rsid w:val="00286594"/>
    <w:rsid w:val="00287394"/>
    <w:rsid w:val="00287DF2"/>
    <w:rsid w:val="002900CE"/>
    <w:rsid w:val="002908E3"/>
    <w:rsid w:val="00290C5D"/>
    <w:rsid w:val="0029109D"/>
    <w:rsid w:val="00291360"/>
    <w:rsid w:val="00291475"/>
    <w:rsid w:val="002916C1"/>
    <w:rsid w:val="00291709"/>
    <w:rsid w:val="002942F9"/>
    <w:rsid w:val="00294498"/>
    <w:rsid w:val="00294953"/>
    <w:rsid w:val="00294E7F"/>
    <w:rsid w:val="002954B5"/>
    <w:rsid w:val="00295C39"/>
    <w:rsid w:val="00295FC9"/>
    <w:rsid w:val="00296079"/>
    <w:rsid w:val="00296184"/>
    <w:rsid w:val="00296439"/>
    <w:rsid w:val="002967CC"/>
    <w:rsid w:val="00296D09"/>
    <w:rsid w:val="0029780D"/>
    <w:rsid w:val="002978FA"/>
    <w:rsid w:val="00297E45"/>
    <w:rsid w:val="00297E5C"/>
    <w:rsid w:val="00297FD3"/>
    <w:rsid w:val="002A0412"/>
    <w:rsid w:val="002A06E9"/>
    <w:rsid w:val="002A0D76"/>
    <w:rsid w:val="002A38D6"/>
    <w:rsid w:val="002A4187"/>
    <w:rsid w:val="002A4195"/>
    <w:rsid w:val="002A42F5"/>
    <w:rsid w:val="002A4F0D"/>
    <w:rsid w:val="002A52B3"/>
    <w:rsid w:val="002A5862"/>
    <w:rsid w:val="002A6988"/>
    <w:rsid w:val="002A699A"/>
    <w:rsid w:val="002A6DE8"/>
    <w:rsid w:val="002A6EAA"/>
    <w:rsid w:val="002A723F"/>
    <w:rsid w:val="002B1353"/>
    <w:rsid w:val="002B25F7"/>
    <w:rsid w:val="002B32D3"/>
    <w:rsid w:val="002B335D"/>
    <w:rsid w:val="002B4089"/>
    <w:rsid w:val="002B442F"/>
    <w:rsid w:val="002B45E3"/>
    <w:rsid w:val="002B4992"/>
    <w:rsid w:val="002B4A55"/>
    <w:rsid w:val="002B4BAD"/>
    <w:rsid w:val="002B5139"/>
    <w:rsid w:val="002B52CF"/>
    <w:rsid w:val="002B540A"/>
    <w:rsid w:val="002B579C"/>
    <w:rsid w:val="002B5C18"/>
    <w:rsid w:val="002B6347"/>
    <w:rsid w:val="002B7061"/>
    <w:rsid w:val="002B7AD5"/>
    <w:rsid w:val="002C0BD1"/>
    <w:rsid w:val="002C0FE0"/>
    <w:rsid w:val="002C153D"/>
    <w:rsid w:val="002C2112"/>
    <w:rsid w:val="002C21FE"/>
    <w:rsid w:val="002C2A84"/>
    <w:rsid w:val="002C320E"/>
    <w:rsid w:val="002C39B4"/>
    <w:rsid w:val="002C3A8C"/>
    <w:rsid w:val="002C3EC3"/>
    <w:rsid w:val="002C3F5A"/>
    <w:rsid w:val="002C3F6B"/>
    <w:rsid w:val="002C46B2"/>
    <w:rsid w:val="002C5358"/>
    <w:rsid w:val="002C5804"/>
    <w:rsid w:val="002C699A"/>
    <w:rsid w:val="002C7383"/>
    <w:rsid w:val="002D0056"/>
    <w:rsid w:val="002D0F1F"/>
    <w:rsid w:val="002D1293"/>
    <w:rsid w:val="002D1B2A"/>
    <w:rsid w:val="002D1F4B"/>
    <w:rsid w:val="002D225E"/>
    <w:rsid w:val="002D28D1"/>
    <w:rsid w:val="002D32F4"/>
    <w:rsid w:val="002D3C5E"/>
    <w:rsid w:val="002D4395"/>
    <w:rsid w:val="002D451A"/>
    <w:rsid w:val="002D4867"/>
    <w:rsid w:val="002D4BED"/>
    <w:rsid w:val="002D4F06"/>
    <w:rsid w:val="002D561C"/>
    <w:rsid w:val="002D595C"/>
    <w:rsid w:val="002D5A6D"/>
    <w:rsid w:val="002D5AB1"/>
    <w:rsid w:val="002D70B8"/>
    <w:rsid w:val="002D7A3D"/>
    <w:rsid w:val="002D7CC6"/>
    <w:rsid w:val="002D7D56"/>
    <w:rsid w:val="002E04DB"/>
    <w:rsid w:val="002E0D93"/>
    <w:rsid w:val="002E10F0"/>
    <w:rsid w:val="002E144B"/>
    <w:rsid w:val="002E1838"/>
    <w:rsid w:val="002E1CF2"/>
    <w:rsid w:val="002E3515"/>
    <w:rsid w:val="002E3619"/>
    <w:rsid w:val="002E3971"/>
    <w:rsid w:val="002E39C9"/>
    <w:rsid w:val="002E50E5"/>
    <w:rsid w:val="002E771D"/>
    <w:rsid w:val="002F06BF"/>
    <w:rsid w:val="002F1706"/>
    <w:rsid w:val="002F1A19"/>
    <w:rsid w:val="002F1BBB"/>
    <w:rsid w:val="002F1D0C"/>
    <w:rsid w:val="002F346C"/>
    <w:rsid w:val="002F3B8E"/>
    <w:rsid w:val="002F3EA9"/>
    <w:rsid w:val="002F505B"/>
    <w:rsid w:val="002F531D"/>
    <w:rsid w:val="002F54E5"/>
    <w:rsid w:val="002F5529"/>
    <w:rsid w:val="002F5FAE"/>
    <w:rsid w:val="002F6229"/>
    <w:rsid w:val="002F6CE6"/>
    <w:rsid w:val="002F79F8"/>
    <w:rsid w:val="002F7D49"/>
    <w:rsid w:val="002F7EAD"/>
    <w:rsid w:val="002F7F95"/>
    <w:rsid w:val="003002E5"/>
    <w:rsid w:val="00300835"/>
    <w:rsid w:val="00300C7B"/>
    <w:rsid w:val="0030136C"/>
    <w:rsid w:val="003023A2"/>
    <w:rsid w:val="00302608"/>
    <w:rsid w:val="003029B9"/>
    <w:rsid w:val="00302A36"/>
    <w:rsid w:val="00302E2C"/>
    <w:rsid w:val="00302F5E"/>
    <w:rsid w:val="003035D4"/>
    <w:rsid w:val="00303FC5"/>
    <w:rsid w:val="003040EF"/>
    <w:rsid w:val="00304426"/>
    <w:rsid w:val="0030449C"/>
    <w:rsid w:val="003044F9"/>
    <w:rsid w:val="003045F8"/>
    <w:rsid w:val="00304767"/>
    <w:rsid w:val="0030484D"/>
    <w:rsid w:val="00304929"/>
    <w:rsid w:val="00304A36"/>
    <w:rsid w:val="003050F4"/>
    <w:rsid w:val="00305335"/>
    <w:rsid w:val="00306ED1"/>
    <w:rsid w:val="00307A1E"/>
    <w:rsid w:val="00307B3E"/>
    <w:rsid w:val="0031055D"/>
    <w:rsid w:val="0031070A"/>
    <w:rsid w:val="00310809"/>
    <w:rsid w:val="00310BF3"/>
    <w:rsid w:val="00311C8A"/>
    <w:rsid w:val="00312536"/>
    <w:rsid w:val="00313A99"/>
    <w:rsid w:val="00313B82"/>
    <w:rsid w:val="003141B6"/>
    <w:rsid w:val="0031431D"/>
    <w:rsid w:val="00314892"/>
    <w:rsid w:val="00314F50"/>
    <w:rsid w:val="00316FF6"/>
    <w:rsid w:val="00317A63"/>
    <w:rsid w:val="00317DC6"/>
    <w:rsid w:val="0032012D"/>
    <w:rsid w:val="00320470"/>
    <w:rsid w:val="00321615"/>
    <w:rsid w:val="003233F4"/>
    <w:rsid w:val="003236D0"/>
    <w:rsid w:val="00323703"/>
    <w:rsid w:val="0032443E"/>
    <w:rsid w:val="00324628"/>
    <w:rsid w:val="0032492E"/>
    <w:rsid w:val="00324BCB"/>
    <w:rsid w:val="003258C7"/>
    <w:rsid w:val="00326132"/>
    <w:rsid w:val="00327A27"/>
    <w:rsid w:val="00327B22"/>
    <w:rsid w:val="00327E0C"/>
    <w:rsid w:val="003300D4"/>
    <w:rsid w:val="003300F2"/>
    <w:rsid w:val="00330C5C"/>
    <w:rsid w:val="00331529"/>
    <w:rsid w:val="003315A1"/>
    <w:rsid w:val="0033179A"/>
    <w:rsid w:val="00331B0D"/>
    <w:rsid w:val="00331E94"/>
    <w:rsid w:val="00331FAC"/>
    <w:rsid w:val="003323F3"/>
    <w:rsid w:val="0033325E"/>
    <w:rsid w:val="00333879"/>
    <w:rsid w:val="0033433C"/>
    <w:rsid w:val="0033473E"/>
    <w:rsid w:val="00335702"/>
    <w:rsid w:val="00335A70"/>
    <w:rsid w:val="0033628C"/>
    <w:rsid w:val="00340A6E"/>
    <w:rsid w:val="003411EA"/>
    <w:rsid w:val="00342377"/>
    <w:rsid w:val="00342DEE"/>
    <w:rsid w:val="00343030"/>
    <w:rsid w:val="00343191"/>
    <w:rsid w:val="00343998"/>
    <w:rsid w:val="00344290"/>
    <w:rsid w:val="00344810"/>
    <w:rsid w:val="00344A40"/>
    <w:rsid w:val="00344D9D"/>
    <w:rsid w:val="0034513D"/>
    <w:rsid w:val="00345B3C"/>
    <w:rsid w:val="00345B9C"/>
    <w:rsid w:val="00345DE2"/>
    <w:rsid w:val="00346570"/>
    <w:rsid w:val="0034663E"/>
    <w:rsid w:val="00346FE5"/>
    <w:rsid w:val="00347E9B"/>
    <w:rsid w:val="00350BB6"/>
    <w:rsid w:val="003511ED"/>
    <w:rsid w:val="00351786"/>
    <w:rsid w:val="00351EC5"/>
    <w:rsid w:val="00352274"/>
    <w:rsid w:val="003523A8"/>
    <w:rsid w:val="003528A0"/>
    <w:rsid w:val="00353027"/>
    <w:rsid w:val="00353067"/>
    <w:rsid w:val="00354333"/>
    <w:rsid w:val="00354452"/>
    <w:rsid w:val="0035483E"/>
    <w:rsid w:val="00355184"/>
    <w:rsid w:val="003553AC"/>
    <w:rsid w:val="0035553A"/>
    <w:rsid w:val="00356316"/>
    <w:rsid w:val="0035665F"/>
    <w:rsid w:val="00356890"/>
    <w:rsid w:val="00356BAB"/>
    <w:rsid w:val="003570CD"/>
    <w:rsid w:val="00357692"/>
    <w:rsid w:val="00357B26"/>
    <w:rsid w:val="00357DC7"/>
    <w:rsid w:val="003600D0"/>
    <w:rsid w:val="003605AD"/>
    <w:rsid w:val="00360B56"/>
    <w:rsid w:val="00361471"/>
    <w:rsid w:val="00362C9D"/>
    <w:rsid w:val="00362EFC"/>
    <w:rsid w:val="003642F6"/>
    <w:rsid w:val="00364739"/>
    <w:rsid w:val="0036473C"/>
    <w:rsid w:val="003647FE"/>
    <w:rsid w:val="00364AFA"/>
    <w:rsid w:val="00364C1E"/>
    <w:rsid w:val="00365210"/>
    <w:rsid w:val="003653B9"/>
    <w:rsid w:val="003659FE"/>
    <w:rsid w:val="00365ED9"/>
    <w:rsid w:val="00366062"/>
    <w:rsid w:val="0036640F"/>
    <w:rsid w:val="00367178"/>
    <w:rsid w:val="003679EC"/>
    <w:rsid w:val="00367C94"/>
    <w:rsid w:val="00370684"/>
    <w:rsid w:val="00371286"/>
    <w:rsid w:val="00371335"/>
    <w:rsid w:val="00371773"/>
    <w:rsid w:val="00371B4F"/>
    <w:rsid w:val="00371BFD"/>
    <w:rsid w:val="00371FA9"/>
    <w:rsid w:val="0037218D"/>
    <w:rsid w:val="00372AFC"/>
    <w:rsid w:val="0037310E"/>
    <w:rsid w:val="003735EE"/>
    <w:rsid w:val="003737DC"/>
    <w:rsid w:val="003738E8"/>
    <w:rsid w:val="00374288"/>
    <w:rsid w:val="003746D3"/>
    <w:rsid w:val="003748F8"/>
    <w:rsid w:val="0037527F"/>
    <w:rsid w:val="003754C6"/>
    <w:rsid w:val="00375547"/>
    <w:rsid w:val="0037599E"/>
    <w:rsid w:val="00375F49"/>
    <w:rsid w:val="003765A1"/>
    <w:rsid w:val="00376DCF"/>
    <w:rsid w:val="00377314"/>
    <w:rsid w:val="0037744C"/>
    <w:rsid w:val="0037794C"/>
    <w:rsid w:val="00377C6B"/>
    <w:rsid w:val="00377F82"/>
    <w:rsid w:val="00381700"/>
    <w:rsid w:val="003828BF"/>
    <w:rsid w:val="003831E3"/>
    <w:rsid w:val="003837AE"/>
    <w:rsid w:val="003837DC"/>
    <w:rsid w:val="003841F2"/>
    <w:rsid w:val="0038536C"/>
    <w:rsid w:val="003854AE"/>
    <w:rsid w:val="003857B8"/>
    <w:rsid w:val="00385E39"/>
    <w:rsid w:val="00385FC3"/>
    <w:rsid w:val="003864C2"/>
    <w:rsid w:val="00386EAE"/>
    <w:rsid w:val="00387235"/>
    <w:rsid w:val="003873A4"/>
    <w:rsid w:val="00387729"/>
    <w:rsid w:val="00387FE8"/>
    <w:rsid w:val="00390775"/>
    <w:rsid w:val="00390FEA"/>
    <w:rsid w:val="00391058"/>
    <w:rsid w:val="003911F5"/>
    <w:rsid w:val="00391387"/>
    <w:rsid w:val="003915BB"/>
    <w:rsid w:val="00391806"/>
    <w:rsid w:val="003919BE"/>
    <w:rsid w:val="00391AF8"/>
    <w:rsid w:val="0039248E"/>
    <w:rsid w:val="00392507"/>
    <w:rsid w:val="00394219"/>
    <w:rsid w:val="00394C07"/>
    <w:rsid w:val="003952A6"/>
    <w:rsid w:val="003955F8"/>
    <w:rsid w:val="00395C71"/>
    <w:rsid w:val="00395D56"/>
    <w:rsid w:val="00396009"/>
    <w:rsid w:val="003968F6"/>
    <w:rsid w:val="00396BEF"/>
    <w:rsid w:val="0039714D"/>
    <w:rsid w:val="003A2FB4"/>
    <w:rsid w:val="003A35C5"/>
    <w:rsid w:val="003A36C5"/>
    <w:rsid w:val="003A3A28"/>
    <w:rsid w:val="003A3C99"/>
    <w:rsid w:val="003A4003"/>
    <w:rsid w:val="003A41D4"/>
    <w:rsid w:val="003A4A46"/>
    <w:rsid w:val="003A5282"/>
    <w:rsid w:val="003A5691"/>
    <w:rsid w:val="003A63C7"/>
    <w:rsid w:val="003A6D62"/>
    <w:rsid w:val="003A6EAC"/>
    <w:rsid w:val="003A7017"/>
    <w:rsid w:val="003A7A28"/>
    <w:rsid w:val="003B065F"/>
    <w:rsid w:val="003B07B9"/>
    <w:rsid w:val="003B0B17"/>
    <w:rsid w:val="003B127F"/>
    <w:rsid w:val="003B241B"/>
    <w:rsid w:val="003B263C"/>
    <w:rsid w:val="003B2C3D"/>
    <w:rsid w:val="003B380C"/>
    <w:rsid w:val="003B3B65"/>
    <w:rsid w:val="003B3FF9"/>
    <w:rsid w:val="003B4108"/>
    <w:rsid w:val="003B4842"/>
    <w:rsid w:val="003B4FC9"/>
    <w:rsid w:val="003B5091"/>
    <w:rsid w:val="003B5209"/>
    <w:rsid w:val="003B5A27"/>
    <w:rsid w:val="003B5C3F"/>
    <w:rsid w:val="003B5C76"/>
    <w:rsid w:val="003B5F25"/>
    <w:rsid w:val="003B73BA"/>
    <w:rsid w:val="003B7CFF"/>
    <w:rsid w:val="003B7F5B"/>
    <w:rsid w:val="003C028B"/>
    <w:rsid w:val="003C0862"/>
    <w:rsid w:val="003C0A72"/>
    <w:rsid w:val="003C16E8"/>
    <w:rsid w:val="003C2542"/>
    <w:rsid w:val="003C266E"/>
    <w:rsid w:val="003C2A68"/>
    <w:rsid w:val="003C3340"/>
    <w:rsid w:val="003C38AB"/>
    <w:rsid w:val="003C44D0"/>
    <w:rsid w:val="003C45C6"/>
    <w:rsid w:val="003C4885"/>
    <w:rsid w:val="003C5305"/>
    <w:rsid w:val="003C6326"/>
    <w:rsid w:val="003C6975"/>
    <w:rsid w:val="003C6AF3"/>
    <w:rsid w:val="003C6B52"/>
    <w:rsid w:val="003D0B6A"/>
    <w:rsid w:val="003D0BF7"/>
    <w:rsid w:val="003D0CB0"/>
    <w:rsid w:val="003D208C"/>
    <w:rsid w:val="003D34D4"/>
    <w:rsid w:val="003D410C"/>
    <w:rsid w:val="003D4CA3"/>
    <w:rsid w:val="003D4EAF"/>
    <w:rsid w:val="003D57B2"/>
    <w:rsid w:val="003D5806"/>
    <w:rsid w:val="003D5D7F"/>
    <w:rsid w:val="003D6F06"/>
    <w:rsid w:val="003E0C3E"/>
    <w:rsid w:val="003E0F1C"/>
    <w:rsid w:val="003E1223"/>
    <w:rsid w:val="003E15B8"/>
    <w:rsid w:val="003E2324"/>
    <w:rsid w:val="003E25E9"/>
    <w:rsid w:val="003E2D8D"/>
    <w:rsid w:val="003E2E34"/>
    <w:rsid w:val="003E37E0"/>
    <w:rsid w:val="003E3BEB"/>
    <w:rsid w:val="003E464C"/>
    <w:rsid w:val="003E4EAD"/>
    <w:rsid w:val="003E5287"/>
    <w:rsid w:val="003E5397"/>
    <w:rsid w:val="003E53B6"/>
    <w:rsid w:val="003E541E"/>
    <w:rsid w:val="003E576C"/>
    <w:rsid w:val="003E5A70"/>
    <w:rsid w:val="003E5C5A"/>
    <w:rsid w:val="003E5FEA"/>
    <w:rsid w:val="003E64D3"/>
    <w:rsid w:val="003E6ACA"/>
    <w:rsid w:val="003E7F56"/>
    <w:rsid w:val="003F011D"/>
    <w:rsid w:val="003F0330"/>
    <w:rsid w:val="003F04CE"/>
    <w:rsid w:val="003F0BA6"/>
    <w:rsid w:val="003F1434"/>
    <w:rsid w:val="003F18D7"/>
    <w:rsid w:val="003F1CEF"/>
    <w:rsid w:val="003F1DA3"/>
    <w:rsid w:val="003F21F2"/>
    <w:rsid w:val="003F2456"/>
    <w:rsid w:val="003F31E5"/>
    <w:rsid w:val="003F32C8"/>
    <w:rsid w:val="003F439E"/>
    <w:rsid w:val="003F4715"/>
    <w:rsid w:val="003F58D3"/>
    <w:rsid w:val="003F700D"/>
    <w:rsid w:val="003F71DB"/>
    <w:rsid w:val="003F743A"/>
    <w:rsid w:val="003F76B8"/>
    <w:rsid w:val="0040037E"/>
    <w:rsid w:val="00400D22"/>
    <w:rsid w:val="00401EE1"/>
    <w:rsid w:val="00401FC1"/>
    <w:rsid w:val="004027DC"/>
    <w:rsid w:val="00402982"/>
    <w:rsid w:val="00402E28"/>
    <w:rsid w:val="00402FF3"/>
    <w:rsid w:val="00403070"/>
    <w:rsid w:val="00404860"/>
    <w:rsid w:val="00404ADB"/>
    <w:rsid w:val="00404BA1"/>
    <w:rsid w:val="00404DFB"/>
    <w:rsid w:val="0040567B"/>
    <w:rsid w:val="0040572F"/>
    <w:rsid w:val="00405D90"/>
    <w:rsid w:val="00406303"/>
    <w:rsid w:val="0040647F"/>
    <w:rsid w:val="004067D0"/>
    <w:rsid w:val="00407385"/>
    <w:rsid w:val="0040781F"/>
    <w:rsid w:val="0040792B"/>
    <w:rsid w:val="00407F83"/>
    <w:rsid w:val="00410022"/>
    <w:rsid w:val="00410064"/>
    <w:rsid w:val="0041014B"/>
    <w:rsid w:val="00410FDC"/>
    <w:rsid w:val="004115C3"/>
    <w:rsid w:val="0041267E"/>
    <w:rsid w:val="00412724"/>
    <w:rsid w:val="004127CC"/>
    <w:rsid w:val="004141DF"/>
    <w:rsid w:val="0041423D"/>
    <w:rsid w:val="004144AD"/>
    <w:rsid w:val="004147B4"/>
    <w:rsid w:val="00414979"/>
    <w:rsid w:val="00415246"/>
    <w:rsid w:val="00415672"/>
    <w:rsid w:val="00416338"/>
    <w:rsid w:val="00416AFC"/>
    <w:rsid w:val="00417295"/>
    <w:rsid w:val="004200DB"/>
    <w:rsid w:val="0042061F"/>
    <w:rsid w:val="00421AFB"/>
    <w:rsid w:val="00423126"/>
    <w:rsid w:val="00423A73"/>
    <w:rsid w:val="00423DBF"/>
    <w:rsid w:val="00423F62"/>
    <w:rsid w:val="004242DC"/>
    <w:rsid w:val="00424F3E"/>
    <w:rsid w:val="00425DD6"/>
    <w:rsid w:val="00425FAF"/>
    <w:rsid w:val="004260C1"/>
    <w:rsid w:val="0042612D"/>
    <w:rsid w:val="004264EB"/>
    <w:rsid w:val="004270D7"/>
    <w:rsid w:val="00427A2C"/>
    <w:rsid w:val="004304A4"/>
    <w:rsid w:val="00430618"/>
    <w:rsid w:val="00430EAF"/>
    <w:rsid w:val="004311FB"/>
    <w:rsid w:val="004315A0"/>
    <w:rsid w:val="0043239D"/>
    <w:rsid w:val="00432703"/>
    <w:rsid w:val="00433178"/>
    <w:rsid w:val="00433574"/>
    <w:rsid w:val="0043380D"/>
    <w:rsid w:val="00433E1A"/>
    <w:rsid w:val="00433F69"/>
    <w:rsid w:val="00434DFF"/>
    <w:rsid w:val="0043560D"/>
    <w:rsid w:val="004369A3"/>
    <w:rsid w:val="00436E18"/>
    <w:rsid w:val="004373A7"/>
    <w:rsid w:val="00440C3A"/>
    <w:rsid w:val="0044201C"/>
    <w:rsid w:val="0044275F"/>
    <w:rsid w:val="0044290A"/>
    <w:rsid w:val="00442CFE"/>
    <w:rsid w:val="00443235"/>
    <w:rsid w:val="00444A06"/>
    <w:rsid w:val="00444A8F"/>
    <w:rsid w:val="00444BBA"/>
    <w:rsid w:val="00444D40"/>
    <w:rsid w:val="00444DF4"/>
    <w:rsid w:val="00445026"/>
    <w:rsid w:val="00445156"/>
    <w:rsid w:val="004464FB"/>
    <w:rsid w:val="00447501"/>
    <w:rsid w:val="00447543"/>
    <w:rsid w:val="00447788"/>
    <w:rsid w:val="00450693"/>
    <w:rsid w:val="004515CC"/>
    <w:rsid w:val="0045175D"/>
    <w:rsid w:val="00451DC1"/>
    <w:rsid w:val="0045222D"/>
    <w:rsid w:val="00452248"/>
    <w:rsid w:val="00452618"/>
    <w:rsid w:val="004526A0"/>
    <w:rsid w:val="00452AD8"/>
    <w:rsid w:val="00453406"/>
    <w:rsid w:val="00454B8C"/>
    <w:rsid w:val="00456CFC"/>
    <w:rsid w:val="00457332"/>
    <w:rsid w:val="004576F8"/>
    <w:rsid w:val="00457780"/>
    <w:rsid w:val="0045788D"/>
    <w:rsid w:val="0046011B"/>
    <w:rsid w:val="00460277"/>
    <w:rsid w:val="004607ED"/>
    <w:rsid w:val="00461493"/>
    <w:rsid w:val="0046196C"/>
    <w:rsid w:val="00461C41"/>
    <w:rsid w:val="00462239"/>
    <w:rsid w:val="004628EE"/>
    <w:rsid w:val="0046294C"/>
    <w:rsid w:val="0046316D"/>
    <w:rsid w:val="00463441"/>
    <w:rsid w:val="00463AC4"/>
    <w:rsid w:val="00463E4C"/>
    <w:rsid w:val="00464670"/>
    <w:rsid w:val="004658B3"/>
    <w:rsid w:val="00465B4C"/>
    <w:rsid w:val="00465E04"/>
    <w:rsid w:val="00466227"/>
    <w:rsid w:val="00466750"/>
    <w:rsid w:val="00467135"/>
    <w:rsid w:val="004673AA"/>
    <w:rsid w:val="004673D2"/>
    <w:rsid w:val="004700C7"/>
    <w:rsid w:val="004712CF"/>
    <w:rsid w:val="00471465"/>
    <w:rsid w:val="0047212B"/>
    <w:rsid w:val="00472464"/>
    <w:rsid w:val="00472EFE"/>
    <w:rsid w:val="0047350C"/>
    <w:rsid w:val="0047376A"/>
    <w:rsid w:val="00474232"/>
    <w:rsid w:val="004745BC"/>
    <w:rsid w:val="00474D9B"/>
    <w:rsid w:val="00474FE9"/>
    <w:rsid w:val="00475174"/>
    <w:rsid w:val="00475596"/>
    <w:rsid w:val="00475EE0"/>
    <w:rsid w:val="00477257"/>
    <w:rsid w:val="00477C5E"/>
    <w:rsid w:val="00480049"/>
    <w:rsid w:val="004808A1"/>
    <w:rsid w:val="004809A9"/>
    <w:rsid w:val="00480DBF"/>
    <w:rsid w:val="00480E5C"/>
    <w:rsid w:val="00480FE6"/>
    <w:rsid w:val="00481236"/>
    <w:rsid w:val="004814A3"/>
    <w:rsid w:val="004819E1"/>
    <w:rsid w:val="00482254"/>
    <w:rsid w:val="0048233A"/>
    <w:rsid w:val="004826F6"/>
    <w:rsid w:val="0048375E"/>
    <w:rsid w:val="004843DC"/>
    <w:rsid w:val="0048497E"/>
    <w:rsid w:val="004851B8"/>
    <w:rsid w:val="0048540F"/>
    <w:rsid w:val="004858DD"/>
    <w:rsid w:val="004859F3"/>
    <w:rsid w:val="00485C84"/>
    <w:rsid w:val="004866A4"/>
    <w:rsid w:val="00486B2D"/>
    <w:rsid w:val="00486C59"/>
    <w:rsid w:val="00487010"/>
    <w:rsid w:val="0048727C"/>
    <w:rsid w:val="00487477"/>
    <w:rsid w:val="00487998"/>
    <w:rsid w:val="0049026C"/>
    <w:rsid w:val="004903CC"/>
    <w:rsid w:val="0049043E"/>
    <w:rsid w:val="00490496"/>
    <w:rsid w:val="004904F3"/>
    <w:rsid w:val="00490690"/>
    <w:rsid w:val="00490B2D"/>
    <w:rsid w:val="00490ED3"/>
    <w:rsid w:val="00490FB2"/>
    <w:rsid w:val="004914E5"/>
    <w:rsid w:val="00491605"/>
    <w:rsid w:val="0049162B"/>
    <w:rsid w:val="00491DFC"/>
    <w:rsid w:val="004927DF"/>
    <w:rsid w:val="0049375D"/>
    <w:rsid w:val="00493D03"/>
    <w:rsid w:val="0049422B"/>
    <w:rsid w:val="00494A72"/>
    <w:rsid w:val="00494DFE"/>
    <w:rsid w:val="00494EE2"/>
    <w:rsid w:val="004958FD"/>
    <w:rsid w:val="0049646F"/>
    <w:rsid w:val="004A05C0"/>
    <w:rsid w:val="004A05D9"/>
    <w:rsid w:val="004A0823"/>
    <w:rsid w:val="004A1056"/>
    <w:rsid w:val="004A1494"/>
    <w:rsid w:val="004A16F0"/>
    <w:rsid w:val="004A1745"/>
    <w:rsid w:val="004A26BD"/>
    <w:rsid w:val="004A2C75"/>
    <w:rsid w:val="004A305B"/>
    <w:rsid w:val="004A4B7F"/>
    <w:rsid w:val="004A5881"/>
    <w:rsid w:val="004A5B72"/>
    <w:rsid w:val="004A5E9C"/>
    <w:rsid w:val="004A6267"/>
    <w:rsid w:val="004A66C0"/>
    <w:rsid w:val="004A6AB9"/>
    <w:rsid w:val="004A727B"/>
    <w:rsid w:val="004A7C1B"/>
    <w:rsid w:val="004B01CB"/>
    <w:rsid w:val="004B04A1"/>
    <w:rsid w:val="004B08EA"/>
    <w:rsid w:val="004B0E41"/>
    <w:rsid w:val="004B120E"/>
    <w:rsid w:val="004B193C"/>
    <w:rsid w:val="004B1E7D"/>
    <w:rsid w:val="004B22C5"/>
    <w:rsid w:val="004B24F8"/>
    <w:rsid w:val="004B2A1D"/>
    <w:rsid w:val="004B3783"/>
    <w:rsid w:val="004B38FE"/>
    <w:rsid w:val="004B3F7F"/>
    <w:rsid w:val="004B427A"/>
    <w:rsid w:val="004B4C4D"/>
    <w:rsid w:val="004B5439"/>
    <w:rsid w:val="004B56A0"/>
    <w:rsid w:val="004B5873"/>
    <w:rsid w:val="004B58BA"/>
    <w:rsid w:val="004B5C58"/>
    <w:rsid w:val="004B5F4F"/>
    <w:rsid w:val="004B6577"/>
    <w:rsid w:val="004B6655"/>
    <w:rsid w:val="004B69C9"/>
    <w:rsid w:val="004B6D35"/>
    <w:rsid w:val="004B751F"/>
    <w:rsid w:val="004C0134"/>
    <w:rsid w:val="004C0F95"/>
    <w:rsid w:val="004C105B"/>
    <w:rsid w:val="004C120D"/>
    <w:rsid w:val="004C2054"/>
    <w:rsid w:val="004C2579"/>
    <w:rsid w:val="004C26D7"/>
    <w:rsid w:val="004C2C60"/>
    <w:rsid w:val="004C2F31"/>
    <w:rsid w:val="004C3351"/>
    <w:rsid w:val="004C5656"/>
    <w:rsid w:val="004C6002"/>
    <w:rsid w:val="004C690A"/>
    <w:rsid w:val="004C6F4A"/>
    <w:rsid w:val="004C739D"/>
    <w:rsid w:val="004C7414"/>
    <w:rsid w:val="004C77F4"/>
    <w:rsid w:val="004C7BAB"/>
    <w:rsid w:val="004C7CEC"/>
    <w:rsid w:val="004C7D22"/>
    <w:rsid w:val="004D1194"/>
    <w:rsid w:val="004D1681"/>
    <w:rsid w:val="004D2440"/>
    <w:rsid w:val="004D2A0B"/>
    <w:rsid w:val="004D2F18"/>
    <w:rsid w:val="004D3497"/>
    <w:rsid w:val="004D3B21"/>
    <w:rsid w:val="004D3DD1"/>
    <w:rsid w:val="004D4111"/>
    <w:rsid w:val="004D41B3"/>
    <w:rsid w:val="004D606F"/>
    <w:rsid w:val="004D6644"/>
    <w:rsid w:val="004D77A0"/>
    <w:rsid w:val="004D79BC"/>
    <w:rsid w:val="004D7A87"/>
    <w:rsid w:val="004E0CF9"/>
    <w:rsid w:val="004E1B2D"/>
    <w:rsid w:val="004E21A5"/>
    <w:rsid w:val="004E34C1"/>
    <w:rsid w:val="004E3628"/>
    <w:rsid w:val="004E3753"/>
    <w:rsid w:val="004E3B6F"/>
    <w:rsid w:val="004E3BD7"/>
    <w:rsid w:val="004E3DBA"/>
    <w:rsid w:val="004E4187"/>
    <w:rsid w:val="004E4E44"/>
    <w:rsid w:val="004E50F9"/>
    <w:rsid w:val="004E61F8"/>
    <w:rsid w:val="004F0183"/>
    <w:rsid w:val="004F088B"/>
    <w:rsid w:val="004F1222"/>
    <w:rsid w:val="004F1303"/>
    <w:rsid w:val="004F1ACB"/>
    <w:rsid w:val="004F2317"/>
    <w:rsid w:val="004F34ED"/>
    <w:rsid w:val="004F3B3C"/>
    <w:rsid w:val="004F45C2"/>
    <w:rsid w:val="004F4B8C"/>
    <w:rsid w:val="004F5090"/>
    <w:rsid w:val="004F54B5"/>
    <w:rsid w:val="004F54CC"/>
    <w:rsid w:val="004F5EC9"/>
    <w:rsid w:val="004F61BC"/>
    <w:rsid w:val="004F6AD5"/>
    <w:rsid w:val="004F6F75"/>
    <w:rsid w:val="00500BC3"/>
    <w:rsid w:val="00500D77"/>
    <w:rsid w:val="00501616"/>
    <w:rsid w:val="00501BDB"/>
    <w:rsid w:val="00502982"/>
    <w:rsid w:val="00503CF4"/>
    <w:rsid w:val="00503E5F"/>
    <w:rsid w:val="005043C0"/>
    <w:rsid w:val="005046A1"/>
    <w:rsid w:val="005056EB"/>
    <w:rsid w:val="00505EAD"/>
    <w:rsid w:val="005061C4"/>
    <w:rsid w:val="00506696"/>
    <w:rsid w:val="005066A3"/>
    <w:rsid w:val="00506D11"/>
    <w:rsid w:val="00507472"/>
    <w:rsid w:val="00507741"/>
    <w:rsid w:val="00510513"/>
    <w:rsid w:val="005106B1"/>
    <w:rsid w:val="00510BEA"/>
    <w:rsid w:val="00510D8E"/>
    <w:rsid w:val="00511045"/>
    <w:rsid w:val="0051201D"/>
    <w:rsid w:val="0051218C"/>
    <w:rsid w:val="00512C03"/>
    <w:rsid w:val="00513690"/>
    <w:rsid w:val="00514612"/>
    <w:rsid w:val="0051540B"/>
    <w:rsid w:val="005161CB"/>
    <w:rsid w:val="00516AE5"/>
    <w:rsid w:val="00517A02"/>
    <w:rsid w:val="00517D70"/>
    <w:rsid w:val="00517F9E"/>
    <w:rsid w:val="0052050E"/>
    <w:rsid w:val="00520B84"/>
    <w:rsid w:val="00521E01"/>
    <w:rsid w:val="00521F36"/>
    <w:rsid w:val="00522A9E"/>
    <w:rsid w:val="00522EB2"/>
    <w:rsid w:val="00522EEC"/>
    <w:rsid w:val="00523D0F"/>
    <w:rsid w:val="00524871"/>
    <w:rsid w:val="00524D1E"/>
    <w:rsid w:val="00524F26"/>
    <w:rsid w:val="00525730"/>
    <w:rsid w:val="00525914"/>
    <w:rsid w:val="00525B4F"/>
    <w:rsid w:val="00526D77"/>
    <w:rsid w:val="00530CEC"/>
    <w:rsid w:val="0053129B"/>
    <w:rsid w:val="005314EF"/>
    <w:rsid w:val="00531633"/>
    <w:rsid w:val="00531B71"/>
    <w:rsid w:val="00531C6C"/>
    <w:rsid w:val="0053208B"/>
    <w:rsid w:val="0053253E"/>
    <w:rsid w:val="005332E7"/>
    <w:rsid w:val="005333CE"/>
    <w:rsid w:val="005335D8"/>
    <w:rsid w:val="00534B19"/>
    <w:rsid w:val="00535EC2"/>
    <w:rsid w:val="00536896"/>
    <w:rsid w:val="00536968"/>
    <w:rsid w:val="0053733C"/>
    <w:rsid w:val="0053780B"/>
    <w:rsid w:val="00540257"/>
    <w:rsid w:val="0054036E"/>
    <w:rsid w:val="00540F13"/>
    <w:rsid w:val="0054148A"/>
    <w:rsid w:val="00542272"/>
    <w:rsid w:val="00542641"/>
    <w:rsid w:val="00542789"/>
    <w:rsid w:val="00542E57"/>
    <w:rsid w:val="00543483"/>
    <w:rsid w:val="00543802"/>
    <w:rsid w:val="00543A4A"/>
    <w:rsid w:val="00544B6C"/>
    <w:rsid w:val="0054513D"/>
    <w:rsid w:val="005455BA"/>
    <w:rsid w:val="00545698"/>
    <w:rsid w:val="00545B96"/>
    <w:rsid w:val="00547C75"/>
    <w:rsid w:val="00550085"/>
    <w:rsid w:val="00550862"/>
    <w:rsid w:val="005508B8"/>
    <w:rsid w:val="00550E60"/>
    <w:rsid w:val="00551501"/>
    <w:rsid w:val="00551A8F"/>
    <w:rsid w:val="00551BC0"/>
    <w:rsid w:val="00551FEE"/>
    <w:rsid w:val="00553A42"/>
    <w:rsid w:val="00554162"/>
    <w:rsid w:val="00554204"/>
    <w:rsid w:val="0055630A"/>
    <w:rsid w:val="00556445"/>
    <w:rsid w:val="00557DC2"/>
    <w:rsid w:val="00557FEE"/>
    <w:rsid w:val="0056049B"/>
    <w:rsid w:val="00561265"/>
    <w:rsid w:val="005614F5"/>
    <w:rsid w:val="0056196F"/>
    <w:rsid w:val="00562031"/>
    <w:rsid w:val="0056235D"/>
    <w:rsid w:val="00563A09"/>
    <w:rsid w:val="005651F2"/>
    <w:rsid w:val="00565A2C"/>
    <w:rsid w:val="00565C33"/>
    <w:rsid w:val="00565D1F"/>
    <w:rsid w:val="00566063"/>
    <w:rsid w:val="00566A74"/>
    <w:rsid w:val="00566E9E"/>
    <w:rsid w:val="00567BCE"/>
    <w:rsid w:val="00567E22"/>
    <w:rsid w:val="0057072C"/>
    <w:rsid w:val="005710D0"/>
    <w:rsid w:val="005714A3"/>
    <w:rsid w:val="005714ED"/>
    <w:rsid w:val="0057188A"/>
    <w:rsid w:val="00571C28"/>
    <w:rsid w:val="00571CB1"/>
    <w:rsid w:val="00572555"/>
    <w:rsid w:val="00572A9B"/>
    <w:rsid w:val="00573B93"/>
    <w:rsid w:val="005740C5"/>
    <w:rsid w:val="00574861"/>
    <w:rsid w:val="00574B83"/>
    <w:rsid w:val="00574D4C"/>
    <w:rsid w:val="00575542"/>
    <w:rsid w:val="00575F10"/>
    <w:rsid w:val="0057606C"/>
    <w:rsid w:val="0057624D"/>
    <w:rsid w:val="00576E8A"/>
    <w:rsid w:val="005808C0"/>
    <w:rsid w:val="00580F94"/>
    <w:rsid w:val="0058116D"/>
    <w:rsid w:val="00581DA7"/>
    <w:rsid w:val="00581DF0"/>
    <w:rsid w:val="005822A7"/>
    <w:rsid w:val="0058233D"/>
    <w:rsid w:val="00582695"/>
    <w:rsid w:val="00582859"/>
    <w:rsid w:val="00582D68"/>
    <w:rsid w:val="00583C79"/>
    <w:rsid w:val="00583E68"/>
    <w:rsid w:val="00584EF6"/>
    <w:rsid w:val="00585F19"/>
    <w:rsid w:val="005864A5"/>
    <w:rsid w:val="005868DB"/>
    <w:rsid w:val="00586DA7"/>
    <w:rsid w:val="005870BB"/>
    <w:rsid w:val="0058744D"/>
    <w:rsid w:val="00587657"/>
    <w:rsid w:val="00587956"/>
    <w:rsid w:val="00590951"/>
    <w:rsid w:val="00590D3C"/>
    <w:rsid w:val="0059117C"/>
    <w:rsid w:val="00591188"/>
    <w:rsid w:val="0059149F"/>
    <w:rsid w:val="00591800"/>
    <w:rsid w:val="00592FC4"/>
    <w:rsid w:val="00593373"/>
    <w:rsid w:val="00593970"/>
    <w:rsid w:val="00593DB1"/>
    <w:rsid w:val="00594368"/>
    <w:rsid w:val="0059450C"/>
    <w:rsid w:val="005950FE"/>
    <w:rsid w:val="00595F41"/>
    <w:rsid w:val="00596632"/>
    <w:rsid w:val="00596AA0"/>
    <w:rsid w:val="00596AA7"/>
    <w:rsid w:val="00596C55"/>
    <w:rsid w:val="00596F97"/>
    <w:rsid w:val="00597130"/>
    <w:rsid w:val="0059742F"/>
    <w:rsid w:val="005975D7"/>
    <w:rsid w:val="005976FF"/>
    <w:rsid w:val="00597B56"/>
    <w:rsid w:val="005A06BB"/>
    <w:rsid w:val="005A0781"/>
    <w:rsid w:val="005A087A"/>
    <w:rsid w:val="005A088F"/>
    <w:rsid w:val="005A0C7E"/>
    <w:rsid w:val="005A14AB"/>
    <w:rsid w:val="005A210B"/>
    <w:rsid w:val="005A2FF7"/>
    <w:rsid w:val="005A33FF"/>
    <w:rsid w:val="005A3AAB"/>
    <w:rsid w:val="005A3B0F"/>
    <w:rsid w:val="005A3CD6"/>
    <w:rsid w:val="005A3D0C"/>
    <w:rsid w:val="005A3EE2"/>
    <w:rsid w:val="005A4046"/>
    <w:rsid w:val="005A428B"/>
    <w:rsid w:val="005A4AD4"/>
    <w:rsid w:val="005A5117"/>
    <w:rsid w:val="005A5DD4"/>
    <w:rsid w:val="005A61D0"/>
    <w:rsid w:val="005A6DF3"/>
    <w:rsid w:val="005A7A81"/>
    <w:rsid w:val="005B103B"/>
    <w:rsid w:val="005B142F"/>
    <w:rsid w:val="005B15A3"/>
    <w:rsid w:val="005B17AB"/>
    <w:rsid w:val="005B19C8"/>
    <w:rsid w:val="005B2395"/>
    <w:rsid w:val="005B3328"/>
    <w:rsid w:val="005B34E0"/>
    <w:rsid w:val="005B351E"/>
    <w:rsid w:val="005B3A59"/>
    <w:rsid w:val="005B461A"/>
    <w:rsid w:val="005B6007"/>
    <w:rsid w:val="005B6852"/>
    <w:rsid w:val="005B68BA"/>
    <w:rsid w:val="005B6D1B"/>
    <w:rsid w:val="005B6F81"/>
    <w:rsid w:val="005B70FE"/>
    <w:rsid w:val="005B7214"/>
    <w:rsid w:val="005B76D2"/>
    <w:rsid w:val="005B79C7"/>
    <w:rsid w:val="005B7A04"/>
    <w:rsid w:val="005C0120"/>
    <w:rsid w:val="005C0805"/>
    <w:rsid w:val="005C0D2F"/>
    <w:rsid w:val="005C0FB6"/>
    <w:rsid w:val="005C1813"/>
    <w:rsid w:val="005C1C46"/>
    <w:rsid w:val="005C291D"/>
    <w:rsid w:val="005C3004"/>
    <w:rsid w:val="005C3402"/>
    <w:rsid w:val="005C38EA"/>
    <w:rsid w:val="005C3B89"/>
    <w:rsid w:val="005C3DBC"/>
    <w:rsid w:val="005C48EC"/>
    <w:rsid w:val="005C5285"/>
    <w:rsid w:val="005C52CD"/>
    <w:rsid w:val="005C55E8"/>
    <w:rsid w:val="005C6068"/>
    <w:rsid w:val="005C6DC3"/>
    <w:rsid w:val="005C7B88"/>
    <w:rsid w:val="005D03B7"/>
    <w:rsid w:val="005D0998"/>
    <w:rsid w:val="005D1AA0"/>
    <w:rsid w:val="005D1FD7"/>
    <w:rsid w:val="005D3FFB"/>
    <w:rsid w:val="005D4964"/>
    <w:rsid w:val="005D4BD7"/>
    <w:rsid w:val="005D5364"/>
    <w:rsid w:val="005D5873"/>
    <w:rsid w:val="005D5A53"/>
    <w:rsid w:val="005D61A0"/>
    <w:rsid w:val="005D6C91"/>
    <w:rsid w:val="005D6D2F"/>
    <w:rsid w:val="005E046B"/>
    <w:rsid w:val="005E285E"/>
    <w:rsid w:val="005E3262"/>
    <w:rsid w:val="005E374B"/>
    <w:rsid w:val="005E3A25"/>
    <w:rsid w:val="005E3B0B"/>
    <w:rsid w:val="005E42B6"/>
    <w:rsid w:val="005E4B85"/>
    <w:rsid w:val="005E4DA6"/>
    <w:rsid w:val="005E51B7"/>
    <w:rsid w:val="005E593F"/>
    <w:rsid w:val="005E62B9"/>
    <w:rsid w:val="005E6F61"/>
    <w:rsid w:val="005E79A2"/>
    <w:rsid w:val="005E7CB5"/>
    <w:rsid w:val="005F0048"/>
    <w:rsid w:val="005F0AFF"/>
    <w:rsid w:val="005F1026"/>
    <w:rsid w:val="005F1A4E"/>
    <w:rsid w:val="005F1D52"/>
    <w:rsid w:val="005F1DA4"/>
    <w:rsid w:val="005F1EBD"/>
    <w:rsid w:val="005F23ED"/>
    <w:rsid w:val="005F25E8"/>
    <w:rsid w:val="005F288C"/>
    <w:rsid w:val="005F2969"/>
    <w:rsid w:val="005F2C0E"/>
    <w:rsid w:val="005F2DFF"/>
    <w:rsid w:val="005F33F5"/>
    <w:rsid w:val="005F34F3"/>
    <w:rsid w:val="005F385C"/>
    <w:rsid w:val="005F3A06"/>
    <w:rsid w:val="005F441B"/>
    <w:rsid w:val="005F4550"/>
    <w:rsid w:val="005F519F"/>
    <w:rsid w:val="005F564C"/>
    <w:rsid w:val="005F5A09"/>
    <w:rsid w:val="005F6180"/>
    <w:rsid w:val="005F7483"/>
    <w:rsid w:val="005F7962"/>
    <w:rsid w:val="006018E6"/>
    <w:rsid w:val="006027E6"/>
    <w:rsid w:val="00603855"/>
    <w:rsid w:val="00604191"/>
    <w:rsid w:val="00604668"/>
    <w:rsid w:val="00604957"/>
    <w:rsid w:val="00604E26"/>
    <w:rsid w:val="006058A5"/>
    <w:rsid w:val="00606D71"/>
    <w:rsid w:val="0060721E"/>
    <w:rsid w:val="0060725B"/>
    <w:rsid w:val="006076A6"/>
    <w:rsid w:val="00610820"/>
    <w:rsid w:val="00610AE3"/>
    <w:rsid w:val="00610DFE"/>
    <w:rsid w:val="0061180A"/>
    <w:rsid w:val="00611BEB"/>
    <w:rsid w:val="006120F0"/>
    <w:rsid w:val="00612600"/>
    <w:rsid w:val="0061263F"/>
    <w:rsid w:val="00612E1D"/>
    <w:rsid w:val="006130EF"/>
    <w:rsid w:val="006140D8"/>
    <w:rsid w:val="00614170"/>
    <w:rsid w:val="006150F4"/>
    <w:rsid w:val="00615132"/>
    <w:rsid w:val="0061513D"/>
    <w:rsid w:val="00615214"/>
    <w:rsid w:val="00615C59"/>
    <w:rsid w:val="00615D3D"/>
    <w:rsid w:val="006167D8"/>
    <w:rsid w:val="00616A22"/>
    <w:rsid w:val="006208F0"/>
    <w:rsid w:val="00620BBE"/>
    <w:rsid w:val="0062184B"/>
    <w:rsid w:val="006231E7"/>
    <w:rsid w:val="0062322C"/>
    <w:rsid w:val="0062388A"/>
    <w:rsid w:val="0062530C"/>
    <w:rsid w:val="0062545C"/>
    <w:rsid w:val="006256DB"/>
    <w:rsid w:val="00625F27"/>
    <w:rsid w:val="006262F7"/>
    <w:rsid w:val="006266CA"/>
    <w:rsid w:val="006270A6"/>
    <w:rsid w:val="0062712F"/>
    <w:rsid w:val="00627152"/>
    <w:rsid w:val="006303AD"/>
    <w:rsid w:val="00631040"/>
    <w:rsid w:val="006316A8"/>
    <w:rsid w:val="00631D2A"/>
    <w:rsid w:val="00631EAD"/>
    <w:rsid w:val="006321F6"/>
    <w:rsid w:val="00632511"/>
    <w:rsid w:val="0063258A"/>
    <w:rsid w:val="0063267B"/>
    <w:rsid w:val="0063277A"/>
    <w:rsid w:val="00632F3A"/>
    <w:rsid w:val="00633230"/>
    <w:rsid w:val="006338DC"/>
    <w:rsid w:val="006345B5"/>
    <w:rsid w:val="00634683"/>
    <w:rsid w:val="00635BAF"/>
    <w:rsid w:val="00635E5D"/>
    <w:rsid w:val="006360D8"/>
    <w:rsid w:val="00636123"/>
    <w:rsid w:val="00636343"/>
    <w:rsid w:val="00636BB7"/>
    <w:rsid w:val="00637808"/>
    <w:rsid w:val="0063786D"/>
    <w:rsid w:val="0064028F"/>
    <w:rsid w:val="006403EA"/>
    <w:rsid w:val="00640BA7"/>
    <w:rsid w:val="0064154F"/>
    <w:rsid w:val="006417A1"/>
    <w:rsid w:val="0064271E"/>
    <w:rsid w:val="00643561"/>
    <w:rsid w:val="006437C8"/>
    <w:rsid w:val="00645190"/>
    <w:rsid w:val="00645897"/>
    <w:rsid w:val="00645F2E"/>
    <w:rsid w:val="00646365"/>
    <w:rsid w:val="00646CB2"/>
    <w:rsid w:val="006473B2"/>
    <w:rsid w:val="006477A5"/>
    <w:rsid w:val="00647C96"/>
    <w:rsid w:val="00650618"/>
    <w:rsid w:val="00651219"/>
    <w:rsid w:val="006513D4"/>
    <w:rsid w:val="00651D3F"/>
    <w:rsid w:val="00652501"/>
    <w:rsid w:val="00652507"/>
    <w:rsid w:val="00652541"/>
    <w:rsid w:val="00653F09"/>
    <w:rsid w:val="00654FAC"/>
    <w:rsid w:val="006554A0"/>
    <w:rsid w:val="00655761"/>
    <w:rsid w:val="00655B07"/>
    <w:rsid w:val="00655B78"/>
    <w:rsid w:val="00655E1C"/>
    <w:rsid w:val="00655F19"/>
    <w:rsid w:val="006567CD"/>
    <w:rsid w:val="00657093"/>
    <w:rsid w:val="006571E0"/>
    <w:rsid w:val="00660646"/>
    <w:rsid w:val="006614C1"/>
    <w:rsid w:val="00661EEE"/>
    <w:rsid w:val="00662133"/>
    <w:rsid w:val="00662280"/>
    <w:rsid w:val="00662437"/>
    <w:rsid w:val="00663099"/>
    <w:rsid w:val="00663E0E"/>
    <w:rsid w:val="00663F30"/>
    <w:rsid w:val="0066432B"/>
    <w:rsid w:val="00665355"/>
    <w:rsid w:val="006653C7"/>
    <w:rsid w:val="00666848"/>
    <w:rsid w:val="00666A5A"/>
    <w:rsid w:val="00670449"/>
    <w:rsid w:val="00670C5F"/>
    <w:rsid w:val="00671DD8"/>
    <w:rsid w:val="00671F17"/>
    <w:rsid w:val="0067288A"/>
    <w:rsid w:val="00674A51"/>
    <w:rsid w:val="00674B77"/>
    <w:rsid w:val="00674F2E"/>
    <w:rsid w:val="00675C6D"/>
    <w:rsid w:val="00675D56"/>
    <w:rsid w:val="006760E3"/>
    <w:rsid w:val="006762E1"/>
    <w:rsid w:val="006763B7"/>
    <w:rsid w:val="00677153"/>
    <w:rsid w:val="00677CF6"/>
    <w:rsid w:val="006808CA"/>
    <w:rsid w:val="00680C25"/>
    <w:rsid w:val="0068193B"/>
    <w:rsid w:val="00681CBB"/>
    <w:rsid w:val="00681FFC"/>
    <w:rsid w:val="00682008"/>
    <w:rsid w:val="00682072"/>
    <w:rsid w:val="00682E01"/>
    <w:rsid w:val="0068307E"/>
    <w:rsid w:val="00683424"/>
    <w:rsid w:val="006838EF"/>
    <w:rsid w:val="00683FAF"/>
    <w:rsid w:val="0068410E"/>
    <w:rsid w:val="006844A5"/>
    <w:rsid w:val="006844D7"/>
    <w:rsid w:val="00684A93"/>
    <w:rsid w:val="00684EA6"/>
    <w:rsid w:val="006856E9"/>
    <w:rsid w:val="00686118"/>
    <w:rsid w:val="006861D8"/>
    <w:rsid w:val="006864BD"/>
    <w:rsid w:val="006878DC"/>
    <w:rsid w:val="00687914"/>
    <w:rsid w:val="00690399"/>
    <w:rsid w:val="00690539"/>
    <w:rsid w:val="00690CF8"/>
    <w:rsid w:val="006911C7"/>
    <w:rsid w:val="00693B97"/>
    <w:rsid w:val="00693CA5"/>
    <w:rsid w:val="00693EA2"/>
    <w:rsid w:val="00694308"/>
    <w:rsid w:val="00694E75"/>
    <w:rsid w:val="00695411"/>
    <w:rsid w:val="0069570A"/>
    <w:rsid w:val="00695EB8"/>
    <w:rsid w:val="006960CE"/>
    <w:rsid w:val="00697248"/>
    <w:rsid w:val="00697299"/>
    <w:rsid w:val="006972A2"/>
    <w:rsid w:val="00697737"/>
    <w:rsid w:val="006A0041"/>
    <w:rsid w:val="006A02B2"/>
    <w:rsid w:val="006A0A61"/>
    <w:rsid w:val="006A0B22"/>
    <w:rsid w:val="006A1C63"/>
    <w:rsid w:val="006A214A"/>
    <w:rsid w:val="006A2CA5"/>
    <w:rsid w:val="006A2D58"/>
    <w:rsid w:val="006A4967"/>
    <w:rsid w:val="006A4A1A"/>
    <w:rsid w:val="006A5311"/>
    <w:rsid w:val="006A5313"/>
    <w:rsid w:val="006A6487"/>
    <w:rsid w:val="006A6514"/>
    <w:rsid w:val="006A683B"/>
    <w:rsid w:val="006A7BC0"/>
    <w:rsid w:val="006A7D14"/>
    <w:rsid w:val="006A7FF8"/>
    <w:rsid w:val="006B00C9"/>
    <w:rsid w:val="006B0263"/>
    <w:rsid w:val="006B048C"/>
    <w:rsid w:val="006B1671"/>
    <w:rsid w:val="006B1778"/>
    <w:rsid w:val="006B25D3"/>
    <w:rsid w:val="006B263C"/>
    <w:rsid w:val="006B320E"/>
    <w:rsid w:val="006B3687"/>
    <w:rsid w:val="006B39AC"/>
    <w:rsid w:val="006B3C19"/>
    <w:rsid w:val="006B405B"/>
    <w:rsid w:val="006B5A78"/>
    <w:rsid w:val="006B6384"/>
    <w:rsid w:val="006B7623"/>
    <w:rsid w:val="006B7813"/>
    <w:rsid w:val="006C0C63"/>
    <w:rsid w:val="006C1034"/>
    <w:rsid w:val="006C10E4"/>
    <w:rsid w:val="006C1571"/>
    <w:rsid w:val="006C18B2"/>
    <w:rsid w:val="006C31B9"/>
    <w:rsid w:val="006C3258"/>
    <w:rsid w:val="006C3657"/>
    <w:rsid w:val="006C559E"/>
    <w:rsid w:val="006C6532"/>
    <w:rsid w:val="006C6C89"/>
    <w:rsid w:val="006C6DCF"/>
    <w:rsid w:val="006D00DF"/>
    <w:rsid w:val="006D062E"/>
    <w:rsid w:val="006D173E"/>
    <w:rsid w:val="006D1A1F"/>
    <w:rsid w:val="006D2ABA"/>
    <w:rsid w:val="006D3344"/>
    <w:rsid w:val="006D3DBB"/>
    <w:rsid w:val="006D41FD"/>
    <w:rsid w:val="006D43C2"/>
    <w:rsid w:val="006D44D9"/>
    <w:rsid w:val="006D59F1"/>
    <w:rsid w:val="006D5A2F"/>
    <w:rsid w:val="006D5D84"/>
    <w:rsid w:val="006D621D"/>
    <w:rsid w:val="006D7A96"/>
    <w:rsid w:val="006E01EE"/>
    <w:rsid w:val="006E0927"/>
    <w:rsid w:val="006E0ABD"/>
    <w:rsid w:val="006E0FB3"/>
    <w:rsid w:val="006E12D8"/>
    <w:rsid w:val="006E1691"/>
    <w:rsid w:val="006E1982"/>
    <w:rsid w:val="006E19E7"/>
    <w:rsid w:val="006E2B7F"/>
    <w:rsid w:val="006E2EFD"/>
    <w:rsid w:val="006E39C0"/>
    <w:rsid w:val="006E3EBE"/>
    <w:rsid w:val="006E5127"/>
    <w:rsid w:val="006E5719"/>
    <w:rsid w:val="006E596F"/>
    <w:rsid w:val="006E650C"/>
    <w:rsid w:val="006E65D9"/>
    <w:rsid w:val="006E6C06"/>
    <w:rsid w:val="006F039E"/>
    <w:rsid w:val="006F0686"/>
    <w:rsid w:val="006F1B31"/>
    <w:rsid w:val="006F246F"/>
    <w:rsid w:val="006F2884"/>
    <w:rsid w:val="006F29D0"/>
    <w:rsid w:val="006F2B27"/>
    <w:rsid w:val="006F3CE9"/>
    <w:rsid w:val="006F510E"/>
    <w:rsid w:val="006F6435"/>
    <w:rsid w:val="006F71D9"/>
    <w:rsid w:val="006F765D"/>
    <w:rsid w:val="006F7958"/>
    <w:rsid w:val="007000E6"/>
    <w:rsid w:val="0070032A"/>
    <w:rsid w:val="007005D4"/>
    <w:rsid w:val="00700D60"/>
    <w:rsid w:val="00701663"/>
    <w:rsid w:val="00701913"/>
    <w:rsid w:val="0070193F"/>
    <w:rsid w:val="0070209C"/>
    <w:rsid w:val="00702345"/>
    <w:rsid w:val="007023CD"/>
    <w:rsid w:val="00703601"/>
    <w:rsid w:val="00703E7D"/>
    <w:rsid w:val="00705E0F"/>
    <w:rsid w:val="007061A3"/>
    <w:rsid w:val="0070639F"/>
    <w:rsid w:val="00706614"/>
    <w:rsid w:val="007076EB"/>
    <w:rsid w:val="0071051C"/>
    <w:rsid w:val="0071094F"/>
    <w:rsid w:val="00710A95"/>
    <w:rsid w:val="00710B58"/>
    <w:rsid w:val="00710E2B"/>
    <w:rsid w:val="00710F2D"/>
    <w:rsid w:val="00711CFC"/>
    <w:rsid w:val="007123F1"/>
    <w:rsid w:val="007126E8"/>
    <w:rsid w:val="00712C86"/>
    <w:rsid w:val="00713652"/>
    <w:rsid w:val="00713E59"/>
    <w:rsid w:val="0071462D"/>
    <w:rsid w:val="00714F14"/>
    <w:rsid w:val="007154EA"/>
    <w:rsid w:val="007161B7"/>
    <w:rsid w:val="0071620D"/>
    <w:rsid w:val="007163E2"/>
    <w:rsid w:val="0071650E"/>
    <w:rsid w:val="0071688C"/>
    <w:rsid w:val="00716B78"/>
    <w:rsid w:val="00716E4E"/>
    <w:rsid w:val="007171DA"/>
    <w:rsid w:val="00717462"/>
    <w:rsid w:val="007176E7"/>
    <w:rsid w:val="00717A52"/>
    <w:rsid w:val="00717FB9"/>
    <w:rsid w:val="00720304"/>
    <w:rsid w:val="00720B5F"/>
    <w:rsid w:val="00720F27"/>
    <w:rsid w:val="00720F91"/>
    <w:rsid w:val="00721074"/>
    <w:rsid w:val="00721625"/>
    <w:rsid w:val="0072186A"/>
    <w:rsid w:val="0072328E"/>
    <w:rsid w:val="0072380B"/>
    <w:rsid w:val="00723899"/>
    <w:rsid w:val="00723907"/>
    <w:rsid w:val="00723B34"/>
    <w:rsid w:val="00723D9E"/>
    <w:rsid w:val="00723F14"/>
    <w:rsid w:val="00724232"/>
    <w:rsid w:val="00724459"/>
    <w:rsid w:val="00724526"/>
    <w:rsid w:val="00724AF1"/>
    <w:rsid w:val="00725489"/>
    <w:rsid w:val="0072555A"/>
    <w:rsid w:val="007257B8"/>
    <w:rsid w:val="0072592E"/>
    <w:rsid w:val="00725BDF"/>
    <w:rsid w:val="00725BE4"/>
    <w:rsid w:val="00726217"/>
    <w:rsid w:val="00726360"/>
    <w:rsid w:val="007266FF"/>
    <w:rsid w:val="0072674A"/>
    <w:rsid w:val="00726D78"/>
    <w:rsid w:val="00727274"/>
    <w:rsid w:val="00727EDF"/>
    <w:rsid w:val="00727F5B"/>
    <w:rsid w:val="007303D4"/>
    <w:rsid w:val="00730F3B"/>
    <w:rsid w:val="00732422"/>
    <w:rsid w:val="007324E8"/>
    <w:rsid w:val="007334A0"/>
    <w:rsid w:val="00733ACB"/>
    <w:rsid w:val="00734522"/>
    <w:rsid w:val="00734D0B"/>
    <w:rsid w:val="00734F81"/>
    <w:rsid w:val="00735849"/>
    <w:rsid w:val="0073641A"/>
    <w:rsid w:val="0073687B"/>
    <w:rsid w:val="00736B38"/>
    <w:rsid w:val="00740BEF"/>
    <w:rsid w:val="00740DDE"/>
    <w:rsid w:val="00741E5F"/>
    <w:rsid w:val="007420F2"/>
    <w:rsid w:val="00742FDB"/>
    <w:rsid w:val="0074307A"/>
    <w:rsid w:val="0074367C"/>
    <w:rsid w:val="00743DDD"/>
    <w:rsid w:val="00744651"/>
    <w:rsid w:val="007451F6"/>
    <w:rsid w:val="00745291"/>
    <w:rsid w:val="0074558D"/>
    <w:rsid w:val="007456E9"/>
    <w:rsid w:val="0074784E"/>
    <w:rsid w:val="00747A9A"/>
    <w:rsid w:val="00747EBF"/>
    <w:rsid w:val="00747FE7"/>
    <w:rsid w:val="00750267"/>
    <w:rsid w:val="00750C56"/>
    <w:rsid w:val="00750E52"/>
    <w:rsid w:val="00751260"/>
    <w:rsid w:val="00751338"/>
    <w:rsid w:val="00751AB2"/>
    <w:rsid w:val="00751D23"/>
    <w:rsid w:val="007525FD"/>
    <w:rsid w:val="007527B7"/>
    <w:rsid w:val="007528DF"/>
    <w:rsid w:val="00752983"/>
    <w:rsid w:val="00752BB3"/>
    <w:rsid w:val="007530CF"/>
    <w:rsid w:val="00753497"/>
    <w:rsid w:val="00753BA5"/>
    <w:rsid w:val="00753DEC"/>
    <w:rsid w:val="007544DB"/>
    <w:rsid w:val="0075562C"/>
    <w:rsid w:val="00755B97"/>
    <w:rsid w:val="007572D4"/>
    <w:rsid w:val="00757312"/>
    <w:rsid w:val="007577E1"/>
    <w:rsid w:val="0076029E"/>
    <w:rsid w:val="0076040B"/>
    <w:rsid w:val="00760CDD"/>
    <w:rsid w:val="00760F4B"/>
    <w:rsid w:val="00761F23"/>
    <w:rsid w:val="0076240A"/>
    <w:rsid w:val="0076303D"/>
    <w:rsid w:val="00763318"/>
    <w:rsid w:val="00763451"/>
    <w:rsid w:val="007641CD"/>
    <w:rsid w:val="00764652"/>
    <w:rsid w:val="007647A2"/>
    <w:rsid w:val="00764B9B"/>
    <w:rsid w:val="007662BE"/>
    <w:rsid w:val="00767BC2"/>
    <w:rsid w:val="007704AD"/>
    <w:rsid w:val="007706AC"/>
    <w:rsid w:val="00770A82"/>
    <w:rsid w:val="00770B7E"/>
    <w:rsid w:val="007716FE"/>
    <w:rsid w:val="007717A8"/>
    <w:rsid w:val="00771D5F"/>
    <w:rsid w:val="00771FBC"/>
    <w:rsid w:val="00772A96"/>
    <w:rsid w:val="00772D10"/>
    <w:rsid w:val="00773E7C"/>
    <w:rsid w:val="007744C1"/>
    <w:rsid w:val="0077478D"/>
    <w:rsid w:val="00774D90"/>
    <w:rsid w:val="0077628E"/>
    <w:rsid w:val="007763FF"/>
    <w:rsid w:val="00776D73"/>
    <w:rsid w:val="007775E6"/>
    <w:rsid w:val="0078046A"/>
    <w:rsid w:val="007806C7"/>
    <w:rsid w:val="007817D4"/>
    <w:rsid w:val="0078282B"/>
    <w:rsid w:val="00782A83"/>
    <w:rsid w:val="00783C65"/>
    <w:rsid w:val="00783D74"/>
    <w:rsid w:val="00783F54"/>
    <w:rsid w:val="00784154"/>
    <w:rsid w:val="0078417F"/>
    <w:rsid w:val="007853D9"/>
    <w:rsid w:val="00785963"/>
    <w:rsid w:val="007863BE"/>
    <w:rsid w:val="007864C7"/>
    <w:rsid w:val="007868BF"/>
    <w:rsid w:val="00786C17"/>
    <w:rsid w:val="00786F7C"/>
    <w:rsid w:val="00787132"/>
    <w:rsid w:val="0078797A"/>
    <w:rsid w:val="00790373"/>
    <w:rsid w:val="0079046C"/>
    <w:rsid w:val="00790DF1"/>
    <w:rsid w:val="00791C41"/>
    <w:rsid w:val="00791E68"/>
    <w:rsid w:val="00793536"/>
    <w:rsid w:val="007939F8"/>
    <w:rsid w:val="00793CCE"/>
    <w:rsid w:val="0079407C"/>
    <w:rsid w:val="00794249"/>
    <w:rsid w:val="007944D0"/>
    <w:rsid w:val="00795649"/>
    <w:rsid w:val="0079718C"/>
    <w:rsid w:val="0079764E"/>
    <w:rsid w:val="007A0190"/>
    <w:rsid w:val="007A14E7"/>
    <w:rsid w:val="007A161B"/>
    <w:rsid w:val="007A16A2"/>
    <w:rsid w:val="007A1A18"/>
    <w:rsid w:val="007A20D9"/>
    <w:rsid w:val="007A23CC"/>
    <w:rsid w:val="007A24EF"/>
    <w:rsid w:val="007A2760"/>
    <w:rsid w:val="007A29F7"/>
    <w:rsid w:val="007A4B9D"/>
    <w:rsid w:val="007A5BD0"/>
    <w:rsid w:val="007A5C75"/>
    <w:rsid w:val="007A5E91"/>
    <w:rsid w:val="007A6BC7"/>
    <w:rsid w:val="007A76B0"/>
    <w:rsid w:val="007A7785"/>
    <w:rsid w:val="007A7B96"/>
    <w:rsid w:val="007B0004"/>
    <w:rsid w:val="007B02AC"/>
    <w:rsid w:val="007B2752"/>
    <w:rsid w:val="007B2D51"/>
    <w:rsid w:val="007B3DAC"/>
    <w:rsid w:val="007B49A3"/>
    <w:rsid w:val="007B5257"/>
    <w:rsid w:val="007B54FD"/>
    <w:rsid w:val="007B59F9"/>
    <w:rsid w:val="007B758A"/>
    <w:rsid w:val="007B77C4"/>
    <w:rsid w:val="007C0F2C"/>
    <w:rsid w:val="007C1001"/>
    <w:rsid w:val="007C159D"/>
    <w:rsid w:val="007C1AFA"/>
    <w:rsid w:val="007C1BD6"/>
    <w:rsid w:val="007C1CB6"/>
    <w:rsid w:val="007C1ED2"/>
    <w:rsid w:val="007C1EEE"/>
    <w:rsid w:val="007C281F"/>
    <w:rsid w:val="007C2E7C"/>
    <w:rsid w:val="007C3243"/>
    <w:rsid w:val="007C32E4"/>
    <w:rsid w:val="007C3CFF"/>
    <w:rsid w:val="007C3D6D"/>
    <w:rsid w:val="007C3EB7"/>
    <w:rsid w:val="007C5371"/>
    <w:rsid w:val="007C5565"/>
    <w:rsid w:val="007C5856"/>
    <w:rsid w:val="007C5E17"/>
    <w:rsid w:val="007C7073"/>
    <w:rsid w:val="007C75C7"/>
    <w:rsid w:val="007C79E6"/>
    <w:rsid w:val="007D0AE9"/>
    <w:rsid w:val="007D103A"/>
    <w:rsid w:val="007D1885"/>
    <w:rsid w:val="007D26EE"/>
    <w:rsid w:val="007D29A8"/>
    <w:rsid w:val="007D2DAB"/>
    <w:rsid w:val="007D322A"/>
    <w:rsid w:val="007D37F5"/>
    <w:rsid w:val="007D3883"/>
    <w:rsid w:val="007D4220"/>
    <w:rsid w:val="007D4690"/>
    <w:rsid w:val="007D4E42"/>
    <w:rsid w:val="007D54A6"/>
    <w:rsid w:val="007D54DF"/>
    <w:rsid w:val="007D575A"/>
    <w:rsid w:val="007D75CE"/>
    <w:rsid w:val="007E03DA"/>
    <w:rsid w:val="007E094C"/>
    <w:rsid w:val="007E0E79"/>
    <w:rsid w:val="007E14C0"/>
    <w:rsid w:val="007E1B14"/>
    <w:rsid w:val="007E1F40"/>
    <w:rsid w:val="007E26C4"/>
    <w:rsid w:val="007E2BD1"/>
    <w:rsid w:val="007E2E0B"/>
    <w:rsid w:val="007E2E91"/>
    <w:rsid w:val="007E3856"/>
    <w:rsid w:val="007E418A"/>
    <w:rsid w:val="007E4499"/>
    <w:rsid w:val="007E4DDF"/>
    <w:rsid w:val="007E5178"/>
    <w:rsid w:val="007E53AD"/>
    <w:rsid w:val="007E53B1"/>
    <w:rsid w:val="007E6048"/>
    <w:rsid w:val="007E62D1"/>
    <w:rsid w:val="007E6438"/>
    <w:rsid w:val="007E6FEF"/>
    <w:rsid w:val="007E7771"/>
    <w:rsid w:val="007F0229"/>
    <w:rsid w:val="007F04B2"/>
    <w:rsid w:val="007F0F72"/>
    <w:rsid w:val="007F1EB4"/>
    <w:rsid w:val="007F1F35"/>
    <w:rsid w:val="007F2ECE"/>
    <w:rsid w:val="007F3084"/>
    <w:rsid w:val="007F33B6"/>
    <w:rsid w:val="007F36DE"/>
    <w:rsid w:val="007F391A"/>
    <w:rsid w:val="007F39F9"/>
    <w:rsid w:val="007F4464"/>
    <w:rsid w:val="007F488C"/>
    <w:rsid w:val="007F5D0D"/>
    <w:rsid w:val="007F729F"/>
    <w:rsid w:val="007F7696"/>
    <w:rsid w:val="007F79AC"/>
    <w:rsid w:val="00800080"/>
    <w:rsid w:val="00800203"/>
    <w:rsid w:val="0080117F"/>
    <w:rsid w:val="008011C5"/>
    <w:rsid w:val="00801D44"/>
    <w:rsid w:val="00801D70"/>
    <w:rsid w:val="0080258A"/>
    <w:rsid w:val="0080370D"/>
    <w:rsid w:val="0080384D"/>
    <w:rsid w:val="00803968"/>
    <w:rsid w:val="00803A84"/>
    <w:rsid w:val="00804049"/>
    <w:rsid w:val="008047FC"/>
    <w:rsid w:val="0080494B"/>
    <w:rsid w:val="0080502D"/>
    <w:rsid w:val="008051FB"/>
    <w:rsid w:val="008053BA"/>
    <w:rsid w:val="008064A7"/>
    <w:rsid w:val="008079D7"/>
    <w:rsid w:val="008104E0"/>
    <w:rsid w:val="00810E1B"/>
    <w:rsid w:val="00811189"/>
    <w:rsid w:val="008111EE"/>
    <w:rsid w:val="00812380"/>
    <w:rsid w:val="00813187"/>
    <w:rsid w:val="00813192"/>
    <w:rsid w:val="00813B94"/>
    <w:rsid w:val="008142D6"/>
    <w:rsid w:val="008152A1"/>
    <w:rsid w:val="0081550F"/>
    <w:rsid w:val="00815DC8"/>
    <w:rsid w:val="00816922"/>
    <w:rsid w:val="00816E4B"/>
    <w:rsid w:val="008172FE"/>
    <w:rsid w:val="008178E8"/>
    <w:rsid w:val="008179D6"/>
    <w:rsid w:val="00817F68"/>
    <w:rsid w:val="008201CF"/>
    <w:rsid w:val="00820A95"/>
    <w:rsid w:val="00821E07"/>
    <w:rsid w:val="00821E39"/>
    <w:rsid w:val="008222C8"/>
    <w:rsid w:val="008223EE"/>
    <w:rsid w:val="00822B9B"/>
    <w:rsid w:val="00823C2D"/>
    <w:rsid w:val="008244F8"/>
    <w:rsid w:val="008249CE"/>
    <w:rsid w:val="00824CA2"/>
    <w:rsid w:val="00825983"/>
    <w:rsid w:val="00825A5D"/>
    <w:rsid w:val="00825AF5"/>
    <w:rsid w:val="008260DB"/>
    <w:rsid w:val="00826EF2"/>
    <w:rsid w:val="00827ADA"/>
    <w:rsid w:val="00830100"/>
    <w:rsid w:val="00830B60"/>
    <w:rsid w:val="00831D4D"/>
    <w:rsid w:val="0083227A"/>
    <w:rsid w:val="008322E2"/>
    <w:rsid w:val="008325AB"/>
    <w:rsid w:val="00832691"/>
    <w:rsid w:val="00833E57"/>
    <w:rsid w:val="00834598"/>
    <w:rsid w:val="00834DEA"/>
    <w:rsid w:val="008351C6"/>
    <w:rsid w:val="00835283"/>
    <w:rsid w:val="0083582C"/>
    <w:rsid w:val="00836B9F"/>
    <w:rsid w:val="00836CBD"/>
    <w:rsid w:val="0083708E"/>
    <w:rsid w:val="008371CA"/>
    <w:rsid w:val="00837B34"/>
    <w:rsid w:val="00837C70"/>
    <w:rsid w:val="00837F84"/>
    <w:rsid w:val="008400CD"/>
    <w:rsid w:val="008415F5"/>
    <w:rsid w:val="00841845"/>
    <w:rsid w:val="00841BB5"/>
    <w:rsid w:val="008425C2"/>
    <w:rsid w:val="00842895"/>
    <w:rsid w:val="008439E6"/>
    <w:rsid w:val="008444B0"/>
    <w:rsid w:val="00844746"/>
    <w:rsid w:val="0084474A"/>
    <w:rsid w:val="00845756"/>
    <w:rsid w:val="008460C3"/>
    <w:rsid w:val="00846450"/>
    <w:rsid w:val="008464EA"/>
    <w:rsid w:val="00846B84"/>
    <w:rsid w:val="008472CA"/>
    <w:rsid w:val="00847912"/>
    <w:rsid w:val="00850429"/>
    <w:rsid w:val="00850F54"/>
    <w:rsid w:val="0085118D"/>
    <w:rsid w:val="00852262"/>
    <w:rsid w:val="0085544D"/>
    <w:rsid w:val="0085563C"/>
    <w:rsid w:val="00855E9B"/>
    <w:rsid w:val="0085611B"/>
    <w:rsid w:val="00856969"/>
    <w:rsid w:val="00856A67"/>
    <w:rsid w:val="00856B67"/>
    <w:rsid w:val="00857753"/>
    <w:rsid w:val="00860369"/>
    <w:rsid w:val="00860B48"/>
    <w:rsid w:val="00860C16"/>
    <w:rsid w:val="00862D70"/>
    <w:rsid w:val="0086300A"/>
    <w:rsid w:val="0086471A"/>
    <w:rsid w:val="008669BA"/>
    <w:rsid w:val="0086711B"/>
    <w:rsid w:val="00867283"/>
    <w:rsid w:val="008674E1"/>
    <w:rsid w:val="00867830"/>
    <w:rsid w:val="008679A5"/>
    <w:rsid w:val="00867DE7"/>
    <w:rsid w:val="0087060E"/>
    <w:rsid w:val="00870918"/>
    <w:rsid w:val="00870AC8"/>
    <w:rsid w:val="00871237"/>
    <w:rsid w:val="00871C1E"/>
    <w:rsid w:val="00873D02"/>
    <w:rsid w:val="008758C7"/>
    <w:rsid w:val="00875BF8"/>
    <w:rsid w:val="00875ED9"/>
    <w:rsid w:val="0087672F"/>
    <w:rsid w:val="00876BBE"/>
    <w:rsid w:val="00876C58"/>
    <w:rsid w:val="00877C94"/>
    <w:rsid w:val="00877CF0"/>
    <w:rsid w:val="008802B3"/>
    <w:rsid w:val="00880F58"/>
    <w:rsid w:val="00881B64"/>
    <w:rsid w:val="00881C8C"/>
    <w:rsid w:val="0088217D"/>
    <w:rsid w:val="00883213"/>
    <w:rsid w:val="00883DD8"/>
    <w:rsid w:val="00884074"/>
    <w:rsid w:val="00884307"/>
    <w:rsid w:val="0088501A"/>
    <w:rsid w:val="00885672"/>
    <w:rsid w:val="00885676"/>
    <w:rsid w:val="00885CF6"/>
    <w:rsid w:val="00886831"/>
    <w:rsid w:val="008869D3"/>
    <w:rsid w:val="00886C21"/>
    <w:rsid w:val="0089000D"/>
    <w:rsid w:val="00890270"/>
    <w:rsid w:val="008925D6"/>
    <w:rsid w:val="00892C2D"/>
    <w:rsid w:val="00892DC4"/>
    <w:rsid w:val="00892EA8"/>
    <w:rsid w:val="00892EDC"/>
    <w:rsid w:val="00893257"/>
    <w:rsid w:val="008940E7"/>
    <w:rsid w:val="00894CDE"/>
    <w:rsid w:val="008952BC"/>
    <w:rsid w:val="0089531E"/>
    <w:rsid w:val="008973AB"/>
    <w:rsid w:val="008A0600"/>
    <w:rsid w:val="008A37AA"/>
    <w:rsid w:val="008A3E8B"/>
    <w:rsid w:val="008A46A2"/>
    <w:rsid w:val="008A503D"/>
    <w:rsid w:val="008A5BD0"/>
    <w:rsid w:val="008A5CDC"/>
    <w:rsid w:val="008A5D83"/>
    <w:rsid w:val="008A7D24"/>
    <w:rsid w:val="008B0E2F"/>
    <w:rsid w:val="008B1805"/>
    <w:rsid w:val="008B22D4"/>
    <w:rsid w:val="008B2BA9"/>
    <w:rsid w:val="008B2BFC"/>
    <w:rsid w:val="008B35CC"/>
    <w:rsid w:val="008B3734"/>
    <w:rsid w:val="008B38CD"/>
    <w:rsid w:val="008B3F64"/>
    <w:rsid w:val="008B50FA"/>
    <w:rsid w:val="008B54F7"/>
    <w:rsid w:val="008B55DA"/>
    <w:rsid w:val="008B568D"/>
    <w:rsid w:val="008B5A90"/>
    <w:rsid w:val="008B5BA6"/>
    <w:rsid w:val="008B6311"/>
    <w:rsid w:val="008B6B5E"/>
    <w:rsid w:val="008B7811"/>
    <w:rsid w:val="008C0F96"/>
    <w:rsid w:val="008C1898"/>
    <w:rsid w:val="008C1F7C"/>
    <w:rsid w:val="008C1FED"/>
    <w:rsid w:val="008C2B5D"/>
    <w:rsid w:val="008C337F"/>
    <w:rsid w:val="008C35A9"/>
    <w:rsid w:val="008C3DFD"/>
    <w:rsid w:val="008C448D"/>
    <w:rsid w:val="008C450F"/>
    <w:rsid w:val="008C46A4"/>
    <w:rsid w:val="008C478B"/>
    <w:rsid w:val="008C4ABC"/>
    <w:rsid w:val="008C50E0"/>
    <w:rsid w:val="008C5B7F"/>
    <w:rsid w:val="008C5BE0"/>
    <w:rsid w:val="008C6695"/>
    <w:rsid w:val="008C69EA"/>
    <w:rsid w:val="008C7D13"/>
    <w:rsid w:val="008D0562"/>
    <w:rsid w:val="008D1590"/>
    <w:rsid w:val="008D1C2E"/>
    <w:rsid w:val="008D21B1"/>
    <w:rsid w:val="008D2374"/>
    <w:rsid w:val="008D2AFA"/>
    <w:rsid w:val="008D316E"/>
    <w:rsid w:val="008D359F"/>
    <w:rsid w:val="008D360D"/>
    <w:rsid w:val="008D3610"/>
    <w:rsid w:val="008D4B54"/>
    <w:rsid w:val="008D4DAF"/>
    <w:rsid w:val="008D5245"/>
    <w:rsid w:val="008D5D32"/>
    <w:rsid w:val="008D6539"/>
    <w:rsid w:val="008D6C31"/>
    <w:rsid w:val="008D7246"/>
    <w:rsid w:val="008D7321"/>
    <w:rsid w:val="008D7346"/>
    <w:rsid w:val="008E0995"/>
    <w:rsid w:val="008E17D5"/>
    <w:rsid w:val="008E2223"/>
    <w:rsid w:val="008E24AA"/>
    <w:rsid w:val="008E2D73"/>
    <w:rsid w:val="008E3551"/>
    <w:rsid w:val="008E3880"/>
    <w:rsid w:val="008E561B"/>
    <w:rsid w:val="008E5748"/>
    <w:rsid w:val="008E709B"/>
    <w:rsid w:val="008E744A"/>
    <w:rsid w:val="008F076E"/>
    <w:rsid w:val="008F1531"/>
    <w:rsid w:val="008F1C0A"/>
    <w:rsid w:val="008F1C9A"/>
    <w:rsid w:val="008F1CC3"/>
    <w:rsid w:val="008F2093"/>
    <w:rsid w:val="008F2A59"/>
    <w:rsid w:val="008F2F5B"/>
    <w:rsid w:val="008F3329"/>
    <w:rsid w:val="008F4927"/>
    <w:rsid w:val="008F5159"/>
    <w:rsid w:val="008F553A"/>
    <w:rsid w:val="008F5774"/>
    <w:rsid w:val="008F59C6"/>
    <w:rsid w:val="008F6711"/>
    <w:rsid w:val="008F6C3F"/>
    <w:rsid w:val="008F6FF3"/>
    <w:rsid w:val="008F77E4"/>
    <w:rsid w:val="008F7833"/>
    <w:rsid w:val="00900AA6"/>
    <w:rsid w:val="0090179F"/>
    <w:rsid w:val="00901B41"/>
    <w:rsid w:val="00902C7E"/>
    <w:rsid w:val="009032D7"/>
    <w:rsid w:val="009034CC"/>
    <w:rsid w:val="00903A63"/>
    <w:rsid w:val="00903B46"/>
    <w:rsid w:val="00903CCB"/>
    <w:rsid w:val="009060BC"/>
    <w:rsid w:val="00906169"/>
    <w:rsid w:val="009071F3"/>
    <w:rsid w:val="00907DE8"/>
    <w:rsid w:val="0091001F"/>
    <w:rsid w:val="00910721"/>
    <w:rsid w:val="00910CE7"/>
    <w:rsid w:val="00910F96"/>
    <w:rsid w:val="00911756"/>
    <w:rsid w:val="00911CE3"/>
    <w:rsid w:val="00912AD6"/>
    <w:rsid w:val="009135E6"/>
    <w:rsid w:val="0091361E"/>
    <w:rsid w:val="00913DDD"/>
    <w:rsid w:val="00915FC1"/>
    <w:rsid w:val="009174B1"/>
    <w:rsid w:val="009205B9"/>
    <w:rsid w:val="009208EF"/>
    <w:rsid w:val="00920B9A"/>
    <w:rsid w:val="00920CE1"/>
    <w:rsid w:val="00920DF2"/>
    <w:rsid w:val="00920EEE"/>
    <w:rsid w:val="00921251"/>
    <w:rsid w:val="00921D38"/>
    <w:rsid w:val="00923963"/>
    <w:rsid w:val="00923A50"/>
    <w:rsid w:val="00923C0E"/>
    <w:rsid w:val="00924F64"/>
    <w:rsid w:val="00925240"/>
    <w:rsid w:val="00925D2F"/>
    <w:rsid w:val="00926528"/>
    <w:rsid w:val="00926B6D"/>
    <w:rsid w:val="00926C3D"/>
    <w:rsid w:val="009274F5"/>
    <w:rsid w:val="00930D24"/>
    <w:rsid w:val="00931033"/>
    <w:rsid w:val="00931180"/>
    <w:rsid w:val="009312F3"/>
    <w:rsid w:val="00931401"/>
    <w:rsid w:val="009314F9"/>
    <w:rsid w:val="0093236A"/>
    <w:rsid w:val="00932C2C"/>
    <w:rsid w:val="00932F8B"/>
    <w:rsid w:val="0093337F"/>
    <w:rsid w:val="0093349F"/>
    <w:rsid w:val="00933C6D"/>
    <w:rsid w:val="0093414F"/>
    <w:rsid w:val="00934E43"/>
    <w:rsid w:val="009365C0"/>
    <w:rsid w:val="00937DDC"/>
    <w:rsid w:val="00941C12"/>
    <w:rsid w:val="009422E2"/>
    <w:rsid w:val="009423AC"/>
    <w:rsid w:val="00942E7A"/>
    <w:rsid w:val="00943107"/>
    <w:rsid w:val="00944159"/>
    <w:rsid w:val="0094419D"/>
    <w:rsid w:val="00945742"/>
    <w:rsid w:val="009465D6"/>
    <w:rsid w:val="00946656"/>
    <w:rsid w:val="0094677E"/>
    <w:rsid w:val="00946832"/>
    <w:rsid w:val="00946940"/>
    <w:rsid w:val="00946FF5"/>
    <w:rsid w:val="00947405"/>
    <w:rsid w:val="009477AF"/>
    <w:rsid w:val="00947C39"/>
    <w:rsid w:val="00950090"/>
    <w:rsid w:val="00950422"/>
    <w:rsid w:val="0095050C"/>
    <w:rsid w:val="009509A5"/>
    <w:rsid w:val="00950E13"/>
    <w:rsid w:val="00951A78"/>
    <w:rsid w:val="00951C9A"/>
    <w:rsid w:val="00953498"/>
    <w:rsid w:val="00953BCE"/>
    <w:rsid w:val="00953CE5"/>
    <w:rsid w:val="00954515"/>
    <w:rsid w:val="00956825"/>
    <w:rsid w:val="00956A61"/>
    <w:rsid w:val="00956C21"/>
    <w:rsid w:val="009570C2"/>
    <w:rsid w:val="009571EB"/>
    <w:rsid w:val="00957975"/>
    <w:rsid w:val="00960534"/>
    <w:rsid w:val="00960678"/>
    <w:rsid w:val="0096153A"/>
    <w:rsid w:val="009617A4"/>
    <w:rsid w:val="009619AA"/>
    <w:rsid w:val="00961CF6"/>
    <w:rsid w:val="0096290A"/>
    <w:rsid w:val="00962C49"/>
    <w:rsid w:val="009630BB"/>
    <w:rsid w:val="00963248"/>
    <w:rsid w:val="00963C36"/>
    <w:rsid w:val="00964088"/>
    <w:rsid w:val="00964776"/>
    <w:rsid w:val="00965411"/>
    <w:rsid w:val="0096569A"/>
    <w:rsid w:val="00966314"/>
    <w:rsid w:val="00966493"/>
    <w:rsid w:val="00966868"/>
    <w:rsid w:val="009668DD"/>
    <w:rsid w:val="00966BDA"/>
    <w:rsid w:val="0096745C"/>
    <w:rsid w:val="00967798"/>
    <w:rsid w:val="00967CCF"/>
    <w:rsid w:val="00970A80"/>
    <w:rsid w:val="00970AA4"/>
    <w:rsid w:val="00971582"/>
    <w:rsid w:val="00971618"/>
    <w:rsid w:val="00971622"/>
    <w:rsid w:val="0097165A"/>
    <w:rsid w:val="00971B07"/>
    <w:rsid w:val="00971E74"/>
    <w:rsid w:val="00972824"/>
    <w:rsid w:val="009738D2"/>
    <w:rsid w:val="00973D65"/>
    <w:rsid w:val="00974352"/>
    <w:rsid w:val="009749DD"/>
    <w:rsid w:val="00974C26"/>
    <w:rsid w:val="00975266"/>
    <w:rsid w:val="0097738E"/>
    <w:rsid w:val="009776B1"/>
    <w:rsid w:val="009778AE"/>
    <w:rsid w:val="0098054F"/>
    <w:rsid w:val="00980EA6"/>
    <w:rsid w:val="009812BD"/>
    <w:rsid w:val="00982418"/>
    <w:rsid w:val="009836AD"/>
    <w:rsid w:val="00984018"/>
    <w:rsid w:val="0098482B"/>
    <w:rsid w:val="009849A4"/>
    <w:rsid w:val="00985687"/>
    <w:rsid w:val="00985977"/>
    <w:rsid w:val="00986248"/>
    <w:rsid w:val="00986A7C"/>
    <w:rsid w:val="00987257"/>
    <w:rsid w:val="00987FBA"/>
    <w:rsid w:val="00990707"/>
    <w:rsid w:val="009909A3"/>
    <w:rsid w:val="009917BC"/>
    <w:rsid w:val="00992215"/>
    <w:rsid w:val="00992230"/>
    <w:rsid w:val="0099233C"/>
    <w:rsid w:val="0099243F"/>
    <w:rsid w:val="00992696"/>
    <w:rsid w:val="00993CF3"/>
    <w:rsid w:val="00993EA5"/>
    <w:rsid w:val="00994A29"/>
    <w:rsid w:val="00994C7E"/>
    <w:rsid w:val="00994E26"/>
    <w:rsid w:val="00994EFD"/>
    <w:rsid w:val="0099584D"/>
    <w:rsid w:val="009961A0"/>
    <w:rsid w:val="009A00A8"/>
    <w:rsid w:val="009A0880"/>
    <w:rsid w:val="009A0B03"/>
    <w:rsid w:val="009A0DAC"/>
    <w:rsid w:val="009A0F20"/>
    <w:rsid w:val="009A124A"/>
    <w:rsid w:val="009A130E"/>
    <w:rsid w:val="009A13C0"/>
    <w:rsid w:val="009A16EE"/>
    <w:rsid w:val="009A1B6D"/>
    <w:rsid w:val="009A2641"/>
    <w:rsid w:val="009A2B56"/>
    <w:rsid w:val="009A2E7D"/>
    <w:rsid w:val="009A3403"/>
    <w:rsid w:val="009A3514"/>
    <w:rsid w:val="009A3A68"/>
    <w:rsid w:val="009A4006"/>
    <w:rsid w:val="009A4630"/>
    <w:rsid w:val="009A56AB"/>
    <w:rsid w:val="009A580A"/>
    <w:rsid w:val="009A5A43"/>
    <w:rsid w:val="009A5B53"/>
    <w:rsid w:val="009A5B5A"/>
    <w:rsid w:val="009A5B65"/>
    <w:rsid w:val="009A5E8C"/>
    <w:rsid w:val="009A69D1"/>
    <w:rsid w:val="009A75BC"/>
    <w:rsid w:val="009B0197"/>
    <w:rsid w:val="009B0B0A"/>
    <w:rsid w:val="009B10A2"/>
    <w:rsid w:val="009B1395"/>
    <w:rsid w:val="009B1BC2"/>
    <w:rsid w:val="009B1C06"/>
    <w:rsid w:val="009B1CAD"/>
    <w:rsid w:val="009B1FA0"/>
    <w:rsid w:val="009B2135"/>
    <w:rsid w:val="009B25A7"/>
    <w:rsid w:val="009B2F53"/>
    <w:rsid w:val="009B304A"/>
    <w:rsid w:val="009B36EB"/>
    <w:rsid w:val="009B3848"/>
    <w:rsid w:val="009B386A"/>
    <w:rsid w:val="009B3B2A"/>
    <w:rsid w:val="009B4729"/>
    <w:rsid w:val="009B4797"/>
    <w:rsid w:val="009B52C8"/>
    <w:rsid w:val="009B5714"/>
    <w:rsid w:val="009B5881"/>
    <w:rsid w:val="009B5B26"/>
    <w:rsid w:val="009B653A"/>
    <w:rsid w:val="009B6630"/>
    <w:rsid w:val="009B6D1B"/>
    <w:rsid w:val="009B7B49"/>
    <w:rsid w:val="009C005F"/>
    <w:rsid w:val="009C030D"/>
    <w:rsid w:val="009C0F5E"/>
    <w:rsid w:val="009C17CB"/>
    <w:rsid w:val="009C1CA4"/>
    <w:rsid w:val="009C281F"/>
    <w:rsid w:val="009C30A7"/>
    <w:rsid w:val="009C4721"/>
    <w:rsid w:val="009C48EC"/>
    <w:rsid w:val="009C5644"/>
    <w:rsid w:val="009C5CBB"/>
    <w:rsid w:val="009C5EC1"/>
    <w:rsid w:val="009D0AA2"/>
    <w:rsid w:val="009D0B34"/>
    <w:rsid w:val="009D10CC"/>
    <w:rsid w:val="009D1276"/>
    <w:rsid w:val="009D19EC"/>
    <w:rsid w:val="009D1B0A"/>
    <w:rsid w:val="009D1C7E"/>
    <w:rsid w:val="009D263F"/>
    <w:rsid w:val="009D3D37"/>
    <w:rsid w:val="009D4956"/>
    <w:rsid w:val="009D4C29"/>
    <w:rsid w:val="009D5334"/>
    <w:rsid w:val="009D5800"/>
    <w:rsid w:val="009E09B0"/>
    <w:rsid w:val="009E0A65"/>
    <w:rsid w:val="009E1A1E"/>
    <w:rsid w:val="009E2390"/>
    <w:rsid w:val="009E27C3"/>
    <w:rsid w:val="009E43FB"/>
    <w:rsid w:val="009E4F02"/>
    <w:rsid w:val="009E51B1"/>
    <w:rsid w:val="009E526F"/>
    <w:rsid w:val="009E6138"/>
    <w:rsid w:val="009E62BF"/>
    <w:rsid w:val="009F053D"/>
    <w:rsid w:val="009F079A"/>
    <w:rsid w:val="009F0992"/>
    <w:rsid w:val="009F139A"/>
    <w:rsid w:val="009F1757"/>
    <w:rsid w:val="009F1993"/>
    <w:rsid w:val="009F1F6E"/>
    <w:rsid w:val="009F2240"/>
    <w:rsid w:val="009F23FD"/>
    <w:rsid w:val="009F2A2F"/>
    <w:rsid w:val="009F3DB1"/>
    <w:rsid w:val="009F429D"/>
    <w:rsid w:val="009F4481"/>
    <w:rsid w:val="009F47DF"/>
    <w:rsid w:val="009F4D81"/>
    <w:rsid w:val="009F4FAF"/>
    <w:rsid w:val="009F5344"/>
    <w:rsid w:val="009F5538"/>
    <w:rsid w:val="009F6420"/>
    <w:rsid w:val="009F7F95"/>
    <w:rsid w:val="00A00A26"/>
    <w:rsid w:val="00A00CB9"/>
    <w:rsid w:val="00A01490"/>
    <w:rsid w:val="00A017D7"/>
    <w:rsid w:val="00A0188F"/>
    <w:rsid w:val="00A019EC"/>
    <w:rsid w:val="00A023CE"/>
    <w:rsid w:val="00A025B9"/>
    <w:rsid w:val="00A02D2F"/>
    <w:rsid w:val="00A03180"/>
    <w:rsid w:val="00A033BB"/>
    <w:rsid w:val="00A0353B"/>
    <w:rsid w:val="00A0473F"/>
    <w:rsid w:val="00A0508E"/>
    <w:rsid w:val="00A051DA"/>
    <w:rsid w:val="00A05604"/>
    <w:rsid w:val="00A06AA5"/>
    <w:rsid w:val="00A06FC5"/>
    <w:rsid w:val="00A07320"/>
    <w:rsid w:val="00A07382"/>
    <w:rsid w:val="00A07638"/>
    <w:rsid w:val="00A07777"/>
    <w:rsid w:val="00A109AC"/>
    <w:rsid w:val="00A109E7"/>
    <w:rsid w:val="00A10DA9"/>
    <w:rsid w:val="00A112E5"/>
    <w:rsid w:val="00A1158B"/>
    <w:rsid w:val="00A11722"/>
    <w:rsid w:val="00A11916"/>
    <w:rsid w:val="00A121D1"/>
    <w:rsid w:val="00A12DD3"/>
    <w:rsid w:val="00A12E98"/>
    <w:rsid w:val="00A131B1"/>
    <w:rsid w:val="00A132F5"/>
    <w:rsid w:val="00A13A51"/>
    <w:rsid w:val="00A13E1F"/>
    <w:rsid w:val="00A13FF0"/>
    <w:rsid w:val="00A14538"/>
    <w:rsid w:val="00A14D45"/>
    <w:rsid w:val="00A15F74"/>
    <w:rsid w:val="00A16819"/>
    <w:rsid w:val="00A16A9D"/>
    <w:rsid w:val="00A1708B"/>
    <w:rsid w:val="00A21579"/>
    <w:rsid w:val="00A21EC1"/>
    <w:rsid w:val="00A22D28"/>
    <w:rsid w:val="00A22D3E"/>
    <w:rsid w:val="00A22EB6"/>
    <w:rsid w:val="00A23413"/>
    <w:rsid w:val="00A234B8"/>
    <w:rsid w:val="00A23A2C"/>
    <w:rsid w:val="00A241A2"/>
    <w:rsid w:val="00A245FC"/>
    <w:rsid w:val="00A24BB9"/>
    <w:rsid w:val="00A252ED"/>
    <w:rsid w:val="00A259E5"/>
    <w:rsid w:val="00A25C8D"/>
    <w:rsid w:val="00A26707"/>
    <w:rsid w:val="00A2758D"/>
    <w:rsid w:val="00A30029"/>
    <w:rsid w:val="00A3058D"/>
    <w:rsid w:val="00A306B5"/>
    <w:rsid w:val="00A30A9A"/>
    <w:rsid w:val="00A30BF4"/>
    <w:rsid w:val="00A31935"/>
    <w:rsid w:val="00A31D0B"/>
    <w:rsid w:val="00A326BA"/>
    <w:rsid w:val="00A32ADC"/>
    <w:rsid w:val="00A32B2F"/>
    <w:rsid w:val="00A32C96"/>
    <w:rsid w:val="00A335BA"/>
    <w:rsid w:val="00A3378D"/>
    <w:rsid w:val="00A33BEF"/>
    <w:rsid w:val="00A34091"/>
    <w:rsid w:val="00A3440F"/>
    <w:rsid w:val="00A34A8E"/>
    <w:rsid w:val="00A34B51"/>
    <w:rsid w:val="00A34EE2"/>
    <w:rsid w:val="00A36279"/>
    <w:rsid w:val="00A369D6"/>
    <w:rsid w:val="00A36C00"/>
    <w:rsid w:val="00A372D0"/>
    <w:rsid w:val="00A40705"/>
    <w:rsid w:val="00A40CF1"/>
    <w:rsid w:val="00A40FF8"/>
    <w:rsid w:val="00A415CC"/>
    <w:rsid w:val="00A420E3"/>
    <w:rsid w:val="00A426CF"/>
    <w:rsid w:val="00A43DDF"/>
    <w:rsid w:val="00A44947"/>
    <w:rsid w:val="00A449F2"/>
    <w:rsid w:val="00A44ACE"/>
    <w:rsid w:val="00A44E78"/>
    <w:rsid w:val="00A4583D"/>
    <w:rsid w:val="00A45D52"/>
    <w:rsid w:val="00A4635C"/>
    <w:rsid w:val="00A47D64"/>
    <w:rsid w:val="00A509AB"/>
    <w:rsid w:val="00A51A3A"/>
    <w:rsid w:val="00A52460"/>
    <w:rsid w:val="00A5268C"/>
    <w:rsid w:val="00A52732"/>
    <w:rsid w:val="00A52822"/>
    <w:rsid w:val="00A528AD"/>
    <w:rsid w:val="00A53269"/>
    <w:rsid w:val="00A537F0"/>
    <w:rsid w:val="00A53E39"/>
    <w:rsid w:val="00A54275"/>
    <w:rsid w:val="00A549BE"/>
    <w:rsid w:val="00A54BDB"/>
    <w:rsid w:val="00A54CE5"/>
    <w:rsid w:val="00A55401"/>
    <w:rsid w:val="00A55952"/>
    <w:rsid w:val="00A55BEE"/>
    <w:rsid w:val="00A5711A"/>
    <w:rsid w:val="00A57E14"/>
    <w:rsid w:val="00A60935"/>
    <w:rsid w:val="00A60BA5"/>
    <w:rsid w:val="00A60D94"/>
    <w:rsid w:val="00A60E20"/>
    <w:rsid w:val="00A61052"/>
    <w:rsid w:val="00A611DC"/>
    <w:rsid w:val="00A6147F"/>
    <w:rsid w:val="00A6149E"/>
    <w:rsid w:val="00A61A5B"/>
    <w:rsid w:val="00A61D69"/>
    <w:rsid w:val="00A625AE"/>
    <w:rsid w:val="00A63073"/>
    <w:rsid w:val="00A633CA"/>
    <w:rsid w:val="00A63B8D"/>
    <w:rsid w:val="00A645A1"/>
    <w:rsid w:val="00A648DD"/>
    <w:rsid w:val="00A64974"/>
    <w:rsid w:val="00A64EDD"/>
    <w:rsid w:val="00A65283"/>
    <w:rsid w:val="00A656DA"/>
    <w:rsid w:val="00A65A94"/>
    <w:rsid w:val="00A662A0"/>
    <w:rsid w:val="00A66528"/>
    <w:rsid w:val="00A668A0"/>
    <w:rsid w:val="00A67298"/>
    <w:rsid w:val="00A67C2E"/>
    <w:rsid w:val="00A67E2B"/>
    <w:rsid w:val="00A67EF9"/>
    <w:rsid w:val="00A70071"/>
    <w:rsid w:val="00A70409"/>
    <w:rsid w:val="00A70C7F"/>
    <w:rsid w:val="00A70DD1"/>
    <w:rsid w:val="00A714BD"/>
    <w:rsid w:val="00A71A51"/>
    <w:rsid w:val="00A71E44"/>
    <w:rsid w:val="00A72CA8"/>
    <w:rsid w:val="00A7323E"/>
    <w:rsid w:val="00A73B57"/>
    <w:rsid w:val="00A73B7B"/>
    <w:rsid w:val="00A73F1D"/>
    <w:rsid w:val="00A745C5"/>
    <w:rsid w:val="00A74B7D"/>
    <w:rsid w:val="00A751B8"/>
    <w:rsid w:val="00A77399"/>
    <w:rsid w:val="00A775BD"/>
    <w:rsid w:val="00A80927"/>
    <w:rsid w:val="00A8301A"/>
    <w:rsid w:val="00A837E5"/>
    <w:rsid w:val="00A8391F"/>
    <w:rsid w:val="00A84158"/>
    <w:rsid w:val="00A841F1"/>
    <w:rsid w:val="00A84405"/>
    <w:rsid w:val="00A8477B"/>
    <w:rsid w:val="00A85192"/>
    <w:rsid w:val="00A8571B"/>
    <w:rsid w:val="00A85CB8"/>
    <w:rsid w:val="00A86166"/>
    <w:rsid w:val="00A86387"/>
    <w:rsid w:val="00A867C6"/>
    <w:rsid w:val="00A86A0A"/>
    <w:rsid w:val="00A86F91"/>
    <w:rsid w:val="00A90FB1"/>
    <w:rsid w:val="00A91A37"/>
    <w:rsid w:val="00A9200F"/>
    <w:rsid w:val="00A920C4"/>
    <w:rsid w:val="00A925FF"/>
    <w:rsid w:val="00A926C5"/>
    <w:rsid w:val="00A92D72"/>
    <w:rsid w:val="00A93575"/>
    <w:rsid w:val="00A9471E"/>
    <w:rsid w:val="00A9475A"/>
    <w:rsid w:val="00A94FD0"/>
    <w:rsid w:val="00A95622"/>
    <w:rsid w:val="00A95A98"/>
    <w:rsid w:val="00A96CD2"/>
    <w:rsid w:val="00A971C5"/>
    <w:rsid w:val="00A9795F"/>
    <w:rsid w:val="00AA0449"/>
    <w:rsid w:val="00AA0AE9"/>
    <w:rsid w:val="00AA0C38"/>
    <w:rsid w:val="00AA1418"/>
    <w:rsid w:val="00AA1494"/>
    <w:rsid w:val="00AA1518"/>
    <w:rsid w:val="00AA15F5"/>
    <w:rsid w:val="00AA1684"/>
    <w:rsid w:val="00AA290E"/>
    <w:rsid w:val="00AA4B8C"/>
    <w:rsid w:val="00AA52BB"/>
    <w:rsid w:val="00AA54AC"/>
    <w:rsid w:val="00AA5A7E"/>
    <w:rsid w:val="00AA5D8C"/>
    <w:rsid w:val="00AA6403"/>
    <w:rsid w:val="00AA6570"/>
    <w:rsid w:val="00AA668E"/>
    <w:rsid w:val="00AA6E1E"/>
    <w:rsid w:val="00AA70A0"/>
    <w:rsid w:val="00AA7547"/>
    <w:rsid w:val="00AB00C7"/>
    <w:rsid w:val="00AB03B7"/>
    <w:rsid w:val="00AB03D5"/>
    <w:rsid w:val="00AB0828"/>
    <w:rsid w:val="00AB0BE4"/>
    <w:rsid w:val="00AB0D05"/>
    <w:rsid w:val="00AB1D58"/>
    <w:rsid w:val="00AB274F"/>
    <w:rsid w:val="00AB28A5"/>
    <w:rsid w:val="00AB2C43"/>
    <w:rsid w:val="00AB2C99"/>
    <w:rsid w:val="00AB3746"/>
    <w:rsid w:val="00AB3E3B"/>
    <w:rsid w:val="00AB4289"/>
    <w:rsid w:val="00AB46FA"/>
    <w:rsid w:val="00AB505A"/>
    <w:rsid w:val="00AB54B7"/>
    <w:rsid w:val="00AB6679"/>
    <w:rsid w:val="00AB6D8B"/>
    <w:rsid w:val="00AB6FFA"/>
    <w:rsid w:val="00AB71E7"/>
    <w:rsid w:val="00AC06F9"/>
    <w:rsid w:val="00AC134E"/>
    <w:rsid w:val="00AC2228"/>
    <w:rsid w:val="00AC22F1"/>
    <w:rsid w:val="00AC26B5"/>
    <w:rsid w:val="00AC3184"/>
    <w:rsid w:val="00AC3AA1"/>
    <w:rsid w:val="00AC43B4"/>
    <w:rsid w:val="00AC4971"/>
    <w:rsid w:val="00AC4E99"/>
    <w:rsid w:val="00AC4F20"/>
    <w:rsid w:val="00AC51E4"/>
    <w:rsid w:val="00AC5627"/>
    <w:rsid w:val="00AC5AE6"/>
    <w:rsid w:val="00AC64AB"/>
    <w:rsid w:val="00AC6F61"/>
    <w:rsid w:val="00AC7095"/>
    <w:rsid w:val="00AC72AD"/>
    <w:rsid w:val="00AC7708"/>
    <w:rsid w:val="00AC7910"/>
    <w:rsid w:val="00AD03E4"/>
    <w:rsid w:val="00AD08CE"/>
    <w:rsid w:val="00AD11C4"/>
    <w:rsid w:val="00AD16B4"/>
    <w:rsid w:val="00AD1C00"/>
    <w:rsid w:val="00AD1C5A"/>
    <w:rsid w:val="00AD20E6"/>
    <w:rsid w:val="00AD2141"/>
    <w:rsid w:val="00AD35A1"/>
    <w:rsid w:val="00AD3B2E"/>
    <w:rsid w:val="00AD3FD1"/>
    <w:rsid w:val="00AD4436"/>
    <w:rsid w:val="00AD57FE"/>
    <w:rsid w:val="00AD6897"/>
    <w:rsid w:val="00AD698F"/>
    <w:rsid w:val="00AD70A4"/>
    <w:rsid w:val="00AD7317"/>
    <w:rsid w:val="00AD795C"/>
    <w:rsid w:val="00AD7A77"/>
    <w:rsid w:val="00AD7D90"/>
    <w:rsid w:val="00AD7DC3"/>
    <w:rsid w:val="00AD7FE6"/>
    <w:rsid w:val="00AE068F"/>
    <w:rsid w:val="00AE0D44"/>
    <w:rsid w:val="00AE1C28"/>
    <w:rsid w:val="00AE1CCB"/>
    <w:rsid w:val="00AE2914"/>
    <w:rsid w:val="00AE37EC"/>
    <w:rsid w:val="00AE384B"/>
    <w:rsid w:val="00AE3D0F"/>
    <w:rsid w:val="00AE3FC1"/>
    <w:rsid w:val="00AE4005"/>
    <w:rsid w:val="00AE4886"/>
    <w:rsid w:val="00AE4DBA"/>
    <w:rsid w:val="00AE52DF"/>
    <w:rsid w:val="00AE576E"/>
    <w:rsid w:val="00AE5F20"/>
    <w:rsid w:val="00AE65C5"/>
    <w:rsid w:val="00AE6AAD"/>
    <w:rsid w:val="00AE6AE3"/>
    <w:rsid w:val="00AF03B1"/>
    <w:rsid w:val="00AF07DE"/>
    <w:rsid w:val="00AF0D09"/>
    <w:rsid w:val="00AF0E40"/>
    <w:rsid w:val="00AF1B96"/>
    <w:rsid w:val="00AF1BCE"/>
    <w:rsid w:val="00AF1F19"/>
    <w:rsid w:val="00AF2CBD"/>
    <w:rsid w:val="00AF2F1E"/>
    <w:rsid w:val="00AF30BB"/>
    <w:rsid w:val="00AF3CC8"/>
    <w:rsid w:val="00AF478A"/>
    <w:rsid w:val="00AF4802"/>
    <w:rsid w:val="00AF5B32"/>
    <w:rsid w:val="00AF61D2"/>
    <w:rsid w:val="00AF7B7A"/>
    <w:rsid w:val="00B00E8D"/>
    <w:rsid w:val="00B01903"/>
    <w:rsid w:val="00B020C1"/>
    <w:rsid w:val="00B02BB8"/>
    <w:rsid w:val="00B02F41"/>
    <w:rsid w:val="00B038E8"/>
    <w:rsid w:val="00B03C36"/>
    <w:rsid w:val="00B044EB"/>
    <w:rsid w:val="00B046FA"/>
    <w:rsid w:val="00B0645D"/>
    <w:rsid w:val="00B06780"/>
    <w:rsid w:val="00B06CE6"/>
    <w:rsid w:val="00B06F4D"/>
    <w:rsid w:val="00B0725A"/>
    <w:rsid w:val="00B07497"/>
    <w:rsid w:val="00B10E40"/>
    <w:rsid w:val="00B11354"/>
    <w:rsid w:val="00B11A97"/>
    <w:rsid w:val="00B11BB3"/>
    <w:rsid w:val="00B11F89"/>
    <w:rsid w:val="00B11F8E"/>
    <w:rsid w:val="00B12A42"/>
    <w:rsid w:val="00B12C8D"/>
    <w:rsid w:val="00B12F04"/>
    <w:rsid w:val="00B12FB0"/>
    <w:rsid w:val="00B130DA"/>
    <w:rsid w:val="00B13737"/>
    <w:rsid w:val="00B14F0D"/>
    <w:rsid w:val="00B16112"/>
    <w:rsid w:val="00B16750"/>
    <w:rsid w:val="00B17493"/>
    <w:rsid w:val="00B17687"/>
    <w:rsid w:val="00B20C3D"/>
    <w:rsid w:val="00B20F53"/>
    <w:rsid w:val="00B21294"/>
    <w:rsid w:val="00B215B7"/>
    <w:rsid w:val="00B226DF"/>
    <w:rsid w:val="00B227EB"/>
    <w:rsid w:val="00B22CC7"/>
    <w:rsid w:val="00B22F7B"/>
    <w:rsid w:val="00B23165"/>
    <w:rsid w:val="00B23464"/>
    <w:rsid w:val="00B23AA1"/>
    <w:rsid w:val="00B23C1E"/>
    <w:rsid w:val="00B23DA8"/>
    <w:rsid w:val="00B23DB6"/>
    <w:rsid w:val="00B244DA"/>
    <w:rsid w:val="00B2547E"/>
    <w:rsid w:val="00B25582"/>
    <w:rsid w:val="00B25B38"/>
    <w:rsid w:val="00B26DFF"/>
    <w:rsid w:val="00B27422"/>
    <w:rsid w:val="00B27B2B"/>
    <w:rsid w:val="00B27E63"/>
    <w:rsid w:val="00B3053B"/>
    <w:rsid w:val="00B30C9E"/>
    <w:rsid w:val="00B31D65"/>
    <w:rsid w:val="00B32A72"/>
    <w:rsid w:val="00B332A2"/>
    <w:rsid w:val="00B334A0"/>
    <w:rsid w:val="00B33561"/>
    <w:rsid w:val="00B3395A"/>
    <w:rsid w:val="00B33DED"/>
    <w:rsid w:val="00B33E98"/>
    <w:rsid w:val="00B35073"/>
    <w:rsid w:val="00B35983"/>
    <w:rsid w:val="00B35A83"/>
    <w:rsid w:val="00B35F60"/>
    <w:rsid w:val="00B3708A"/>
    <w:rsid w:val="00B374E7"/>
    <w:rsid w:val="00B37BFC"/>
    <w:rsid w:val="00B37E72"/>
    <w:rsid w:val="00B40384"/>
    <w:rsid w:val="00B405C9"/>
    <w:rsid w:val="00B41594"/>
    <w:rsid w:val="00B418F2"/>
    <w:rsid w:val="00B41BDC"/>
    <w:rsid w:val="00B42983"/>
    <w:rsid w:val="00B42C88"/>
    <w:rsid w:val="00B42D99"/>
    <w:rsid w:val="00B4373D"/>
    <w:rsid w:val="00B43E91"/>
    <w:rsid w:val="00B44312"/>
    <w:rsid w:val="00B445E0"/>
    <w:rsid w:val="00B451A5"/>
    <w:rsid w:val="00B45369"/>
    <w:rsid w:val="00B4597F"/>
    <w:rsid w:val="00B4602E"/>
    <w:rsid w:val="00B4622E"/>
    <w:rsid w:val="00B46464"/>
    <w:rsid w:val="00B465C6"/>
    <w:rsid w:val="00B468C3"/>
    <w:rsid w:val="00B469DC"/>
    <w:rsid w:val="00B47130"/>
    <w:rsid w:val="00B4767C"/>
    <w:rsid w:val="00B47692"/>
    <w:rsid w:val="00B47A87"/>
    <w:rsid w:val="00B47AE6"/>
    <w:rsid w:val="00B5072A"/>
    <w:rsid w:val="00B51297"/>
    <w:rsid w:val="00B5259A"/>
    <w:rsid w:val="00B52C93"/>
    <w:rsid w:val="00B5344B"/>
    <w:rsid w:val="00B536A7"/>
    <w:rsid w:val="00B5396E"/>
    <w:rsid w:val="00B54239"/>
    <w:rsid w:val="00B54E5B"/>
    <w:rsid w:val="00B55A6E"/>
    <w:rsid w:val="00B55B40"/>
    <w:rsid w:val="00B56476"/>
    <w:rsid w:val="00B564AE"/>
    <w:rsid w:val="00B56554"/>
    <w:rsid w:val="00B5690D"/>
    <w:rsid w:val="00B56EA0"/>
    <w:rsid w:val="00B572C5"/>
    <w:rsid w:val="00B57A50"/>
    <w:rsid w:val="00B57B5A"/>
    <w:rsid w:val="00B57C31"/>
    <w:rsid w:val="00B60555"/>
    <w:rsid w:val="00B61AD4"/>
    <w:rsid w:val="00B61D80"/>
    <w:rsid w:val="00B62197"/>
    <w:rsid w:val="00B6244D"/>
    <w:rsid w:val="00B626DD"/>
    <w:rsid w:val="00B629E3"/>
    <w:rsid w:val="00B62F16"/>
    <w:rsid w:val="00B63840"/>
    <w:rsid w:val="00B64090"/>
    <w:rsid w:val="00B64B62"/>
    <w:rsid w:val="00B65D44"/>
    <w:rsid w:val="00B660CD"/>
    <w:rsid w:val="00B662D6"/>
    <w:rsid w:val="00B66308"/>
    <w:rsid w:val="00B66412"/>
    <w:rsid w:val="00B66E27"/>
    <w:rsid w:val="00B670D3"/>
    <w:rsid w:val="00B678A2"/>
    <w:rsid w:val="00B679D5"/>
    <w:rsid w:val="00B67C37"/>
    <w:rsid w:val="00B701AB"/>
    <w:rsid w:val="00B711C1"/>
    <w:rsid w:val="00B712D3"/>
    <w:rsid w:val="00B7165B"/>
    <w:rsid w:val="00B71F89"/>
    <w:rsid w:val="00B720D9"/>
    <w:rsid w:val="00B72112"/>
    <w:rsid w:val="00B72148"/>
    <w:rsid w:val="00B72286"/>
    <w:rsid w:val="00B72AC2"/>
    <w:rsid w:val="00B732BE"/>
    <w:rsid w:val="00B73BDB"/>
    <w:rsid w:val="00B73C60"/>
    <w:rsid w:val="00B73D53"/>
    <w:rsid w:val="00B73E4D"/>
    <w:rsid w:val="00B74643"/>
    <w:rsid w:val="00B74E8D"/>
    <w:rsid w:val="00B75087"/>
    <w:rsid w:val="00B7641B"/>
    <w:rsid w:val="00B764E1"/>
    <w:rsid w:val="00B767E4"/>
    <w:rsid w:val="00B76F62"/>
    <w:rsid w:val="00B77108"/>
    <w:rsid w:val="00B77362"/>
    <w:rsid w:val="00B779F9"/>
    <w:rsid w:val="00B77A5D"/>
    <w:rsid w:val="00B77F16"/>
    <w:rsid w:val="00B80CD7"/>
    <w:rsid w:val="00B810AC"/>
    <w:rsid w:val="00B812A0"/>
    <w:rsid w:val="00B81497"/>
    <w:rsid w:val="00B83061"/>
    <w:rsid w:val="00B83145"/>
    <w:rsid w:val="00B839EF"/>
    <w:rsid w:val="00B83A63"/>
    <w:rsid w:val="00B83FA5"/>
    <w:rsid w:val="00B8407D"/>
    <w:rsid w:val="00B849E1"/>
    <w:rsid w:val="00B84F0E"/>
    <w:rsid w:val="00B84FE6"/>
    <w:rsid w:val="00B85DF5"/>
    <w:rsid w:val="00B86BF1"/>
    <w:rsid w:val="00B87234"/>
    <w:rsid w:val="00B90E05"/>
    <w:rsid w:val="00B9160E"/>
    <w:rsid w:val="00B919A9"/>
    <w:rsid w:val="00B91E9A"/>
    <w:rsid w:val="00B92288"/>
    <w:rsid w:val="00B92974"/>
    <w:rsid w:val="00B92E9A"/>
    <w:rsid w:val="00B93097"/>
    <w:rsid w:val="00B932DD"/>
    <w:rsid w:val="00B93932"/>
    <w:rsid w:val="00B93F7E"/>
    <w:rsid w:val="00B94115"/>
    <w:rsid w:val="00B94889"/>
    <w:rsid w:val="00B94B8E"/>
    <w:rsid w:val="00B94D9B"/>
    <w:rsid w:val="00B95140"/>
    <w:rsid w:val="00B953C2"/>
    <w:rsid w:val="00B9567B"/>
    <w:rsid w:val="00B96223"/>
    <w:rsid w:val="00B963DD"/>
    <w:rsid w:val="00B96597"/>
    <w:rsid w:val="00B96A2C"/>
    <w:rsid w:val="00B96C40"/>
    <w:rsid w:val="00B972B6"/>
    <w:rsid w:val="00B97357"/>
    <w:rsid w:val="00B97555"/>
    <w:rsid w:val="00B97653"/>
    <w:rsid w:val="00BA1094"/>
    <w:rsid w:val="00BA135D"/>
    <w:rsid w:val="00BA3C01"/>
    <w:rsid w:val="00BA3D45"/>
    <w:rsid w:val="00BA3D64"/>
    <w:rsid w:val="00BA4B35"/>
    <w:rsid w:val="00BA4CED"/>
    <w:rsid w:val="00BA6123"/>
    <w:rsid w:val="00BA67F3"/>
    <w:rsid w:val="00BA738D"/>
    <w:rsid w:val="00BB0D35"/>
    <w:rsid w:val="00BB197A"/>
    <w:rsid w:val="00BB20FC"/>
    <w:rsid w:val="00BB2A13"/>
    <w:rsid w:val="00BB2AC2"/>
    <w:rsid w:val="00BB336C"/>
    <w:rsid w:val="00BB3588"/>
    <w:rsid w:val="00BB42F8"/>
    <w:rsid w:val="00BB43B9"/>
    <w:rsid w:val="00BB4727"/>
    <w:rsid w:val="00BB4C3E"/>
    <w:rsid w:val="00BB4E1B"/>
    <w:rsid w:val="00BB53CE"/>
    <w:rsid w:val="00BB58BC"/>
    <w:rsid w:val="00BB5DEE"/>
    <w:rsid w:val="00BB5EC1"/>
    <w:rsid w:val="00BB6BE0"/>
    <w:rsid w:val="00BB6D72"/>
    <w:rsid w:val="00BB7084"/>
    <w:rsid w:val="00BB7520"/>
    <w:rsid w:val="00BB7645"/>
    <w:rsid w:val="00BC041E"/>
    <w:rsid w:val="00BC0BA0"/>
    <w:rsid w:val="00BC12FE"/>
    <w:rsid w:val="00BC17F5"/>
    <w:rsid w:val="00BC1ACB"/>
    <w:rsid w:val="00BC2E43"/>
    <w:rsid w:val="00BC2EAF"/>
    <w:rsid w:val="00BC31E0"/>
    <w:rsid w:val="00BC36EF"/>
    <w:rsid w:val="00BC4662"/>
    <w:rsid w:val="00BC4AEB"/>
    <w:rsid w:val="00BC5CCC"/>
    <w:rsid w:val="00BC5E5F"/>
    <w:rsid w:val="00BC6247"/>
    <w:rsid w:val="00BC685B"/>
    <w:rsid w:val="00BC7123"/>
    <w:rsid w:val="00BC7196"/>
    <w:rsid w:val="00BC7669"/>
    <w:rsid w:val="00BC7A28"/>
    <w:rsid w:val="00BC7EDA"/>
    <w:rsid w:val="00BD004B"/>
    <w:rsid w:val="00BD0094"/>
    <w:rsid w:val="00BD0725"/>
    <w:rsid w:val="00BD0B0F"/>
    <w:rsid w:val="00BD0B9E"/>
    <w:rsid w:val="00BD18F6"/>
    <w:rsid w:val="00BD1AE1"/>
    <w:rsid w:val="00BD1FED"/>
    <w:rsid w:val="00BD2231"/>
    <w:rsid w:val="00BD3C2E"/>
    <w:rsid w:val="00BD43BF"/>
    <w:rsid w:val="00BD461A"/>
    <w:rsid w:val="00BD4C15"/>
    <w:rsid w:val="00BD5216"/>
    <w:rsid w:val="00BD5900"/>
    <w:rsid w:val="00BD59B0"/>
    <w:rsid w:val="00BD60D4"/>
    <w:rsid w:val="00BD6387"/>
    <w:rsid w:val="00BD6A9D"/>
    <w:rsid w:val="00BD7626"/>
    <w:rsid w:val="00BD7855"/>
    <w:rsid w:val="00BD79B6"/>
    <w:rsid w:val="00BD7F41"/>
    <w:rsid w:val="00BE00D9"/>
    <w:rsid w:val="00BE0A5D"/>
    <w:rsid w:val="00BE0A9D"/>
    <w:rsid w:val="00BE1AD8"/>
    <w:rsid w:val="00BE1E26"/>
    <w:rsid w:val="00BE217F"/>
    <w:rsid w:val="00BE2659"/>
    <w:rsid w:val="00BE29EC"/>
    <w:rsid w:val="00BE3828"/>
    <w:rsid w:val="00BE3BD3"/>
    <w:rsid w:val="00BE4681"/>
    <w:rsid w:val="00BE4835"/>
    <w:rsid w:val="00BE51F8"/>
    <w:rsid w:val="00BE52DA"/>
    <w:rsid w:val="00BE5896"/>
    <w:rsid w:val="00BE5AFE"/>
    <w:rsid w:val="00BE6772"/>
    <w:rsid w:val="00BE680D"/>
    <w:rsid w:val="00BE6D0C"/>
    <w:rsid w:val="00BE7517"/>
    <w:rsid w:val="00BE7D5B"/>
    <w:rsid w:val="00BF0475"/>
    <w:rsid w:val="00BF07DF"/>
    <w:rsid w:val="00BF0F4D"/>
    <w:rsid w:val="00BF2024"/>
    <w:rsid w:val="00BF2F19"/>
    <w:rsid w:val="00BF32BA"/>
    <w:rsid w:val="00BF3332"/>
    <w:rsid w:val="00BF36DF"/>
    <w:rsid w:val="00BF3751"/>
    <w:rsid w:val="00BF3F2D"/>
    <w:rsid w:val="00BF42B4"/>
    <w:rsid w:val="00BF43D7"/>
    <w:rsid w:val="00BF4647"/>
    <w:rsid w:val="00BF48D4"/>
    <w:rsid w:val="00BF4B97"/>
    <w:rsid w:val="00BF60EB"/>
    <w:rsid w:val="00BF6A9C"/>
    <w:rsid w:val="00BF77E9"/>
    <w:rsid w:val="00C000B3"/>
    <w:rsid w:val="00C001FF"/>
    <w:rsid w:val="00C003B2"/>
    <w:rsid w:val="00C004B0"/>
    <w:rsid w:val="00C00E44"/>
    <w:rsid w:val="00C016E4"/>
    <w:rsid w:val="00C01A10"/>
    <w:rsid w:val="00C01B82"/>
    <w:rsid w:val="00C01D4A"/>
    <w:rsid w:val="00C035C9"/>
    <w:rsid w:val="00C036BF"/>
    <w:rsid w:val="00C0377C"/>
    <w:rsid w:val="00C03D1B"/>
    <w:rsid w:val="00C0429A"/>
    <w:rsid w:val="00C04594"/>
    <w:rsid w:val="00C04D55"/>
    <w:rsid w:val="00C05345"/>
    <w:rsid w:val="00C055D6"/>
    <w:rsid w:val="00C05FB7"/>
    <w:rsid w:val="00C06363"/>
    <w:rsid w:val="00C06607"/>
    <w:rsid w:val="00C06DA8"/>
    <w:rsid w:val="00C10CB4"/>
    <w:rsid w:val="00C10D48"/>
    <w:rsid w:val="00C112A2"/>
    <w:rsid w:val="00C11539"/>
    <w:rsid w:val="00C11DCF"/>
    <w:rsid w:val="00C1278A"/>
    <w:rsid w:val="00C12D5B"/>
    <w:rsid w:val="00C13D5B"/>
    <w:rsid w:val="00C1450F"/>
    <w:rsid w:val="00C14DB3"/>
    <w:rsid w:val="00C154B9"/>
    <w:rsid w:val="00C157F0"/>
    <w:rsid w:val="00C15D3B"/>
    <w:rsid w:val="00C15E78"/>
    <w:rsid w:val="00C1672B"/>
    <w:rsid w:val="00C16CE0"/>
    <w:rsid w:val="00C16DAA"/>
    <w:rsid w:val="00C16E6A"/>
    <w:rsid w:val="00C17A45"/>
    <w:rsid w:val="00C17EE5"/>
    <w:rsid w:val="00C202E4"/>
    <w:rsid w:val="00C20A68"/>
    <w:rsid w:val="00C214F7"/>
    <w:rsid w:val="00C223E9"/>
    <w:rsid w:val="00C224A6"/>
    <w:rsid w:val="00C2367D"/>
    <w:rsid w:val="00C2398B"/>
    <w:rsid w:val="00C23B56"/>
    <w:rsid w:val="00C24640"/>
    <w:rsid w:val="00C24A00"/>
    <w:rsid w:val="00C24A6A"/>
    <w:rsid w:val="00C26414"/>
    <w:rsid w:val="00C2654C"/>
    <w:rsid w:val="00C269AD"/>
    <w:rsid w:val="00C26ECB"/>
    <w:rsid w:val="00C27AC2"/>
    <w:rsid w:val="00C27DB1"/>
    <w:rsid w:val="00C30484"/>
    <w:rsid w:val="00C31322"/>
    <w:rsid w:val="00C315CC"/>
    <w:rsid w:val="00C31653"/>
    <w:rsid w:val="00C32738"/>
    <w:rsid w:val="00C332D2"/>
    <w:rsid w:val="00C343CD"/>
    <w:rsid w:val="00C357F9"/>
    <w:rsid w:val="00C360A1"/>
    <w:rsid w:val="00C36B70"/>
    <w:rsid w:val="00C370C2"/>
    <w:rsid w:val="00C370CE"/>
    <w:rsid w:val="00C40449"/>
    <w:rsid w:val="00C40613"/>
    <w:rsid w:val="00C411B2"/>
    <w:rsid w:val="00C41EF9"/>
    <w:rsid w:val="00C43DA4"/>
    <w:rsid w:val="00C43F25"/>
    <w:rsid w:val="00C440E9"/>
    <w:rsid w:val="00C45242"/>
    <w:rsid w:val="00C45394"/>
    <w:rsid w:val="00C458FC"/>
    <w:rsid w:val="00C461AF"/>
    <w:rsid w:val="00C46435"/>
    <w:rsid w:val="00C475D8"/>
    <w:rsid w:val="00C47846"/>
    <w:rsid w:val="00C47B03"/>
    <w:rsid w:val="00C47E86"/>
    <w:rsid w:val="00C506B3"/>
    <w:rsid w:val="00C509A9"/>
    <w:rsid w:val="00C50A20"/>
    <w:rsid w:val="00C5193C"/>
    <w:rsid w:val="00C51CCA"/>
    <w:rsid w:val="00C527F6"/>
    <w:rsid w:val="00C53348"/>
    <w:rsid w:val="00C53575"/>
    <w:rsid w:val="00C5382B"/>
    <w:rsid w:val="00C54307"/>
    <w:rsid w:val="00C54870"/>
    <w:rsid w:val="00C55864"/>
    <w:rsid w:val="00C56A03"/>
    <w:rsid w:val="00C56A2B"/>
    <w:rsid w:val="00C56B5E"/>
    <w:rsid w:val="00C5738C"/>
    <w:rsid w:val="00C574C6"/>
    <w:rsid w:val="00C57B88"/>
    <w:rsid w:val="00C57E9C"/>
    <w:rsid w:val="00C6086C"/>
    <w:rsid w:val="00C60C46"/>
    <w:rsid w:val="00C60E92"/>
    <w:rsid w:val="00C61267"/>
    <w:rsid w:val="00C61353"/>
    <w:rsid w:val="00C615DC"/>
    <w:rsid w:val="00C618A2"/>
    <w:rsid w:val="00C62446"/>
    <w:rsid w:val="00C624EC"/>
    <w:rsid w:val="00C63194"/>
    <w:rsid w:val="00C6360C"/>
    <w:rsid w:val="00C63B1B"/>
    <w:rsid w:val="00C63BD1"/>
    <w:rsid w:val="00C63CE9"/>
    <w:rsid w:val="00C642C6"/>
    <w:rsid w:val="00C64455"/>
    <w:rsid w:val="00C644F8"/>
    <w:rsid w:val="00C64724"/>
    <w:rsid w:val="00C648AC"/>
    <w:rsid w:val="00C64936"/>
    <w:rsid w:val="00C64D6F"/>
    <w:rsid w:val="00C64E23"/>
    <w:rsid w:val="00C6565F"/>
    <w:rsid w:val="00C65829"/>
    <w:rsid w:val="00C65EEC"/>
    <w:rsid w:val="00C66F9B"/>
    <w:rsid w:val="00C6767F"/>
    <w:rsid w:val="00C677EF"/>
    <w:rsid w:val="00C700D5"/>
    <w:rsid w:val="00C7025D"/>
    <w:rsid w:val="00C70556"/>
    <w:rsid w:val="00C70857"/>
    <w:rsid w:val="00C70B1B"/>
    <w:rsid w:val="00C70FA3"/>
    <w:rsid w:val="00C716DD"/>
    <w:rsid w:val="00C71AE0"/>
    <w:rsid w:val="00C71B91"/>
    <w:rsid w:val="00C72156"/>
    <w:rsid w:val="00C724E5"/>
    <w:rsid w:val="00C72840"/>
    <w:rsid w:val="00C7311D"/>
    <w:rsid w:val="00C73DE1"/>
    <w:rsid w:val="00C74D1C"/>
    <w:rsid w:val="00C753E2"/>
    <w:rsid w:val="00C75A98"/>
    <w:rsid w:val="00C75AD3"/>
    <w:rsid w:val="00C75F58"/>
    <w:rsid w:val="00C77505"/>
    <w:rsid w:val="00C81144"/>
    <w:rsid w:val="00C8121D"/>
    <w:rsid w:val="00C81C1B"/>
    <w:rsid w:val="00C81D86"/>
    <w:rsid w:val="00C82B13"/>
    <w:rsid w:val="00C82E46"/>
    <w:rsid w:val="00C8336C"/>
    <w:rsid w:val="00C836E4"/>
    <w:rsid w:val="00C841AD"/>
    <w:rsid w:val="00C84B10"/>
    <w:rsid w:val="00C84FFD"/>
    <w:rsid w:val="00C865D6"/>
    <w:rsid w:val="00C86629"/>
    <w:rsid w:val="00C86CB6"/>
    <w:rsid w:val="00C86F6E"/>
    <w:rsid w:val="00C87257"/>
    <w:rsid w:val="00C87E96"/>
    <w:rsid w:val="00C90CD6"/>
    <w:rsid w:val="00C9161F"/>
    <w:rsid w:val="00C928A7"/>
    <w:rsid w:val="00C92C0F"/>
    <w:rsid w:val="00C92E89"/>
    <w:rsid w:val="00C932F1"/>
    <w:rsid w:val="00C9337C"/>
    <w:rsid w:val="00C93581"/>
    <w:rsid w:val="00C93F56"/>
    <w:rsid w:val="00C943B8"/>
    <w:rsid w:val="00C94B50"/>
    <w:rsid w:val="00C94BB7"/>
    <w:rsid w:val="00C94F29"/>
    <w:rsid w:val="00C95358"/>
    <w:rsid w:val="00C96D56"/>
    <w:rsid w:val="00C97407"/>
    <w:rsid w:val="00C97492"/>
    <w:rsid w:val="00C97FFA"/>
    <w:rsid w:val="00CA0512"/>
    <w:rsid w:val="00CA0FA2"/>
    <w:rsid w:val="00CA107B"/>
    <w:rsid w:val="00CA15D1"/>
    <w:rsid w:val="00CA188C"/>
    <w:rsid w:val="00CA1B9F"/>
    <w:rsid w:val="00CA22A9"/>
    <w:rsid w:val="00CA23AD"/>
    <w:rsid w:val="00CA2B9A"/>
    <w:rsid w:val="00CA3126"/>
    <w:rsid w:val="00CA34D7"/>
    <w:rsid w:val="00CA3F4B"/>
    <w:rsid w:val="00CA3FFD"/>
    <w:rsid w:val="00CA40F6"/>
    <w:rsid w:val="00CA48C6"/>
    <w:rsid w:val="00CA4A0F"/>
    <w:rsid w:val="00CA4A4F"/>
    <w:rsid w:val="00CA4F89"/>
    <w:rsid w:val="00CA55D6"/>
    <w:rsid w:val="00CA5BC2"/>
    <w:rsid w:val="00CA613F"/>
    <w:rsid w:val="00CA6385"/>
    <w:rsid w:val="00CA71BE"/>
    <w:rsid w:val="00CA7F19"/>
    <w:rsid w:val="00CA7F55"/>
    <w:rsid w:val="00CA7FA1"/>
    <w:rsid w:val="00CB0429"/>
    <w:rsid w:val="00CB07AD"/>
    <w:rsid w:val="00CB07DF"/>
    <w:rsid w:val="00CB0B24"/>
    <w:rsid w:val="00CB0CA0"/>
    <w:rsid w:val="00CB15F5"/>
    <w:rsid w:val="00CB1C07"/>
    <w:rsid w:val="00CB254E"/>
    <w:rsid w:val="00CB2680"/>
    <w:rsid w:val="00CB28DA"/>
    <w:rsid w:val="00CB2900"/>
    <w:rsid w:val="00CB43C6"/>
    <w:rsid w:val="00CB4C9E"/>
    <w:rsid w:val="00CB4DCE"/>
    <w:rsid w:val="00CB521D"/>
    <w:rsid w:val="00CB690A"/>
    <w:rsid w:val="00CB69F5"/>
    <w:rsid w:val="00CB6BA6"/>
    <w:rsid w:val="00CB7D02"/>
    <w:rsid w:val="00CC11D6"/>
    <w:rsid w:val="00CC1C1D"/>
    <w:rsid w:val="00CC1D59"/>
    <w:rsid w:val="00CC2002"/>
    <w:rsid w:val="00CC24C5"/>
    <w:rsid w:val="00CC2940"/>
    <w:rsid w:val="00CC2EE2"/>
    <w:rsid w:val="00CC33AF"/>
    <w:rsid w:val="00CC3676"/>
    <w:rsid w:val="00CC407E"/>
    <w:rsid w:val="00CC41FC"/>
    <w:rsid w:val="00CC4382"/>
    <w:rsid w:val="00CC501F"/>
    <w:rsid w:val="00CC529B"/>
    <w:rsid w:val="00CC5BF3"/>
    <w:rsid w:val="00CC5DCE"/>
    <w:rsid w:val="00CC5E57"/>
    <w:rsid w:val="00CC63CA"/>
    <w:rsid w:val="00CC6686"/>
    <w:rsid w:val="00CC6DD2"/>
    <w:rsid w:val="00CC72C1"/>
    <w:rsid w:val="00CD0072"/>
    <w:rsid w:val="00CD0620"/>
    <w:rsid w:val="00CD0C65"/>
    <w:rsid w:val="00CD149C"/>
    <w:rsid w:val="00CD19BC"/>
    <w:rsid w:val="00CD1BAB"/>
    <w:rsid w:val="00CD22EB"/>
    <w:rsid w:val="00CD2690"/>
    <w:rsid w:val="00CD43E0"/>
    <w:rsid w:val="00CD4740"/>
    <w:rsid w:val="00CD534F"/>
    <w:rsid w:val="00CD567A"/>
    <w:rsid w:val="00CD586F"/>
    <w:rsid w:val="00CD5A58"/>
    <w:rsid w:val="00CD70CD"/>
    <w:rsid w:val="00CD70FA"/>
    <w:rsid w:val="00CD7503"/>
    <w:rsid w:val="00CD76C1"/>
    <w:rsid w:val="00CD79F2"/>
    <w:rsid w:val="00CE0187"/>
    <w:rsid w:val="00CE0EA2"/>
    <w:rsid w:val="00CE1A30"/>
    <w:rsid w:val="00CE1A48"/>
    <w:rsid w:val="00CE1E7B"/>
    <w:rsid w:val="00CE2085"/>
    <w:rsid w:val="00CE2A9A"/>
    <w:rsid w:val="00CE2C95"/>
    <w:rsid w:val="00CE3675"/>
    <w:rsid w:val="00CE7009"/>
    <w:rsid w:val="00CE74A2"/>
    <w:rsid w:val="00CF157C"/>
    <w:rsid w:val="00CF175A"/>
    <w:rsid w:val="00CF1F3D"/>
    <w:rsid w:val="00CF2888"/>
    <w:rsid w:val="00CF2A55"/>
    <w:rsid w:val="00CF2D10"/>
    <w:rsid w:val="00CF3020"/>
    <w:rsid w:val="00CF3106"/>
    <w:rsid w:val="00CF3181"/>
    <w:rsid w:val="00CF3408"/>
    <w:rsid w:val="00CF3A37"/>
    <w:rsid w:val="00CF3ABA"/>
    <w:rsid w:val="00CF4468"/>
    <w:rsid w:val="00CF46C6"/>
    <w:rsid w:val="00CF4ADA"/>
    <w:rsid w:val="00CF4AEF"/>
    <w:rsid w:val="00CF5972"/>
    <w:rsid w:val="00CF598D"/>
    <w:rsid w:val="00CF5D2D"/>
    <w:rsid w:val="00CF6C55"/>
    <w:rsid w:val="00CF7AE9"/>
    <w:rsid w:val="00D00D3E"/>
    <w:rsid w:val="00D016E8"/>
    <w:rsid w:val="00D01A4D"/>
    <w:rsid w:val="00D02BD6"/>
    <w:rsid w:val="00D03A2F"/>
    <w:rsid w:val="00D03ECA"/>
    <w:rsid w:val="00D04515"/>
    <w:rsid w:val="00D05205"/>
    <w:rsid w:val="00D053B4"/>
    <w:rsid w:val="00D05A77"/>
    <w:rsid w:val="00D05F8B"/>
    <w:rsid w:val="00D06211"/>
    <w:rsid w:val="00D07362"/>
    <w:rsid w:val="00D0773A"/>
    <w:rsid w:val="00D079CD"/>
    <w:rsid w:val="00D1190B"/>
    <w:rsid w:val="00D120A4"/>
    <w:rsid w:val="00D13268"/>
    <w:rsid w:val="00D1339A"/>
    <w:rsid w:val="00D13BBD"/>
    <w:rsid w:val="00D13F72"/>
    <w:rsid w:val="00D14086"/>
    <w:rsid w:val="00D14F63"/>
    <w:rsid w:val="00D157FC"/>
    <w:rsid w:val="00D16262"/>
    <w:rsid w:val="00D1669D"/>
    <w:rsid w:val="00D169BB"/>
    <w:rsid w:val="00D1703F"/>
    <w:rsid w:val="00D17BD2"/>
    <w:rsid w:val="00D17FE4"/>
    <w:rsid w:val="00D2076B"/>
    <w:rsid w:val="00D22EEE"/>
    <w:rsid w:val="00D22FFB"/>
    <w:rsid w:val="00D23DC0"/>
    <w:rsid w:val="00D24254"/>
    <w:rsid w:val="00D24E2C"/>
    <w:rsid w:val="00D263DD"/>
    <w:rsid w:val="00D267EB"/>
    <w:rsid w:val="00D269DF"/>
    <w:rsid w:val="00D26E5B"/>
    <w:rsid w:val="00D26FDE"/>
    <w:rsid w:val="00D27625"/>
    <w:rsid w:val="00D27E26"/>
    <w:rsid w:val="00D27EE4"/>
    <w:rsid w:val="00D30B86"/>
    <w:rsid w:val="00D31B64"/>
    <w:rsid w:val="00D32082"/>
    <w:rsid w:val="00D32162"/>
    <w:rsid w:val="00D329A1"/>
    <w:rsid w:val="00D32B64"/>
    <w:rsid w:val="00D33209"/>
    <w:rsid w:val="00D3324E"/>
    <w:rsid w:val="00D33332"/>
    <w:rsid w:val="00D33527"/>
    <w:rsid w:val="00D338FB"/>
    <w:rsid w:val="00D344C4"/>
    <w:rsid w:val="00D34D43"/>
    <w:rsid w:val="00D351BA"/>
    <w:rsid w:val="00D379E5"/>
    <w:rsid w:val="00D40433"/>
    <w:rsid w:val="00D40C56"/>
    <w:rsid w:val="00D40D03"/>
    <w:rsid w:val="00D41443"/>
    <w:rsid w:val="00D435AD"/>
    <w:rsid w:val="00D439A8"/>
    <w:rsid w:val="00D43A93"/>
    <w:rsid w:val="00D44655"/>
    <w:rsid w:val="00D45115"/>
    <w:rsid w:val="00D45B93"/>
    <w:rsid w:val="00D462B1"/>
    <w:rsid w:val="00D465DF"/>
    <w:rsid w:val="00D46E05"/>
    <w:rsid w:val="00D47118"/>
    <w:rsid w:val="00D47903"/>
    <w:rsid w:val="00D4795E"/>
    <w:rsid w:val="00D50581"/>
    <w:rsid w:val="00D50F93"/>
    <w:rsid w:val="00D51173"/>
    <w:rsid w:val="00D52C70"/>
    <w:rsid w:val="00D52D4A"/>
    <w:rsid w:val="00D530BE"/>
    <w:rsid w:val="00D5345E"/>
    <w:rsid w:val="00D5389F"/>
    <w:rsid w:val="00D53AC7"/>
    <w:rsid w:val="00D547DB"/>
    <w:rsid w:val="00D556B1"/>
    <w:rsid w:val="00D55EC7"/>
    <w:rsid w:val="00D56179"/>
    <w:rsid w:val="00D561A1"/>
    <w:rsid w:val="00D566E2"/>
    <w:rsid w:val="00D56AEF"/>
    <w:rsid w:val="00D56C68"/>
    <w:rsid w:val="00D57642"/>
    <w:rsid w:val="00D57BB3"/>
    <w:rsid w:val="00D57ECB"/>
    <w:rsid w:val="00D60026"/>
    <w:rsid w:val="00D60A9B"/>
    <w:rsid w:val="00D60DF8"/>
    <w:rsid w:val="00D6116C"/>
    <w:rsid w:val="00D61A13"/>
    <w:rsid w:val="00D61FC2"/>
    <w:rsid w:val="00D61FCF"/>
    <w:rsid w:val="00D6244B"/>
    <w:rsid w:val="00D62E88"/>
    <w:rsid w:val="00D62FBA"/>
    <w:rsid w:val="00D63013"/>
    <w:rsid w:val="00D630EE"/>
    <w:rsid w:val="00D63E9D"/>
    <w:rsid w:val="00D64BB0"/>
    <w:rsid w:val="00D64DE5"/>
    <w:rsid w:val="00D64F78"/>
    <w:rsid w:val="00D652FB"/>
    <w:rsid w:val="00D66A68"/>
    <w:rsid w:val="00D67170"/>
    <w:rsid w:val="00D67810"/>
    <w:rsid w:val="00D700B7"/>
    <w:rsid w:val="00D702FB"/>
    <w:rsid w:val="00D70486"/>
    <w:rsid w:val="00D711B9"/>
    <w:rsid w:val="00D716EA"/>
    <w:rsid w:val="00D71C01"/>
    <w:rsid w:val="00D72871"/>
    <w:rsid w:val="00D74364"/>
    <w:rsid w:val="00D74638"/>
    <w:rsid w:val="00D74E51"/>
    <w:rsid w:val="00D74E8E"/>
    <w:rsid w:val="00D759D2"/>
    <w:rsid w:val="00D762A9"/>
    <w:rsid w:val="00D7732E"/>
    <w:rsid w:val="00D773C9"/>
    <w:rsid w:val="00D77420"/>
    <w:rsid w:val="00D777D4"/>
    <w:rsid w:val="00D800E9"/>
    <w:rsid w:val="00D8075E"/>
    <w:rsid w:val="00D81162"/>
    <w:rsid w:val="00D815A4"/>
    <w:rsid w:val="00D818C6"/>
    <w:rsid w:val="00D81E3D"/>
    <w:rsid w:val="00D82ED3"/>
    <w:rsid w:val="00D85818"/>
    <w:rsid w:val="00D86144"/>
    <w:rsid w:val="00D86BD4"/>
    <w:rsid w:val="00D86E3C"/>
    <w:rsid w:val="00D86E9F"/>
    <w:rsid w:val="00D8708A"/>
    <w:rsid w:val="00D8720A"/>
    <w:rsid w:val="00D900BD"/>
    <w:rsid w:val="00D9028E"/>
    <w:rsid w:val="00D912B0"/>
    <w:rsid w:val="00D91D9B"/>
    <w:rsid w:val="00D91E8E"/>
    <w:rsid w:val="00D92B61"/>
    <w:rsid w:val="00D92DA9"/>
    <w:rsid w:val="00D92EAD"/>
    <w:rsid w:val="00D93366"/>
    <w:rsid w:val="00D93556"/>
    <w:rsid w:val="00D93723"/>
    <w:rsid w:val="00D93C81"/>
    <w:rsid w:val="00D94599"/>
    <w:rsid w:val="00D94A99"/>
    <w:rsid w:val="00D94C7D"/>
    <w:rsid w:val="00D94D98"/>
    <w:rsid w:val="00D953BD"/>
    <w:rsid w:val="00D95689"/>
    <w:rsid w:val="00D957DA"/>
    <w:rsid w:val="00D95C20"/>
    <w:rsid w:val="00D95DC8"/>
    <w:rsid w:val="00D96F6B"/>
    <w:rsid w:val="00D97475"/>
    <w:rsid w:val="00DA0A95"/>
    <w:rsid w:val="00DA13CC"/>
    <w:rsid w:val="00DA23A8"/>
    <w:rsid w:val="00DA2A92"/>
    <w:rsid w:val="00DA2B76"/>
    <w:rsid w:val="00DA2D08"/>
    <w:rsid w:val="00DA311E"/>
    <w:rsid w:val="00DA33C6"/>
    <w:rsid w:val="00DA3471"/>
    <w:rsid w:val="00DA41CD"/>
    <w:rsid w:val="00DA4C84"/>
    <w:rsid w:val="00DA53A6"/>
    <w:rsid w:val="00DA5B40"/>
    <w:rsid w:val="00DA653E"/>
    <w:rsid w:val="00DA6A39"/>
    <w:rsid w:val="00DA7D53"/>
    <w:rsid w:val="00DB082F"/>
    <w:rsid w:val="00DB0B59"/>
    <w:rsid w:val="00DB0D9B"/>
    <w:rsid w:val="00DB13DE"/>
    <w:rsid w:val="00DB1738"/>
    <w:rsid w:val="00DB2DC7"/>
    <w:rsid w:val="00DB3E67"/>
    <w:rsid w:val="00DB4681"/>
    <w:rsid w:val="00DB4AA7"/>
    <w:rsid w:val="00DB4B17"/>
    <w:rsid w:val="00DB51EF"/>
    <w:rsid w:val="00DB55B5"/>
    <w:rsid w:val="00DB576A"/>
    <w:rsid w:val="00DB620D"/>
    <w:rsid w:val="00DB6317"/>
    <w:rsid w:val="00DB675C"/>
    <w:rsid w:val="00DB7662"/>
    <w:rsid w:val="00DC011C"/>
    <w:rsid w:val="00DC0502"/>
    <w:rsid w:val="00DC0CF1"/>
    <w:rsid w:val="00DC0D4C"/>
    <w:rsid w:val="00DC0D8C"/>
    <w:rsid w:val="00DC1393"/>
    <w:rsid w:val="00DC337A"/>
    <w:rsid w:val="00DC3B4E"/>
    <w:rsid w:val="00DC4F04"/>
    <w:rsid w:val="00DC4FF8"/>
    <w:rsid w:val="00DC5882"/>
    <w:rsid w:val="00DC6022"/>
    <w:rsid w:val="00DC65CF"/>
    <w:rsid w:val="00DC7410"/>
    <w:rsid w:val="00DC7468"/>
    <w:rsid w:val="00DC775E"/>
    <w:rsid w:val="00DC7A53"/>
    <w:rsid w:val="00DC7A60"/>
    <w:rsid w:val="00DC7EF6"/>
    <w:rsid w:val="00DD0429"/>
    <w:rsid w:val="00DD0794"/>
    <w:rsid w:val="00DD12A1"/>
    <w:rsid w:val="00DD1833"/>
    <w:rsid w:val="00DD1A91"/>
    <w:rsid w:val="00DD244F"/>
    <w:rsid w:val="00DD2842"/>
    <w:rsid w:val="00DD33D4"/>
    <w:rsid w:val="00DD41BF"/>
    <w:rsid w:val="00DD4431"/>
    <w:rsid w:val="00DD4DDA"/>
    <w:rsid w:val="00DD515F"/>
    <w:rsid w:val="00DD5313"/>
    <w:rsid w:val="00DD5347"/>
    <w:rsid w:val="00DD5533"/>
    <w:rsid w:val="00DD5A5D"/>
    <w:rsid w:val="00DD5B0E"/>
    <w:rsid w:val="00DD5E7B"/>
    <w:rsid w:val="00DD6126"/>
    <w:rsid w:val="00DD6134"/>
    <w:rsid w:val="00DD684E"/>
    <w:rsid w:val="00DD6FE8"/>
    <w:rsid w:val="00DD7303"/>
    <w:rsid w:val="00DD74E4"/>
    <w:rsid w:val="00DD7AE6"/>
    <w:rsid w:val="00DD7F5E"/>
    <w:rsid w:val="00DE062A"/>
    <w:rsid w:val="00DE0CAB"/>
    <w:rsid w:val="00DE0D17"/>
    <w:rsid w:val="00DE0E67"/>
    <w:rsid w:val="00DE126E"/>
    <w:rsid w:val="00DE2A33"/>
    <w:rsid w:val="00DE3464"/>
    <w:rsid w:val="00DE43FB"/>
    <w:rsid w:val="00DE4DB2"/>
    <w:rsid w:val="00DE541D"/>
    <w:rsid w:val="00DE5612"/>
    <w:rsid w:val="00DE5AC8"/>
    <w:rsid w:val="00DE5DE8"/>
    <w:rsid w:val="00DE61EC"/>
    <w:rsid w:val="00DE64F3"/>
    <w:rsid w:val="00DE6554"/>
    <w:rsid w:val="00DE7338"/>
    <w:rsid w:val="00DE73D0"/>
    <w:rsid w:val="00DE78A1"/>
    <w:rsid w:val="00DF0519"/>
    <w:rsid w:val="00DF0704"/>
    <w:rsid w:val="00DF0B3E"/>
    <w:rsid w:val="00DF1951"/>
    <w:rsid w:val="00DF3B95"/>
    <w:rsid w:val="00DF4974"/>
    <w:rsid w:val="00DF4AF3"/>
    <w:rsid w:val="00DF53A8"/>
    <w:rsid w:val="00DF62BF"/>
    <w:rsid w:val="00DF656C"/>
    <w:rsid w:val="00DF6D20"/>
    <w:rsid w:val="00DF76EB"/>
    <w:rsid w:val="00E00257"/>
    <w:rsid w:val="00E00498"/>
    <w:rsid w:val="00E0060A"/>
    <w:rsid w:val="00E00626"/>
    <w:rsid w:val="00E009BC"/>
    <w:rsid w:val="00E00D28"/>
    <w:rsid w:val="00E02CB6"/>
    <w:rsid w:val="00E03072"/>
    <w:rsid w:val="00E03563"/>
    <w:rsid w:val="00E03FED"/>
    <w:rsid w:val="00E0444F"/>
    <w:rsid w:val="00E044F3"/>
    <w:rsid w:val="00E04E0A"/>
    <w:rsid w:val="00E04FF2"/>
    <w:rsid w:val="00E05806"/>
    <w:rsid w:val="00E05BEA"/>
    <w:rsid w:val="00E0604B"/>
    <w:rsid w:val="00E06FE2"/>
    <w:rsid w:val="00E07296"/>
    <w:rsid w:val="00E07E92"/>
    <w:rsid w:val="00E1076D"/>
    <w:rsid w:val="00E1136F"/>
    <w:rsid w:val="00E11671"/>
    <w:rsid w:val="00E11989"/>
    <w:rsid w:val="00E11FFA"/>
    <w:rsid w:val="00E122E6"/>
    <w:rsid w:val="00E12361"/>
    <w:rsid w:val="00E12A61"/>
    <w:rsid w:val="00E12D77"/>
    <w:rsid w:val="00E13524"/>
    <w:rsid w:val="00E13629"/>
    <w:rsid w:val="00E13971"/>
    <w:rsid w:val="00E13D16"/>
    <w:rsid w:val="00E13F00"/>
    <w:rsid w:val="00E13F60"/>
    <w:rsid w:val="00E14811"/>
    <w:rsid w:val="00E15DD4"/>
    <w:rsid w:val="00E161D0"/>
    <w:rsid w:val="00E163A3"/>
    <w:rsid w:val="00E1647A"/>
    <w:rsid w:val="00E17C6F"/>
    <w:rsid w:val="00E20B47"/>
    <w:rsid w:val="00E2127C"/>
    <w:rsid w:val="00E21897"/>
    <w:rsid w:val="00E22D33"/>
    <w:rsid w:val="00E231AD"/>
    <w:rsid w:val="00E23FFE"/>
    <w:rsid w:val="00E24088"/>
    <w:rsid w:val="00E24930"/>
    <w:rsid w:val="00E25416"/>
    <w:rsid w:val="00E25819"/>
    <w:rsid w:val="00E2600C"/>
    <w:rsid w:val="00E26451"/>
    <w:rsid w:val="00E26C3A"/>
    <w:rsid w:val="00E27216"/>
    <w:rsid w:val="00E27819"/>
    <w:rsid w:val="00E27B00"/>
    <w:rsid w:val="00E30307"/>
    <w:rsid w:val="00E30A42"/>
    <w:rsid w:val="00E32006"/>
    <w:rsid w:val="00E32421"/>
    <w:rsid w:val="00E3265E"/>
    <w:rsid w:val="00E332C8"/>
    <w:rsid w:val="00E342B3"/>
    <w:rsid w:val="00E34D9F"/>
    <w:rsid w:val="00E36B4C"/>
    <w:rsid w:val="00E36D90"/>
    <w:rsid w:val="00E36EFE"/>
    <w:rsid w:val="00E370E3"/>
    <w:rsid w:val="00E37187"/>
    <w:rsid w:val="00E3784C"/>
    <w:rsid w:val="00E37A5D"/>
    <w:rsid w:val="00E401B7"/>
    <w:rsid w:val="00E40BA2"/>
    <w:rsid w:val="00E410EA"/>
    <w:rsid w:val="00E41BF9"/>
    <w:rsid w:val="00E41EA8"/>
    <w:rsid w:val="00E42766"/>
    <w:rsid w:val="00E432E5"/>
    <w:rsid w:val="00E43A45"/>
    <w:rsid w:val="00E44145"/>
    <w:rsid w:val="00E44363"/>
    <w:rsid w:val="00E44470"/>
    <w:rsid w:val="00E4517B"/>
    <w:rsid w:val="00E46E69"/>
    <w:rsid w:val="00E47055"/>
    <w:rsid w:val="00E479B1"/>
    <w:rsid w:val="00E508A1"/>
    <w:rsid w:val="00E509CA"/>
    <w:rsid w:val="00E51593"/>
    <w:rsid w:val="00E51FDE"/>
    <w:rsid w:val="00E525A1"/>
    <w:rsid w:val="00E52CB4"/>
    <w:rsid w:val="00E52FEA"/>
    <w:rsid w:val="00E53814"/>
    <w:rsid w:val="00E53AFE"/>
    <w:rsid w:val="00E53FCD"/>
    <w:rsid w:val="00E540FE"/>
    <w:rsid w:val="00E5417A"/>
    <w:rsid w:val="00E54264"/>
    <w:rsid w:val="00E54811"/>
    <w:rsid w:val="00E55032"/>
    <w:rsid w:val="00E567A2"/>
    <w:rsid w:val="00E569E7"/>
    <w:rsid w:val="00E60070"/>
    <w:rsid w:val="00E60132"/>
    <w:rsid w:val="00E608FE"/>
    <w:rsid w:val="00E61813"/>
    <w:rsid w:val="00E61BF1"/>
    <w:rsid w:val="00E6289F"/>
    <w:rsid w:val="00E63564"/>
    <w:rsid w:val="00E63D33"/>
    <w:rsid w:val="00E64426"/>
    <w:rsid w:val="00E6492E"/>
    <w:rsid w:val="00E64956"/>
    <w:rsid w:val="00E64B32"/>
    <w:rsid w:val="00E64D95"/>
    <w:rsid w:val="00E64F30"/>
    <w:rsid w:val="00E65567"/>
    <w:rsid w:val="00E66887"/>
    <w:rsid w:val="00E66D64"/>
    <w:rsid w:val="00E673F3"/>
    <w:rsid w:val="00E67AB5"/>
    <w:rsid w:val="00E7005F"/>
    <w:rsid w:val="00E70ED0"/>
    <w:rsid w:val="00E715D5"/>
    <w:rsid w:val="00E71CBE"/>
    <w:rsid w:val="00E71F8A"/>
    <w:rsid w:val="00E739A7"/>
    <w:rsid w:val="00E749C7"/>
    <w:rsid w:val="00E74D77"/>
    <w:rsid w:val="00E74E7D"/>
    <w:rsid w:val="00E75A16"/>
    <w:rsid w:val="00E76445"/>
    <w:rsid w:val="00E76853"/>
    <w:rsid w:val="00E76B79"/>
    <w:rsid w:val="00E76D42"/>
    <w:rsid w:val="00E76D7D"/>
    <w:rsid w:val="00E77752"/>
    <w:rsid w:val="00E777A9"/>
    <w:rsid w:val="00E80094"/>
    <w:rsid w:val="00E8039D"/>
    <w:rsid w:val="00E8087B"/>
    <w:rsid w:val="00E80BC0"/>
    <w:rsid w:val="00E820EB"/>
    <w:rsid w:val="00E8394C"/>
    <w:rsid w:val="00E84D85"/>
    <w:rsid w:val="00E85007"/>
    <w:rsid w:val="00E852C3"/>
    <w:rsid w:val="00E85320"/>
    <w:rsid w:val="00E8574C"/>
    <w:rsid w:val="00E85DCE"/>
    <w:rsid w:val="00E86A3F"/>
    <w:rsid w:val="00E87174"/>
    <w:rsid w:val="00E87CA6"/>
    <w:rsid w:val="00E902CE"/>
    <w:rsid w:val="00E9030E"/>
    <w:rsid w:val="00E90C15"/>
    <w:rsid w:val="00E914B3"/>
    <w:rsid w:val="00E91745"/>
    <w:rsid w:val="00E91A37"/>
    <w:rsid w:val="00E938B6"/>
    <w:rsid w:val="00E93D09"/>
    <w:rsid w:val="00E93D73"/>
    <w:rsid w:val="00E93DC0"/>
    <w:rsid w:val="00E93F9A"/>
    <w:rsid w:val="00E949FD"/>
    <w:rsid w:val="00E94D47"/>
    <w:rsid w:val="00E95FD4"/>
    <w:rsid w:val="00E9602F"/>
    <w:rsid w:val="00E964C2"/>
    <w:rsid w:val="00E96DE5"/>
    <w:rsid w:val="00E971A7"/>
    <w:rsid w:val="00E97990"/>
    <w:rsid w:val="00EA1918"/>
    <w:rsid w:val="00EA3143"/>
    <w:rsid w:val="00EA4856"/>
    <w:rsid w:val="00EA49E4"/>
    <w:rsid w:val="00EA4A18"/>
    <w:rsid w:val="00EA4BD5"/>
    <w:rsid w:val="00EA4D2A"/>
    <w:rsid w:val="00EA5176"/>
    <w:rsid w:val="00EA5693"/>
    <w:rsid w:val="00EA626B"/>
    <w:rsid w:val="00EA66C7"/>
    <w:rsid w:val="00EA6C37"/>
    <w:rsid w:val="00EA78CC"/>
    <w:rsid w:val="00EB0100"/>
    <w:rsid w:val="00EB051D"/>
    <w:rsid w:val="00EB153B"/>
    <w:rsid w:val="00EB1714"/>
    <w:rsid w:val="00EB1EB2"/>
    <w:rsid w:val="00EB2175"/>
    <w:rsid w:val="00EB2A43"/>
    <w:rsid w:val="00EB4B3C"/>
    <w:rsid w:val="00EB4C73"/>
    <w:rsid w:val="00EB4E0D"/>
    <w:rsid w:val="00EB5501"/>
    <w:rsid w:val="00EB57ED"/>
    <w:rsid w:val="00EB5889"/>
    <w:rsid w:val="00EB64BD"/>
    <w:rsid w:val="00EB754A"/>
    <w:rsid w:val="00EC04AA"/>
    <w:rsid w:val="00EC17CE"/>
    <w:rsid w:val="00EC2041"/>
    <w:rsid w:val="00EC20CF"/>
    <w:rsid w:val="00EC2E88"/>
    <w:rsid w:val="00EC35F5"/>
    <w:rsid w:val="00EC3DCE"/>
    <w:rsid w:val="00EC415D"/>
    <w:rsid w:val="00EC41B2"/>
    <w:rsid w:val="00EC4391"/>
    <w:rsid w:val="00EC43DF"/>
    <w:rsid w:val="00EC4941"/>
    <w:rsid w:val="00EC49A2"/>
    <w:rsid w:val="00EC4FB3"/>
    <w:rsid w:val="00EC63BB"/>
    <w:rsid w:val="00EC70BA"/>
    <w:rsid w:val="00ED05F3"/>
    <w:rsid w:val="00ED0727"/>
    <w:rsid w:val="00ED0818"/>
    <w:rsid w:val="00ED1459"/>
    <w:rsid w:val="00ED1499"/>
    <w:rsid w:val="00ED19FE"/>
    <w:rsid w:val="00ED223B"/>
    <w:rsid w:val="00ED22C9"/>
    <w:rsid w:val="00ED2878"/>
    <w:rsid w:val="00ED3131"/>
    <w:rsid w:val="00ED3246"/>
    <w:rsid w:val="00ED3603"/>
    <w:rsid w:val="00ED3D00"/>
    <w:rsid w:val="00ED3D8C"/>
    <w:rsid w:val="00ED3EFE"/>
    <w:rsid w:val="00ED414E"/>
    <w:rsid w:val="00ED45A5"/>
    <w:rsid w:val="00ED4A26"/>
    <w:rsid w:val="00ED5B48"/>
    <w:rsid w:val="00ED6390"/>
    <w:rsid w:val="00ED69F9"/>
    <w:rsid w:val="00ED74C1"/>
    <w:rsid w:val="00EE13C3"/>
    <w:rsid w:val="00EE1890"/>
    <w:rsid w:val="00EE2634"/>
    <w:rsid w:val="00EE3775"/>
    <w:rsid w:val="00EE3A9F"/>
    <w:rsid w:val="00EE4521"/>
    <w:rsid w:val="00EE5453"/>
    <w:rsid w:val="00EE552F"/>
    <w:rsid w:val="00EE57E6"/>
    <w:rsid w:val="00EE6F4F"/>
    <w:rsid w:val="00EE7405"/>
    <w:rsid w:val="00EF0854"/>
    <w:rsid w:val="00EF0F85"/>
    <w:rsid w:val="00EF12A7"/>
    <w:rsid w:val="00EF2003"/>
    <w:rsid w:val="00EF23D7"/>
    <w:rsid w:val="00EF301D"/>
    <w:rsid w:val="00EF3A66"/>
    <w:rsid w:val="00EF3E8B"/>
    <w:rsid w:val="00EF5313"/>
    <w:rsid w:val="00EF5A23"/>
    <w:rsid w:val="00EF65F0"/>
    <w:rsid w:val="00EF6750"/>
    <w:rsid w:val="00EF678B"/>
    <w:rsid w:val="00EF6C12"/>
    <w:rsid w:val="00EF6EE0"/>
    <w:rsid w:val="00EF6F79"/>
    <w:rsid w:val="00EF71BF"/>
    <w:rsid w:val="00EF71E5"/>
    <w:rsid w:val="00EF73D2"/>
    <w:rsid w:val="00EF7CE0"/>
    <w:rsid w:val="00EF7DE7"/>
    <w:rsid w:val="00F00282"/>
    <w:rsid w:val="00F002AB"/>
    <w:rsid w:val="00F0171A"/>
    <w:rsid w:val="00F01B93"/>
    <w:rsid w:val="00F01BE5"/>
    <w:rsid w:val="00F021C3"/>
    <w:rsid w:val="00F02334"/>
    <w:rsid w:val="00F02343"/>
    <w:rsid w:val="00F0259E"/>
    <w:rsid w:val="00F02A79"/>
    <w:rsid w:val="00F03BFF"/>
    <w:rsid w:val="00F043EE"/>
    <w:rsid w:val="00F04A3D"/>
    <w:rsid w:val="00F053C0"/>
    <w:rsid w:val="00F0618D"/>
    <w:rsid w:val="00F07545"/>
    <w:rsid w:val="00F07F29"/>
    <w:rsid w:val="00F10021"/>
    <w:rsid w:val="00F1007F"/>
    <w:rsid w:val="00F10927"/>
    <w:rsid w:val="00F11652"/>
    <w:rsid w:val="00F11A57"/>
    <w:rsid w:val="00F11D18"/>
    <w:rsid w:val="00F1259B"/>
    <w:rsid w:val="00F126E9"/>
    <w:rsid w:val="00F1296E"/>
    <w:rsid w:val="00F12E22"/>
    <w:rsid w:val="00F12EBA"/>
    <w:rsid w:val="00F1357B"/>
    <w:rsid w:val="00F13681"/>
    <w:rsid w:val="00F13B1D"/>
    <w:rsid w:val="00F13EBD"/>
    <w:rsid w:val="00F14394"/>
    <w:rsid w:val="00F14B74"/>
    <w:rsid w:val="00F15988"/>
    <w:rsid w:val="00F15B1E"/>
    <w:rsid w:val="00F160C9"/>
    <w:rsid w:val="00F16B0B"/>
    <w:rsid w:val="00F1700C"/>
    <w:rsid w:val="00F17701"/>
    <w:rsid w:val="00F177C1"/>
    <w:rsid w:val="00F20314"/>
    <w:rsid w:val="00F206DA"/>
    <w:rsid w:val="00F20DE8"/>
    <w:rsid w:val="00F21B00"/>
    <w:rsid w:val="00F228AF"/>
    <w:rsid w:val="00F23528"/>
    <w:rsid w:val="00F23D61"/>
    <w:rsid w:val="00F24826"/>
    <w:rsid w:val="00F24906"/>
    <w:rsid w:val="00F24CC8"/>
    <w:rsid w:val="00F2538D"/>
    <w:rsid w:val="00F259A8"/>
    <w:rsid w:val="00F26952"/>
    <w:rsid w:val="00F2724B"/>
    <w:rsid w:val="00F27825"/>
    <w:rsid w:val="00F3015B"/>
    <w:rsid w:val="00F302B9"/>
    <w:rsid w:val="00F30638"/>
    <w:rsid w:val="00F30D32"/>
    <w:rsid w:val="00F314F7"/>
    <w:rsid w:val="00F316FC"/>
    <w:rsid w:val="00F31941"/>
    <w:rsid w:val="00F32858"/>
    <w:rsid w:val="00F331FA"/>
    <w:rsid w:val="00F33354"/>
    <w:rsid w:val="00F33659"/>
    <w:rsid w:val="00F33B57"/>
    <w:rsid w:val="00F33E2A"/>
    <w:rsid w:val="00F344B5"/>
    <w:rsid w:val="00F34E22"/>
    <w:rsid w:val="00F350C7"/>
    <w:rsid w:val="00F352BE"/>
    <w:rsid w:val="00F35EFE"/>
    <w:rsid w:val="00F36787"/>
    <w:rsid w:val="00F37322"/>
    <w:rsid w:val="00F375D9"/>
    <w:rsid w:val="00F400F1"/>
    <w:rsid w:val="00F40215"/>
    <w:rsid w:val="00F40579"/>
    <w:rsid w:val="00F407B1"/>
    <w:rsid w:val="00F42392"/>
    <w:rsid w:val="00F42495"/>
    <w:rsid w:val="00F42906"/>
    <w:rsid w:val="00F42CF6"/>
    <w:rsid w:val="00F42EF6"/>
    <w:rsid w:val="00F43E2B"/>
    <w:rsid w:val="00F44A89"/>
    <w:rsid w:val="00F46122"/>
    <w:rsid w:val="00F4640A"/>
    <w:rsid w:val="00F47103"/>
    <w:rsid w:val="00F47425"/>
    <w:rsid w:val="00F47921"/>
    <w:rsid w:val="00F50853"/>
    <w:rsid w:val="00F5171C"/>
    <w:rsid w:val="00F51753"/>
    <w:rsid w:val="00F51964"/>
    <w:rsid w:val="00F526F8"/>
    <w:rsid w:val="00F531A1"/>
    <w:rsid w:val="00F537F2"/>
    <w:rsid w:val="00F53A18"/>
    <w:rsid w:val="00F54CF2"/>
    <w:rsid w:val="00F54EDF"/>
    <w:rsid w:val="00F55792"/>
    <w:rsid w:val="00F55F3D"/>
    <w:rsid w:val="00F56052"/>
    <w:rsid w:val="00F56A8C"/>
    <w:rsid w:val="00F605EA"/>
    <w:rsid w:val="00F60EBE"/>
    <w:rsid w:val="00F61505"/>
    <w:rsid w:val="00F6157D"/>
    <w:rsid w:val="00F62284"/>
    <w:rsid w:val="00F623A1"/>
    <w:rsid w:val="00F6265D"/>
    <w:rsid w:val="00F627D7"/>
    <w:rsid w:val="00F64562"/>
    <w:rsid w:val="00F6472F"/>
    <w:rsid w:val="00F65967"/>
    <w:rsid w:val="00F65AB1"/>
    <w:rsid w:val="00F668D7"/>
    <w:rsid w:val="00F66F38"/>
    <w:rsid w:val="00F6765D"/>
    <w:rsid w:val="00F67834"/>
    <w:rsid w:val="00F67B71"/>
    <w:rsid w:val="00F67CD6"/>
    <w:rsid w:val="00F700CE"/>
    <w:rsid w:val="00F70B0F"/>
    <w:rsid w:val="00F717EC"/>
    <w:rsid w:val="00F720C9"/>
    <w:rsid w:val="00F732FC"/>
    <w:rsid w:val="00F7387D"/>
    <w:rsid w:val="00F753B3"/>
    <w:rsid w:val="00F7545B"/>
    <w:rsid w:val="00F7589E"/>
    <w:rsid w:val="00F76EF2"/>
    <w:rsid w:val="00F777C4"/>
    <w:rsid w:val="00F77C89"/>
    <w:rsid w:val="00F8088B"/>
    <w:rsid w:val="00F80A19"/>
    <w:rsid w:val="00F81DF3"/>
    <w:rsid w:val="00F8343B"/>
    <w:rsid w:val="00F8394B"/>
    <w:rsid w:val="00F83C5A"/>
    <w:rsid w:val="00F85FC9"/>
    <w:rsid w:val="00F861A8"/>
    <w:rsid w:val="00F871AF"/>
    <w:rsid w:val="00F87AFA"/>
    <w:rsid w:val="00F87B51"/>
    <w:rsid w:val="00F87F3E"/>
    <w:rsid w:val="00F90955"/>
    <w:rsid w:val="00F91189"/>
    <w:rsid w:val="00F91310"/>
    <w:rsid w:val="00F91B6D"/>
    <w:rsid w:val="00F91EDD"/>
    <w:rsid w:val="00F91EE0"/>
    <w:rsid w:val="00F92861"/>
    <w:rsid w:val="00F92BF3"/>
    <w:rsid w:val="00F92D10"/>
    <w:rsid w:val="00F93770"/>
    <w:rsid w:val="00F93BFC"/>
    <w:rsid w:val="00F93C08"/>
    <w:rsid w:val="00F93EF5"/>
    <w:rsid w:val="00F9498C"/>
    <w:rsid w:val="00F95982"/>
    <w:rsid w:val="00F95FFC"/>
    <w:rsid w:val="00F96307"/>
    <w:rsid w:val="00F963C6"/>
    <w:rsid w:val="00F96BDA"/>
    <w:rsid w:val="00F96F1A"/>
    <w:rsid w:val="00F979C0"/>
    <w:rsid w:val="00F97B0D"/>
    <w:rsid w:val="00FA04A9"/>
    <w:rsid w:val="00FA1D39"/>
    <w:rsid w:val="00FA21B5"/>
    <w:rsid w:val="00FA3158"/>
    <w:rsid w:val="00FA3295"/>
    <w:rsid w:val="00FA356D"/>
    <w:rsid w:val="00FA3A59"/>
    <w:rsid w:val="00FA3D7C"/>
    <w:rsid w:val="00FA48CD"/>
    <w:rsid w:val="00FA4A5A"/>
    <w:rsid w:val="00FA4C4A"/>
    <w:rsid w:val="00FA5B26"/>
    <w:rsid w:val="00FA60AB"/>
    <w:rsid w:val="00FA6459"/>
    <w:rsid w:val="00FA6865"/>
    <w:rsid w:val="00FA6A8E"/>
    <w:rsid w:val="00FA6B75"/>
    <w:rsid w:val="00FA6F1A"/>
    <w:rsid w:val="00FA7E09"/>
    <w:rsid w:val="00FB0226"/>
    <w:rsid w:val="00FB033A"/>
    <w:rsid w:val="00FB0ADA"/>
    <w:rsid w:val="00FB0CEF"/>
    <w:rsid w:val="00FB10E3"/>
    <w:rsid w:val="00FB16D3"/>
    <w:rsid w:val="00FB1B23"/>
    <w:rsid w:val="00FB1E30"/>
    <w:rsid w:val="00FB245E"/>
    <w:rsid w:val="00FB2A0F"/>
    <w:rsid w:val="00FB2B96"/>
    <w:rsid w:val="00FB38FA"/>
    <w:rsid w:val="00FB3DA0"/>
    <w:rsid w:val="00FB3E55"/>
    <w:rsid w:val="00FB4064"/>
    <w:rsid w:val="00FB459B"/>
    <w:rsid w:val="00FB4DFC"/>
    <w:rsid w:val="00FB4FB9"/>
    <w:rsid w:val="00FB6589"/>
    <w:rsid w:val="00FB7D5E"/>
    <w:rsid w:val="00FC0DFE"/>
    <w:rsid w:val="00FC17A4"/>
    <w:rsid w:val="00FC2091"/>
    <w:rsid w:val="00FC24D7"/>
    <w:rsid w:val="00FC2BB5"/>
    <w:rsid w:val="00FC2BDA"/>
    <w:rsid w:val="00FC315A"/>
    <w:rsid w:val="00FC324E"/>
    <w:rsid w:val="00FC3C23"/>
    <w:rsid w:val="00FC3F4C"/>
    <w:rsid w:val="00FC4C29"/>
    <w:rsid w:val="00FC5A68"/>
    <w:rsid w:val="00FC62EC"/>
    <w:rsid w:val="00FC7409"/>
    <w:rsid w:val="00FD0487"/>
    <w:rsid w:val="00FD0834"/>
    <w:rsid w:val="00FD0928"/>
    <w:rsid w:val="00FD13AF"/>
    <w:rsid w:val="00FD16B5"/>
    <w:rsid w:val="00FD20D6"/>
    <w:rsid w:val="00FD28F8"/>
    <w:rsid w:val="00FD3B68"/>
    <w:rsid w:val="00FD4276"/>
    <w:rsid w:val="00FD4BD2"/>
    <w:rsid w:val="00FD5C4F"/>
    <w:rsid w:val="00FD5CD1"/>
    <w:rsid w:val="00FD5DF8"/>
    <w:rsid w:val="00FD5F1D"/>
    <w:rsid w:val="00FD64EE"/>
    <w:rsid w:val="00FD65DF"/>
    <w:rsid w:val="00FD71C1"/>
    <w:rsid w:val="00FE09E4"/>
    <w:rsid w:val="00FE0FC6"/>
    <w:rsid w:val="00FE1240"/>
    <w:rsid w:val="00FE171C"/>
    <w:rsid w:val="00FE1C07"/>
    <w:rsid w:val="00FE2D69"/>
    <w:rsid w:val="00FE2DCE"/>
    <w:rsid w:val="00FE2F6F"/>
    <w:rsid w:val="00FE34F7"/>
    <w:rsid w:val="00FE3685"/>
    <w:rsid w:val="00FE42E7"/>
    <w:rsid w:val="00FE4B58"/>
    <w:rsid w:val="00FE540E"/>
    <w:rsid w:val="00FE6270"/>
    <w:rsid w:val="00FE72C9"/>
    <w:rsid w:val="00FE77E1"/>
    <w:rsid w:val="00FE7953"/>
    <w:rsid w:val="00FE7984"/>
    <w:rsid w:val="00FE7A90"/>
    <w:rsid w:val="00FE7F1E"/>
    <w:rsid w:val="00FF0132"/>
    <w:rsid w:val="00FF0AFE"/>
    <w:rsid w:val="00FF1336"/>
    <w:rsid w:val="00FF1EF0"/>
    <w:rsid w:val="00FF2BDA"/>
    <w:rsid w:val="00FF3CA7"/>
    <w:rsid w:val="00FF3F95"/>
    <w:rsid w:val="00FF453E"/>
    <w:rsid w:val="00FF4780"/>
    <w:rsid w:val="00FF4987"/>
    <w:rsid w:val="00FF4B52"/>
    <w:rsid w:val="00FF4DA2"/>
    <w:rsid w:val="00FF5DC5"/>
    <w:rsid w:val="00FF5DD8"/>
    <w:rsid w:val="00FF5FAF"/>
    <w:rsid w:val="00FF6476"/>
    <w:rsid w:val="00FF6648"/>
    <w:rsid w:val="00FF6881"/>
    <w:rsid w:val="00FF79D3"/>
    <w:rsid w:val="00FF7E2F"/>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ersonName"/>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E5612"/>
    <w:rPr>
      <w:sz w:val="24"/>
      <w:szCs w:val="24"/>
    </w:rPr>
  </w:style>
  <w:style w:type="paragraph" w:styleId="Heading1">
    <w:name w:val="heading 1"/>
    <w:basedOn w:val="Normal"/>
    <w:next w:val="Normal"/>
    <w:link w:val="Heading1Char"/>
    <w:uiPriority w:val="99"/>
    <w:qFormat/>
    <w:rsid w:val="002E04DB"/>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uiPriority w:val="99"/>
    <w:qFormat/>
    <w:rsid w:val="002E04DB"/>
    <w:pPr>
      <w:keepNext/>
      <w:spacing w:before="240" w:after="60"/>
      <w:outlineLvl w:val="1"/>
    </w:pPr>
    <w:rPr>
      <w:rFonts w:ascii="Cambria" w:hAnsi="Cambria"/>
      <w:b/>
      <w:i/>
      <w:sz w:val="28"/>
      <w:szCs w:val="20"/>
    </w:rPr>
  </w:style>
  <w:style w:type="paragraph" w:styleId="Heading3">
    <w:name w:val="heading 3"/>
    <w:basedOn w:val="Normal"/>
    <w:next w:val="Normal"/>
    <w:link w:val="Heading3Char"/>
    <w:uiPriority w:val="99"/>
    <w:qFormat/>
    <w:rsid w:val="00E93D09"/>
    <w:pPr>
      <w:keepNext/>
      <w:jc w:val="center"/>
      <w:outlineLvl w:val="2"/>
    </w:pPr>
    <w:rPr>
      <w:b/>
      <w:sz w:val="28"/>
      <w:szCs w:val="20"/>
    </w:rPr>
  </w:style>
  <w:style w:type="paragraph" w:styleId="Heading4">
    <w:name w:val="heading 4"/>
    <w:basedOn w:val="Normal"/>
    <w:next w:val="Normal"/>
    <w:link w:val="Heading4Char"/>
    <w:uiPriority w:val="99"/>
    <w:qFormat/>
    <w:rsid w:val="002E04DB"/>
    <w:pPr>
      <w:keepNext/>
      <w:spacing w:before="240" w:after="60"/>
      <w:outlineLvl w:val="3"/>
    </w:pPr>
    <w:rPr>
      <w:rFonts w:ascii="Calibri" w:hAnsi="Calibri"/>
      <w:b/>
      <w:sz w:val="28"/>
      <w:szCs w:val="20"/>
    </w:rPr>
  </w:style>
  <w:style w:type="paragraph" w:styleId="Heading5">
    <w:name w:val="heading 5"/>
    <w:basedOn w:val="Normal"/>
    <w:next w:val="Normal"/>
    <w:link w:val="Heading5Char"/>
    <w:uiPriority w:val="99"/>
    <w:qFormat/>
    <w:rsid w:val="002E04DB"/>
    <w:pPr>
      <w:spacing w:before="240" w:after="60"/>
      <w:outlineLvl w:val="4"/>
    </w:pPr>
    <w:rPr>
      <w:rFonts w:ascii="Calibri" w:hAnsi="Calibri"/>
      <w:b/>
      <w:i/>
      <w:sz w:val="26"/>
      <w:szCs w:val="20"/>
    </w:rPr>
  </w:style>
  <w:style w:type="paragraph" w:styleId="Heading6">
    <w:name w:val="heading 6"/>
    <w:basedOn w:val="Normal"/>
    <w:next w:val="Normal"/>
    <w:link w:val="Heading6Char"/>
    <w:uiPriority w:val="99"/>
    <w:qFormat/>
    <w:rsid w:val="002E04DB"/>
    <w:pPr>
      <w:keepNext/>
      <w:numPr>
        <w:ilvl w:val="5"/>
        <w:numId w:val="1"/>
      </w:numPr>
      <w:suppressAutoHyphens/>
      <w:jc w:val="center"/>
      <w:outlineLvl w:val="5"/>
    </w:pPr>
    <w:rPr>
      <w:rFonts w:ascii="Calibri" w:hAnsi="Calibri"/>
      <w:b/>
      <w:sz w:val="20"/>
      <w:szCs w:val="20"/>
    </w:rPr>
  </w:style>
  <w:style w:type="paragraph" w:styleId="Heading7">
    <w:name w:val="heading 7"/>
    <w:basedOn w:val="Normal"/>
    <w:next w:val="Normal"/>
    <w:link w:val="Heading7Char"/>
    <w:uiPriority w:val="99"/>
    <w:qFormat/>
    <w:rsid w:val="002E04DB"/>
    <w:pPr>
      <w:spacing w:before="240" w:after="60"/>
      <w:outlineLvl w:val="6"/>
    </w:pPr>
    <w:rPr>
      <w:rFonts w:ascii="Calibri" w:hAnsi="Calibri"/>
      <w:szCs w:val="20"/>
    </w:rPr>
  </w:style>
  <w:style w:type="paragraph" w:styleId="Heading8">
    <w:name w:val="heading 8"/>
    <w:basedOn w:val="Normal"/>
    <w:next w:val="Normal"/>
    <w:link w:val="Heading8Char"/>
    <w:uiPriority w:val="99"/>
    <w:qFormat/>
    <w:rsid w:val="002E04DB"/>
    <w:pPr>
      <w:keepNext/>
      <w:numPr>
        <w:ilvl w:val="7"/>
        <w:numId w:val="1"/>
      </w:numPr>
      <w:suppressAutoHyphens/>
      <w:ind w:left="1416"/>
      <w:jc w:val="both"/>
      <w:outlineLvl w:val="7"/>
    </w:pPr>
    <w:rPr>
      <w:rFonts w:ascii="Calibri" w:hAnsi="Calibri"/>
      <w:i/>
      <w:szCs w:val="20"/>
    </w:rPr>
  </w:style>
  <w:style w:type="paragraph" w:styleId="Heading9">
    <w:name w:val="heading 9"/>
    <w:basedOn w:val="Normal"/>
    <w:next w:val="Normal"/>
    <w:link w:val="Heading9Char"/>
    <w:uiPriority w:val="99"/>
    <w:qFormat/>
    <w:rsid w:val="002E04DB"/>
    <w:pPr>
      <w:keepNext/>
      <w:numPr>
        <w:ilvl w:val="8"/>
        <w:numId w:val="1"/>
      </w:numPr>
      <w:suppressAutoHyphens/>
      <w:jc w:val="center"/>
      <w:outlineLvl w:val="8"/>
    </w:pPr>
    <w:rPr>
      <w:rFonts w:ascii="Cambria" w:hAnsi="Cambria"/>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688C"/>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1688C"/>
    <w:rPr>
      <w:rFonts w:ascii="Cambria" w:hAnsi="Cambria" w:cs="Times New Roman"/>
      <w:b/>
      <w:i/>
      <w:sz w:val="28"/>
    </w:rPr>
  </w:style>
  <w:style w:type="character" w:customStyle="1" w:styleId="Heading3Char">
    <w:name w:val="Heading 3 Char"/>
    <w:basedOn w:val="DefaultParagraphFont"/>
    <w:link w:val="Heading3"/>
    <w:uiPriority w:val="99"/>
    <w:locked/>
    <w:rsid w:val="00E93D09"/>
    <w:rPr>
      <w:rFonts w:cs="Times New Roman"/>
      <w:b/>
      <w:sz w:val="28"/>
    </w:rPr>
  </w:style>
  <w:style w:type="character" w:customStyle="1" w:styleId="Heading4Char">
    <w:name w:val="Heading 4 Char"/>
    <w:basedOn w:val="DefaultParagraphFont"/>
    <w:link w:val="Heading4"/>
    <w:uiPriority w:val="99"/>
    <w:semiHidden/>
    <w:locked/>
    <w:rsid w:val="0071688C"/>
    <w:rPr>
      <w:rFonts w:ascii="Calibri" w:hAnsi="Calibri" w:cs="Times New Roman"/>
      <w:b/>
      <w:sz w:val="28"/>
    </w:rPr>
  </w:style>
  <w:style w:type="character" w:customStyle="1" w:styleId="Heading5Char">
    <w:name w:val="Heading 5 Char"/>
    <w:basedOn w:val="DefaultParagraphFont"/>
    <w:link w:val="Heading5"/>
    <w:uiPriority w:val="99"/>
    <w:semiHidden/>
    <w:locked/>
    <w:rsid w:val="0071688C"/>
    <w:rPr>
      <w:rFonts w:ascii="Calibri" w:hAnsi="Calibri" w:cs="Times New Roman"/>
      <w:b/>
      <w:i/>
      <w:sz w:val="26"/>
    </w:rPr>
  </w:style>
  <w:style w:type="character" w:customStyle="1" w:styleId="Heading6Char">
    <w:name w:val="Heading 6 Char"/>
    <w:basedOn w:val="DefaultParagraphFont"/>
    <w:link w:val="Heading6"/>
    <w:uiPriority w:val="99"/>
    <w:semiHidden/>
    <w:locked/>
    <w:rsid w:val="0071688C"/>
    <w:rPr>
      <w:rFonts w:ascii="Calibri" w:hAnsi="Calibri" w:cs="Times New Roman"/>
      <w:b/>
    </w:rPr>
  </w:style>
  <w:style w:type="character" w:customStyle="1" w:styleId="Heading7Char">
    <w:name w:val="Heading 7 Char"/>
    <w:basedOn w:val="DefaultParagraphFont"/>
    <w:link w:val="Heading7"/>
    <w:uiPriority w:val="99"/>
    <w:semiHidden/>
    <w:locked/>
    <w:rsid w:val="0071688C"/>
    <w:rPr>
      <w:rFonts w:ascii="Calibri" w:hAnsi="Calibri" w:cs="Times New Roman"/>
      <w:sz w:val="24"/>
    </w:rPr>
  </w:style>
  <w:style w:type="character" w:customStyle="1" w:styleId="Heading8Char">
    <w:name w:val="Heading 8 Char"/>
    <w:basedOn w:val="DefaultParagraphFont"/>
    <w:link w:val="Heading8"/>
    <w:uiPriority w:val="99"/>
    <w:semiHidden/>
    <w:locked/>
    <w:rsid w:val="0071688C"/>
    <w:rPr>
      <w:rFonts w:ascii="Calibri" w:hAnsi="Calibri" w:cs="Times New Roman"/>
      <w:i/>
      <w:sz w:val="24"/>
    </w:rPr>
  </w:style>
  <w:style w:type="character" w:customStyle="1" w:styleId="Heading9Char">
    <w:name w:val="Heading 9 Char"/>
    <w:basedOn w:val="DefaultParagraphFont"/>
    <w:link w:val="Heading9"/>
    <w:uiPriority w:val="99"/>
    <w:semiHidden/>
    <w:locked/>
    <w:rsid w:val="0071688C"/>
    <w:rPr>
      <w:rFonts w:ascii="Cambria" w:hAnsi="Cambria" w:cs="Times New Roman"/>
    </w:rPr>
  </w:style>
  <w:style w:type="paragraph" w:customStyle="1" w:styleId="Paragrafobase">
    <w:name w:val="[Paragrafo base]"/>
    <w:basedOn w:val="Normal"/>
    <w:uiPriority w:val="99"/>
    <w:rsid w:val="004B427A"/>
    <w:pPr>
      <w:autoSpaceDE w:val="0"/>
      <w:autoSpaceDN w:val="0"/>
      <w:adjustRightInd w:val="0"/>
      <w:spacing w:line="288" w:lineRule="auto"/>
      <w:textAlignment w:val="center"/>
    </w:pPr>
    <w:rPr>
      <w:color w:val="000000"/>
    </w:rPr>
  </w:style>
  <w:style w:type="paragraph" w:customStyle="1" w:styleId="Titolo39">
    <w:name w:val="Titolo 39"/>
    <w:basedOn w:val="Normal"/>
    <w:uiPriority w:val="99"/>
    <w:rsid w:val="00E93D09"/>
    <w:pPr>
      <w:spacing w:before="150" w:after="45"/>
      <w:outlineLvl w:val="3"/>
    </w:pPr>
    <w:rPr>
      <w:b/>
      <w:bCs/>
      <w:color w:val="058C02"/>
      <w:sz w:val="20"/>
      <w:szCs w:val="20"/>
    </w:rPr>
  </w:style>
  <w:style w:type="paragraph" w:customStyle="1" w:styleId="NormaleWeb5">
    <w:name w:val="Normale (Web)5"/>
    <w:basedOn w:val="Normal"/>
    <w:uiPriority w:val="99"/>
    <w:rsid w:val="00E93D09"/>
    <w:pPr>
      <w:spacing w:before="100" w:beforeAutospacing="1" w:after="150"/>
    </w:pPr>
  </w:style>
  <w:style w:type="character" w:customStyle="1" w:styleId="Collegamentoipertestuale1">
    <w:name w:val="Collegamento ipertestuale1"/>
    <w:uiPriority w:val="99"/>
    <w:rsid w:val="00E93D09"/>
    <w:rPr>
      <w:color w:val="006633"/>
      <w:u w:val="single"/>
      <w:effect w:val="none"/>
    </w:rPr>
  </w:style>
  <w:style w:type="paragraph" w:customStyle="1" w:styleId="Contenutotabella">
    <w:name w:val="Contenuto tabella"/>
    <w:basedOn w:val="Normal"/>
    <w:uiPriority w:val="99"/>
    <w:rsid w:val="00E93D09"/>
    <w:pPr>
      <w:widowControl w:val="0"/>
      <w:suppressLineNumbers/>
      <w:suppressAutoHyphens/>
    </w:pPr>
  </w:style>
  <w:style w:type="paragraph" w:customStyle="1" w:styleId="Intestazionetabella">
    <w:name w:val="Intestazione tabella"/>
    <w:basedOn w:val="Contenutotabella"/>
    <w:uiPriority w:val="99"/>
    <w:rsid w:val="00E93D09"/>
    <w:pPr>
      <w:jc w:val="center"/>
    </w:pPr>
    <w:rPr>
      <w:b/>
      <w:bCs/>
      <w:i/>
      <w:iCs/>
    </w:rPr>
  </w:style>
  <w:style w:type="character" w:styleId="Hyperlink">
    <w:name w:val="Hyperlink"/>
    <w:basedOn w:val="DefaultParagraphFont"/>
    <w:uiPriority w:val="99"/>
    <w:rsid w:val="00E93D09"/>
    <w:rPr>
      <w:rFonts w:cs="Times New Roman"/>
      <w:color w:val="0000FF"/>
      <w:u w:val="single"/>
    </w:rPr>
  </w:style>
  <w:style w:type="paragraph" w:styleId="ListParagraph">
    <w:name w:val="List Paragraph"/>
    <w:basedOn w:val="Normal"/>
    <w:uiPriority w:val="99"/>
    <w:qFormat/>
    <w:rsid w:val="00E93D09"/>
    <w:pPr>
      <w:ind w:left="708"/>
    </w:pPr>
  </w:style>
  <w:style w:type="paragraph" w:styleId="NoSpacing">
    <w:name w:val="No Spacing"/>
    <w:uiPriority w:val="99"/>
    <w:qFormat/>
    <w:rsid w:val="00E93D09"/>
    <w:rPr>
      <w:sz w:val="24"/>
      <w:szCs w:val="24"/>
    </w:rPr>
  </w:style>
  <w:style w:type="paragraph" w:styleId="NormalWeb">
    <w:name w:val="Normal (Web)"/>
    <w:basedOn w:val="Normal"/>
    <w:uiPriority w:val="99"/>
    <w:rsid w:val="00E93D09"/>
    <w:pPr>
      <w:spacing w:before="100" w:beforeAutospacing="1" w:after="100" w:afterAutospacing="1"/>
    </w:pPr>
  </w:style>
  <w:style w:type="paragraph" w:styleId="Header">
    <w:name w:val="header"/>
    <w:basedOn w:val="Normal"/>
    <w:link w:val="HeaderChar"/>
    <w:uiPriority w:val="99"/>
    <w:rsid w:val="00E93D09"/>
    <w:pPr>
      <w:tabs>
        <w:tab w:val="center" w:pos="4819"/>
        <w:tab w:val="right" w:pos="9638"/>
      </w:tabs>
    </w:pPr>
    <w:rPr>
      <w:szCs w:val="20"/>
    </w:rPr>
  </w:style>
  <w:style w:type="character" w:customStyle="1" w:styleId="HeaderChar">
    <w:name w:val="Header Char"/>
    <w:basedOn w:val="DefaultParagraphFont"/>
    <w:link w:val="Header"/>
    <w:uiPriority w:val="99"/>
    <w:locked/>
    <w:rsid w:val="00E93D09"/>
    <w:rPr>
      <w:rFonts w:cs="Times New Roman"/>
      <w:sz w:val="24"/>
    </w:rPr>
  </w:style>
  <w:style w:type="paragraph" w:styleId="Footer">
    <w:name w:val="footer"/>
    <w:basedOn w:val="Normal"/>
    <w:link w:val="FooterChar"/>
    <w:uiPriority w:val="99"/>
    <w:rsid w:val="00E93D09"/>
    <w:pPr>
      <w:tabs>
        <w:tab w:val="center" w:pos="4819"/>
        <w:tab w:val="right" w:pos="9638"/>
      </w:tabs>
    </w:pPr>
    <w:rPr>
      <w:szCs w:val="20"/>
    </w:rPr>
  </w:style>
  <w:style w:type="character" w:customStyle="1" w:styleId="FooterChar">
    <w:name w:val="Footer Char"/>
    <w:basedOn w:val="DefaultParagraphFont"/>
    <w:link w:val="Footer"/>
    <w:uiPriority w:val="99"/>
    <w:locked/>
    <w:rsid w:val="00E93D09"/>
    <w:rPr>
      <w:rFonts w:cs="Times New Roman"/>
      <w:sz w:val="24"/>
    </w:rPr>
  </w:style>
  <w:style w:type="paragraph" w:styleId="Title">
    <w:name w:val="Title"/>
    <w:basedOn w:val="Normal"/>
    <w:link w:val="TitleChar"/>
    <w:uiPriority w:val="99"/>
    <w:qFormat/>
    <w:rsid w:val="00A71A51"/>
    <w:pPr>
      <w:jc w:val="center"/>
    </w:pPr>
    <w:rPr>
      <w:rFonts w:ascii="Arial" w:hAnsi="Arial"/>
      <w:b/>
      <w:szCs w:val="20"/>
      <w:u w:val="single"/>
    </w:rPr>
  </w:style>
  <w:style w:type="character" w:customStyle="1" w:styleId="TitleChar">
    <w:name w:val="Title Char"/>
    <w:basedOn w:val="DefaultParagraphFont"/>
    <w:link w:val="Title"/>
    <w:uiPriority w:val="99"/>
    <w:locked/>
    <w:rsid w:val="00A71A51"/>
    <w:rPr>
      <w:rFonts w:ascii="Arial" w:hAnsi="Arial" w:cs="Times New Roman"/>
      <w:b/>
      <w:sz w:val="24"/>
      <w:u w:val="single"/>
    </w:rPr>
  </w:style>
  <w:style w:type="paragraph" w:styleId="BodyText">
    <w:name w:val="Body Text"/>
    <w:basedOn w:val="Normal"/>
    <w:link w:val="BodyTextChar"/>
    <w:uiPriority w:val="99"/>
    <w:rsid w:val="00A71A51"/>
    <w:pPr>
      <w:jc w:val="both"/>
    </w:pPr>
    <w:rPr>
      <w:rFonts w:ascii="Arial" w:hAnsi="Arial"/>
      <w:szCs w:val="20"/>
    </w:rPr>
  </w:style>
  <w:style w:type="character" w:customStyle="1" w:styleId="BodyTextChar">
    <w:name w:val="Body Text Char"/>
    <w:basedOn w:val="DefaultParagraphFont"/>
    <w:link w:val="BodyText"/>
    <w:uiPriority w:val="99"/>
    <w:locked/>
    <w:rsid w:val="00A71A51"/>
    <w:rPr>
      <w:rFonts w:ascii="Arial" w:hAnsi="Arial" w:cs="Times New Roman"/>
      <w:sz w:val="24"/>
    </w:rPr>
  </w:style>
  <w:style w:type="paragraph" w:styleId="BodyTextIndent">
    <w:name w:val="Body Text Indent"/>
    <w:basedOn w:val="Normal"/>
    <w:link w:val="BodyTextIndentChar"/>
    <w:uiPriority w:val="99"/>
    <w:rsid w:val="00A71A51"/>
    <w:pPr>
      <w:ind w:left="705"/>
      <w:jc w:val="both"/>
    </w:pPr>
    <w:rPr>
      <w:rFonts w:ascii="Arial Narrow" w:hAnsi="Arial Narrow"/>
      <w:b/>
      <w:sz w:val="22"/>
      <w:szCs w:val="20"/>
    </w:rPr>
  </w:style>
  <w:style w:type="character" w:customStyle="1" w:styleId="BodyTextIndentChar">
    <w:name w:val="Body Text Indent Char"/>
    <w:basedOn w:val="DefaultParagraphFont"/>
    <w:link w:val="BodyTextIndent"/>
    <w:uiPriority w:val="99"/>
    <w:locked/>
    <w:rsid w:val="00A71A51"/>
    <w:rPr>
      <w:rFonts w:ascii="Arial Narrow" w:hAnsi="Arial Narrow" w:cs="Times New Roman"/>
      <w:b/>
      <w:sz w:val="22"/>
    </w:rPr>
  </w:style>
  <w:style w:type="paragraph" w:styleId="BalloonText">
    <w:name w:val="Balloon Text"/>
    <w:basedOn w:val="Normal"/>
    <w:link w:val="BalloonTextChar"/>
    <w:uiPriority w:val="99"/>
    <w:rsid w:val="00A71A51"/>
    <w:rPr>
      <w:rFonts w:ascii="Tahoma" w:hAnsi="Tahoma"/>
      <w:sz w:val="16"/>
      <w:szCs w:val="20"/>
    </w:rPr>
  </w:style>
  <w:style w:type="character" w:customStyle="1" w:styleId="BalloonTextChar">
    <w:name w:val="Balloon Text Char"/>
    <w:basedOn w:val="DefaultParagraphFont"/>
    <w:link w:val="BalloonText"/>
    <w:uiPriority w:val="99"/>
    <w:locked/>
    <w:rsid w:val="00A71A51"/>
    <w:rPr>
      <w:rFonts w:ascii="Tahoma" w:hAnsi="Tahoma" w:cs="Times New Roman"/>
      <w:sz w:val="16"/>
    </w:rPr>
  </w:style>
  <w:style w:type="paragraph" w:customStyle="1" w:styleId="xl31">
    <w:name w:val="xl31"/>
    <w:basedOn w:val="Normal"/>
    <w:uiPriority w:val="99"/>
    <w:rsid w:val="00A71A51"/>
    <w:pPr>
      <w:spacing w:before="100" w:beforeAutospacing="1" w:after="100" w:afterAutospacing="1"/>
      <w:jc w:val="both"/>
    </w:pPr>
    <w:rPr>
      <w:rFonts w:ascii="Arial" w:hAnsi="Arial" w:cs="Arial"/>
    </w:rPr>
  </w:style>
  <w:style w:type="paragraph" w:styleId="DocumentMap">
    <w:name w:val="Document Map"/>
    <w:basedOn w:val="Normal"/>
    <w:link w:val="DocumentMapChar"/>
    <w:uiPriority w:val="99"/>
    <w:rsid w:val="00EB153B"/>
    <w:rPr>
      <w:rFonts w:ascii="Tahoma" w:hAnsi="Tahoma"/>
      <w:sz w:val="16"/>
      <w:szCs w:val="20"/>
    </w:rPr>
  </w:style>
  <w:style w:type="character" w:customStyle="1" w:styleId="DocumentMapChar">
    <w:name w:val="Document Map Char"/>
    <w:basedOn w:val="DefaultParagraphFont"/>
    <w:link w:val="DocumentMap"/>
    <w:uiPriority w:val="99"/>
    <w:locked/>
    <w:rsid w:val="00EB153B"/>
    <w:rPr>
      <w:rFonts w:ascii="Tahoma" w:hAnsi="Tahoma" w:cs="Times New Roman"/>
      <w:sz w:val="16"/>
    </w:rPr>
  </w:style>
  <w:style w:type="paragraph" w:customStyle="1" w:styleId="xl24">
    <w:name w:val="xl24"/>
    <w:basedOn w:val="Normal"/>
    <w:uiPriority w:val="99"/>
    <w:rsid w:val="00EE5453"/>
    <w:pPr>
      <w:spacing w:before="100" w:beforeAutospacing="1" w:after="100" w:afterAutospacing="1"/>
    </w:pPr>
    <w:rPr>
      <w:rFonts w:ascii="Arial" w:hAnsi="Arial" w:cs="Arial"/>
    </w:rPr>
  </w:style>
  <w:style w:type="paragraph" w:customStyle="1" w:styleId="xl33">
    <w:name w:val="xl33"/>
    <w:basedOn w:val="Normal"/>
    <w:uiPriority w:val="99"/>
    <w:rsid w:val="00EE5453"/>
    <w:pPr>
      <w:pBdr>
        <w:bottom w:val="single" w:sz="4" w:space="0" w:color="auto"/>
      </w:pBdr>
      <w:spacing w:before="100" w:beforeAutospacing="1" w:after="100" w:afterAutospacing="1"/>
    </w:pPr>
    <w:rPr>
      <w:rFonts w:ascii="Arial" w:hAnsi="Arial" w:cs="Arial"/>
      <w:b/>
      <w:bCs/>
    </w:rPr>
  </w:style>
  <w:style w:type="character" w:customStyle="1" w:styleId="Absatz-Standardschriftart">
    <w:name w:val="Absatz-Standardschriftart"/>
    <w:uiPriority w:val="99"/>
    <w:rsid w:val="002E04DB"/>
  </w:style>
  <w:style w:type="character" w:customStyle="1" w:styleId="WW-Absatz-Standardschriftart">
    <w:name w:val="WW-Absatz-Standardschriftart"/>
    <w:uiPriority w:val="99"/>
    <w:rsid w:val="002E04DB"/>
  </w:style>
  <w:style w:type="character" w:customStyle="1" w:styleId="WW-Absatz-Standardschriftart1">
    <w:name w:val="WW-Absatz-Standardschriftart1"/>
    <w:uiPriority w:val="99"/>
    <w:rsid w:val="002E04DB"/>
  </w:style>
  <w:style w:type="character" w:customStyle="1" w:styleId="WW-Absatz-Standardschriftart11">
    <w:name w:val="WW-Absatz-Standardschriftart11"/>
    <w:uiPriority w:val="99"/>
    <w:rsid w:val="002E04DB"/>
  </w:style>
  <w:style w:type="character" w:customStyle="1" w:styleId="WW-Absatz-Standardschriftart111">
    <w:name w:val="WW-Absatz-Standardschriftart111"/>
    <w:uiPriority w:val="99"/>
    <w:rsid w:val="002E04DB"/>
  </w:style>
  <w:style w:type="character" w:customStyle="1" w:styleId="WW-Absatz-Standardschriftart1111">
    <w:name w:val="WW-Absatz-Standardschriftart1111"/>
    <w:uiPriority w:val="99"/>
    <w:rsid w:val="002E04DB"/>
  </w:style>
  <w:style w:type="character" w:customStyle="1" w:styleId="WW-Absatz-Standardschriftart11111">
    <w:name w:val="WW-Absatz-Standardschriftart11111"/>
    <w:uiPriority w:val="99"/>
    <w:rsid w:val="002E04DB"/>
  </w:style>
  <w:style w:type="character" w:customStyle="1" w:styleId="WW-Absatz-Standardschriftart111111">
    <w:name w:val="WW-Absatz-Standardschriftart111111"/>
    <w:uiPriority w:val="99"/>
    <w:rsid w:val="002E04DB"/>
  </w:style>
  <w:style w:type="character" w:customStyle="1" w:styleId="WW-Absatz-Standardschriftart1111111">
    <w:name w:val="WW-Absatz-Standardschriftart1111111"/>
    <w:uiPriority w:val="99"/>
    <w:rsid w:val="002E04DB"/>
  </w:style>
  <w:style w:type="character" w:customStyle="1" w:styleId="WW-Absatz-Standardschriftart11111111">
    <w:name w:val="WW-Absatz-Standardschriftart11111111"/>
    <w:uiPriority w:val="99"/>
    <w:rsid w:val="002E04DB"/>
  </w:style>
  <w:style w:type="character" w:customStyle="1" w:styleId="WW-Absatz-Standardschriftart111111111">
    <w:name w:val="WW-Absatz-Standardschriftart111111111"/>
    <w:uiPriority w:val="99"/>
    <w:rsid w:val="002E04DB"/>
  </w:style>
  <w:style w:type="character" w:customStyle="1" w:styleId="WW-Absatz-Standardschriftart1111111111">
    <w:name w:val="WW-Absatz-Standardschriftart1111111111"/>
    <w:uiPriority w:val="99"/>
    <w:rsid w:val="002E04DB"/>
  </w:style>
  <w:style w:type="character" w:customStyle="1" w:styleId="WW-Absatz-Standardschriftart11111111111">
    <w:name w:val="WW-Absatz-Standardschriftart11111111111"/>
    <w:uiPriority w:val="99"/>
    <w:rsid w:val="002E04DB"/>
  </w:style>
  <w:style w:type="character" w:customStyle="1" w:styleId="WW-Absatz-Standardschriftart111111111111">
    <w:name w:val="WW-Absatz-Standardschriftart111111111111"/>
    <w:uiPriority w:val="99"/>
    <w:rsid w:val="002E04DB"/>
  </w:style>
  <w:style w:type="character" w:customStyle="1" w:styleId="WW-Absatz-Standardschriftart1111111111111">
    <w:name w:val="WW-Absatz-Standardschriftart1111111111111"/>
    <w:uiPriority w:val="99"/>
    <w:rsid w:val="002E04DB"/>
  </w:style>
  <w:style w:type="character" w:customStyle="1" w:styleId="WW-Absatz-Standardschriftart11111111111111">
    <w:name w:val="WW-Absatz-Standardschriftart11111111111111"/>
    <w:uiPriority w:val="99"/>
    <w:rsid w:val="002E04DB"/>
  </w:style>
  <w:style w:type="character" w:customStyle="1" w:styleId="WW-Absatz-Standardschriftart111111111111111">
    <w:name w:val="WW-Absatz-Standardschriftart111111111111111"/>
    <w:uiPriority w:val="99"/>
    <w:rsid w:val="002E04DB"/>
  </w:style>
  <w:style w:type="character" w:customStyle="1" w:styleId="WW-Absatz-Standardschriftart1111111111111111">
    <w:name w:val="WW-Absatz-Standardschriftart1111111111111111"/>
    <w:uiPriority w:val="99"/>
    <w:rsid w:val="002E04DB"/>
  </w:style>
  <w:style w:type="character" w:customStyle="1" w:styleId="WW-Absatz-Standardschriftart11111111111111111">
    <w:name w:val="WW-Absatz-Standardschriftart11111111111111111"/>
    <w:uiPriority w:val="99"/>
    <w:rsid w:val="002E04DB"/>
  </w:style>
  <w:style w:type="character" w:customStyle="1" w:styleId="WW-Absatz-Standardschriftart111111111111111111">
    <w:name w:val="WW-Absatz-Standardschriftart111111111111111111"/>
    <w:uiPriority w:val="99"/>
    <w:rsid w:val="002E04DB"/>
  </w:style>
  <w:style w:type="character" w:customStyle="1" w:styleId="WW-Absatz-Standardschriftart1111111111111111111">
    <w:name w:val="WW-Absatz-Standardschriftart1111111111111111111"/>
    <w:uiPriority w:val="99"/>
    <w:rsid w:val="002E04DB"/>
  </w:style>
  <w:style w:type="character" w:customStyle="1" w:styleId="WW-Absatz-Standardschriftart11111111111111111111">
    <w:name w:val="WW-Absatz-Standardschriftart11111111111111111111"/>
    <w:uiPriority w:val="99"/>
    <w:rsid w:val="002E04DB"/>
  </w:style>
  <w:style w:type="character" w:customStyle="1" w:styleId="WW-Absatz-Standardschriftart111111111111111111111">
    <w:name w:val="WW-Absatz-Standardschriftart111111111111111111111"/>
    <w:uiPriority w:val="99"/>
    <w:rsid w:val="002E04DB"/>
  </w:style>
  <w:style w:type="character" w:customStyle="1" w:styleId="WW-Absatz-Standardschriftart1111111111111111111111">
    <w:name w:val="WW-Absatz-Standardschriftart1111111111111111111111"/>
    <w:uiPriority w:val="99"/>
    <w:rsid w:val="002E04DB"/>
  </w:style>
  <w:style w:type="character" w:customStyle="1" w:styleId="WW-Absatz-Standardschriftart11111111111111111111111">
    <w:name w:val="WW-Absatz-Standardschriftart11111111111111111111111"/>
    <w:uiPriority w:val="99"/>
    <w:rsid w:val="002E04DB"/>
  </w:style>
  <w:style w:type="character" w:customStyle="1" w:styleId="WW-Absatz-Standardschriftart111111111111111111111111">
    <w:name w:val="WW-Absatz-Standardschriftart111111111111111111111111"/>
    <w:uiPriority w:val="99"/>
    <w:rsid w:val="002E04DB"/>
  </w:style>
  <w:style w:type="character" w:customStyle="1" w:styleId="WW-Absatz-Standardschriftart1111111111111111111111111">
    <w:name w:val="WW-Absatz-Standardschriftart1111111111111111111111111"/>
    <w:uiPriority w:val="99"/>
    <w:rsid w:val="002E04DB"/>
  </w:style>
  <w:style w:type="character" w:customStyle="1" w:styleId="WW-Absatz-Standardschriftart11111111111111111111111111">
    <w:name w:val="WW-Absatz-Standardschriftart11111111111111111111111111"/>
    <w:uiPriority w:val="99"/>
    <w:rsid w:val="002E04DB"/>
  </w:style>
  <w:style w:type="character" w:customStyle="1" w:styleId="WW-Absatz-Standardschriftart111111111111111111111111111">
    <w:name w:val="WW-Absatz-Standardschriftart111111111111111111111111111"/>
    <w:uiPriority w:val="99"/>
    <w:rsid w:val="002E04DB"/>
  </w:style>
  <w:style w:type="character" w:customStyle="1" w:styleId="WW-Absatz-Standardschriftart1111111111111111111111111111">
    <w:name w:val="WW-Absatz-Standardschriftart1111111111111111111111111111"/>
    <w:uiPriority w:val="99"/>
    <w:rsid w:val="002E04DB"/>
  </w:style>
  <w:style w:type="character" w:customStyle="1" w:styleId="WW-Absatz-Standardschriftart11111111111111111111111111111">
    <w:name w:val="WW-Absatz-Standardschriftart11111111111111111111111111111"/>
    <w:uiPriority w:val="99"/>
    <w:rsid w:val="002E04DB"/>
  </w:style>
  <w:style w:type="character" w:customStyle="1" w:styleId="WW-Absatz-Standardschriftart111111111111111111111111111111">
    <w:name w:val="WW-Absatz-Standardschriftart111111111111111111111111111111"/>
    <w:uiPriority w:val="99"/>
    <w:rsid w:val="002E04DB"/>
  </w:style>
  <w:style w:type="character" w:customStyle="1" w:styleId="WW-Absatz-Standardschriftart1111111111111111111111111111111">
    <w:name w:val="WW-Absatz-Standardschriftart1111111111111111111111111111111"/>
    <w:uiPriority w:val="99"/>
    <w:rsid w:val="002E04DB"/>
  </w:style>
  <w:style w:type="character" w:customStyle="1" w:styleId="WW-Absatz-Standardschriftart11111111111111111111111111111111">
    <w:name w:val="WW-Absatz-Standardschriftart11111111111111111111111111111111"/>
    <w:uiPriority w:val="99"/>
    <w:rsid w:val="002E04DB"/>
  </w:style>
  <w:style w:type="character" w:customStyle="1" w:styleId="WW-Absatz-Standardschriftart111111111111111111111111111111111">
    <w:name w:val="WW-Absatz-Standardschriftart111111111111111111111111111111111"/>
    <w:uiPriority w:val="99"/>
    <w:rsid w:val="002E04DB"/>
  </w:style>
  <w:style w:type="character" w:customStyle="1" w:styleId="WW-Absatz-Standardschriftart1111111111111111111111111111111111">
    <w:name w:val="WW-Absatz-Standardschriftart1111111111111111111111111111111111"/>
    <w:uiPriority w:val="99"/>
    <w:rsid w:val="002E04DB"/>
  </w:style>
  <w:style w:type="character" w:customStyle="1" w:styleId="WW-Absatz-Standardschriftart11111111111111111111111111111111111">
    <w:name w:val="WW-Absatz-Standardschriftart11111111111111111111111111111111111"/>
    <w:uiPriority w:val="99"/>
    <w:rsid w:val="002E04DB"/>
  </w:style>
  <w:style w:type="character" w:customStyle="1" w:styleId="WW-Absatz-Standardschriftart111111111111111111111111111111111111">
    <w:name w:val="WW-Absatz-Standardschriftart111111111111111111111111111111111111"/>
    <w:uiPriority w:val="99"/>
    <w:rsid w:val="002E04DB"/>
  </w:style>
  <w:style w:type="character" w:customStyle="1" w:styleId="WW-Absatz-Standardschriftart1111111111111111111111111111111111111">
    <w:name w:val="WW-Absatz-Standardschriftart1111111111111111111111111111111111111"/>
    <w:uiPriority w:val="99"/>
    <w:rsid w:val="002E04DB"/>
  </w:style>
  <w:style w:type="character" w:customStyle="1" w:styleId="WW-Absatz-Standardschriftart11111111111111111111111111111111111111">
    <w:name w:val="WW-Absatz-Standardschriftart11111111111111111111111111111111111111"/>
    <w:uiPriority w:val="99"/>
    <w:rsid w:val="002E04DB"/>
  </w:style>
  <w:style w:type="character" w:customStyle="1" w:styleId="WW-Absatz-Standardschriftart111111111111111111111111111111111111111">
    <w:name w:val="WW-Absatz-Standardschriftart111111111111111111111111111111111111111"/>
    <w:uiPriority w:val="99"/>
    <w:rsid w:val="002E04DB"/>
  </w:style>
  <w:style w:type="character" w:customStyle="1" w:styleId="WW-Absatz-Standardschriftart1111111111111111111111111111111111111111">
    <w:name w:val="WW-Absatz-Standardschriftart1111111111111111111111111111111111111111"/>
    <w:uiPriority w:val="99"/>
    <w:rsid w:val="002E04DB"/>
  </w:style>
  <w:style w:type="character" w:customStyle="1" w:styleId="WW-Absatz-Standardschriftart11111111111111111111111111111111111111111">
    <w:name w:val="WW-Absatz-Standardschriftart11111111111111111111111111111111111111111"/>
    <w:uiPriority w:val="99"/>
    <w:rsid w:val="002E04DB"/>
  </w:style>
  <w:style w:type="character" w:customStyle="1" w:styleId="WW-Absatz-Standardschriftart111111111111111111111111111111111111111111">
    <w:name w:val="WW-Absatz-Standardschriftart111111111111111111111111111111111111111111"/>
    <w:uiPriority w:val="99"/>
    <w:rsid w:val="002E04DB"/>
  </w:style>
  <w:style w:type="character" w:customStyle="1" w:styleId="WW-Absatz-Standardschriftart1111111111111111111111111111111111111111111">
    <w:name w:val="WW-Absatz-Standardschriftart1111111111111111111111111111111111111111111"/>
    <w:uiPriority w:val="99"/>
    <w:rsid w:val="002E04DB"/>
  </w:style>
  <w:style w:type="character" w:customStyle="1" w:styleId="WW-Absatz-Standardschriftart11111111111111111111111111111111111111111111">
    <w:name w:val="WW-Absatz-Standardschriftart11111111111111111111111111111111111111111111"/>
    <w:uiPriority w:val="99"/>
    <w:rsid w:val="002E04DB"/>
  </w:style>
  <w:style w:type="character" w:customStyle="1" w:styleId="WW-Absatz-Standardschriftart111111111111111111111111111111111111111111111">
    <w:name w:val="WW-Absatz-Standardschriftart111111111111111111111111111111111111111111111"/>
    <w:uiPriority w:val="99"/>
    <w:rsid w:val="002E04DB"/>
  </w:style>
  <w:style w:type="character" w:customStyle="1" w:styleId="WW-Absatz-Standardschriftart1111111111111111111111111111111111111111111111">
    <w:name w:val="WW-Absatz-Standardschriftart1111111111111111111111111111111111111111111111"/>
    <w:uiPriority w:val="99"/>
    <w:rsid w:val="002E04DB"/>
  </w:style>
  <w:style w:type="character" w:customStyle="1" w:styleId="WW-Absatz-Standardschriftart11111111111111111111111111111111111111111111111">
    <w:name w:val="WW-Absatz-Standardschriftart11111111111111111111111111111111111111111111111"/>
    <w:uiPriority w:val="99"/>
    <w:rsid w:val="002E04DB"/>
  </w:style>
  <w:style w:type="character" w:customStyle="1" w:styleId="WW-Absatz-Standardschriftart111111111111111111111111111111111111111111111111">
    <w:name w:val="WW-Absatz-Standardschriftart111111111111111111111111111111111111111111111111"/>
    <w:uiPriority w:val="99"/>
    <w:rsid w:val="002E04DB"/>
  </w:style>
  <w:style w:type="character" w:customStyle="1" w:styleId="WW-Absatz-Standardschriftart1111111111111111111111111111111111111111111111111">
    <w:name w:val="WW-Absatz-Standardschriftart1111111111111111111111111111111111111111111111111"/>
    <w:uiPriority w:val="99"/>
    <w:rsid w:val="002E04DB"/>
  </w:style>
  <w:style w:type="character" w:customStyle="1" w:styleId="WW-Absatz-Standardschriftart11111111111111111111111111111111111111111111111111">
    <w:name w:val="WW-Absatz-Standardschriftart11111111111111111111111111111111111111111111111111"/>
    <w:uiPriority w:val="99"/>
    <w:rsid w:val="002E04DB"/>
  </w:style>
  <w:style w:type="character" w:customStyle="1" w:styleId="WW-Absatz-Standardschriftart111111111111111111111111111111111111111111111111111">
    <w:name w:val="WW-Absatz-Standardschriftart111111111111111111111111111111111111111111111111111"/>
    <w:uiPriority w:val="99"/>
    <w:rsid w:val="002E04DB"/>
  </w:style>
  <w:style w:type="character" w:customStyle="1" w:styleId="WW-Absatz-Standardschriftart1111111111111111111111111111111111111111111111111111">
    <w:name w:val="WW-Absatz-Standardschriftart1111111111111111111111111111111111111111111111111111"/>
    <w:uiPriority w:val="99"/>
    <w:rsid w:val="002E04DB"/>
  </w:style>
  <w:style w:type="character" w:customStyle="1" w:styleId="WW-Absatz-Standardschriftart11111111111111111111111111111111111111111111111111111">
    <w:name w:val="WW-Absatz-Standardschriftart11111111111111111111111111111111111111111111111111111"/>
    <w:uiPriority w:val="99"/>
    <w:rsid w:val="002E04DB"/>
  </w:style>
  <w:style w:type="character" w:customStyle="1" w:styleId="WW-Absatz-Standardschriftart111111111111111111111111111111111111111111111111111111">
    <w:name w:val="WW-Absatz-Standardschriftart111111111111111111111111111111111111111111111111111111"/>
    <w:uiPriority w:val="99"/>
    <w:rsid w:val="002E04DB"/>
  </w:style>
  <w:style w:type="character" w:customStyle="1" w:styleId="WW-Absatz-Standardschriftart1111111111111111111111111111111111111111111111111111111">
    <w:name w:val="WW-Absatz-Standardschriftart1111111111111111111111111111111111111111111111111111111"/>
    <w:uiPriority w:val="99"/>
    <w:rsid w:val="002E04DB"/>
  </w:style>
  <w:style w:type="character" w:customStyle="1" w:styleId="WW-Absatz-Standardschriftart11111111111111111111111111111111111111111111111111111111">
    <w:name w:val="WW-Absatz-Standardschriftart11111111111111111111111111111111111111111111111111111111"/>
    <w:uiPriority w:val="99"/>
    <w:rsid w:val="002E04DB"/>
  </w:style>
  <w:style w:type="character" w:customStyle="1" w:styleId="WW-Absatz-Standardschriftart111111111111111111111111111111111111111111111111111111111">
    <w:name w:val="WW-Absatz-Standardschriftart111111111111111111111111111111111111111111111111111111111"/>
    <w:uiPriority w:val="99"/>
    <w:rsid w:val="002E04DB"/>
  </w:style>
  <w:style w:type="character" w:customStyle="1" w:styleId="WW-Absatz-Standardschriftart1111111111111111111111111111111111111111111111111111111111">
    <w:name w:val="WW-Absatz-Standardschriftart1111111111111111111111111111111111111111111111111111111111"/>
    <w:uiPriority w:val="99"/>
    <w:rsid w:val="002E04DB"/>
  </w:style>
  <w:style w:type="character" w:customStyle="1" w:styleId="WW8Num3z0">
    <w:name w:val="WW8Num3z0"/>
    <w:uiPriority w:val="99"/>
    <w:rsid w:val="002E04DB"/>
    <w:rPr>
      <w:rFonts w:ascii="Symbol" w:hAnsi="Symbol"/>
    </w:rPr>
  </w:style>
  <w:style w:type="character" w:customStyle="1" w:styleId="WW-Absatz-Standardschriftart11111111111111111111111111111111111111111111111111111111111">
    <w:name w:val="WW-Absatz-Standardschriftart11111111111111111111111111111111111111111111111111111111111"/>
    <w:uiPriority w:val="99"/>
    <w:rsid w:val="002E04DB"/>
  </w:style>
  <w:style w:type="character" w:customStyle="1" w:styleId="WW8Num3z1">
    <w:name w:val="WW8Num3z1"/>
    <w:uiPriority w:val="99"/>
    <w:rsid w:val="002E04DB"/>
    <w:rPr>
      <w:rFonts w:ascii="Courier New" w:hAnsi="Courier New"/>
    </w:rPr>
  </w:style>
  <w:style w:type="character" w:customStyle="1" w:styleId="WW8Num3z2">
    <w:name w:val="WW8Num3z2"/>
    <w:uiPriority w:val="99"/>
    <w:rsid w:val="002E04DB"/>
    <w:rPr>
      <w:rFonts w:ascii="Wingdings" w:hAnsi="Wingdings"/>
    </w:rPr>
  </w:style>
  <w:style w:type="character" w:customStyle="1" w:styleId="WW8Num7z0">
    <w:name w:val="WW8Num7z0"/>
    <w:uiPriority w:val="99"/>
    <w:rsid w:val="002E04DB"/>
    <w:rPr>
      <w:rFonts w:ascii="Symbol" w:hAnsi="Symbol"/>
    </w:rPr>
  </w:style>
  <w:style w:type="character" w:customStyle="1" w:styleId="WW8Num7z1">
    <w:name w:val="WW8Num7z1"/>
    <w:uiPriority w:val="99"/>
    <w:rsid w:val="002E04DB"/>
    <w:rPr>
      <w:rFonts w:ascii="Courier New" w:hAnsi="Courier New"/>
    </w:rPr>
  </w:style>
  <w:style w:type="character" w:customStyle="1" w:styleId="WW8Num7z2">
    <w:name w:val="WW8Num7z2"/>
    <w:uiPriority w:val="99"/>
    <w:rsid w:val="002E04DB"/>
    <w:rPr>
      <w:rFonts w:ascii="Wingdings" w:hAnsi="Wingdings"/>
    </w:rPr>
  </w:style>
  <w:style w:type="character" w:customStyle="1" w:styleId="Carpredefinitoparagrafo1">
    <w:name w:val="Car. predefinito paragrafo1"/>
    <w:uiPriority w:val="99"/>
    <w:rsid w:val="002E04DB"/>
  </w:style>
  <w:style w:type="character" w:styleId="PageNumber">
    <w:name w:val="page number"/>
    <w:basedOn w:val="DefaultParagraphFont"/>
    <w:uiPriority w:val="99"/>
    <w:rsid w:val="002E04DB"/>
    <w:rPr>
      <w:rFonts w:cs="Times New Roman"/>
    </w:rPr>
  </w:style>
  <w:style w:type="character" w:styleId="FollowedHyperlink">
    <w:name w:val="FollowedHyperlink"/>
    <w:basedOn w:val="DefaultParagraphFont"/>
    <w:uiPriority w:val="99"/>
    <w:rsid w:val="002E04DB"/>
    <w:rPr>
      <w:rFonts w:cs="Times New Roman"/>
      <w:color w:val="800080"/>
      <w:u w:val="single"/>
    </w:rPr>
  </w:style>
  <w:style w:type="character" w:customStyle="1" w:styleId="Punti">
    <w:name w:val="Punti"/>
    <w:uiPriority w:val="99"/>
    <w:rsid w:val="002E04DB"/>
    <w:rPr>
      <w:rFonts w:ascii="StarSymbol" w:eastAsia="StarSymbol" w:hAnsi="StarSymbol"/>
      <w:sz w:val="18"/>
    </w:rPr>
  </w:style>
  <w:style w:type="character" w:customStyle="1" w:styleId="Caratteredinumerazione">
    <w:name w:val="Carattere di numerazione"/>
    <w:uiPriority w:val="99"/>
    <w:rsid w:val="002E04DB"/>
  </w:style>
  <w:style w:type="paragraph" w:customStyle="1" w:styleId="Intestazione1">
    <w:name w:val="Intestazione1"/>
    <w:basedOn w:val="Normal"/>
    <w:next w:val="BodyText"/>
    <w:uiPriority w:val="99"/>
    <w:rsid w:val="002E04DB"/>
    <w:pPr>
      <w:keepNext/>
      <w:suppressAutoHyphens/>
      <w:spacing w:before="240" w:after="120"/>
    </w:pPr>
    <w:rPr>
      <w:rFonts w:ascii="Arial" w:eastAsia="MS Mincho" w:hAnsi="Arial" w:cs="Tahoma"/>
      <w:sz w:val="28"/>
      <w:szCs w:val="28"/>
      <w:lang w:eastAsia="ar-SA"/>
    </w:rPr>
  </w:style>
  <w:style w:type="paragraph" w:styleId="List">
    <w:name w:val="List"/>
    <w:basedOn w:val="BodyText"/>
    <w:uiPriority w:val="99"/>
    <w:rsid w:val="002E04DB"/>
    <w:pPr>
      <w:suppressAutoHyphens/>
    </w:pPr>
    <w:rPr>
      <w:rFonts w:cs="Tahoma"/>
      <w:lang w:eastAsia="ar-SA"/>
    </w:rPr>
  </w:style>
  <w:style w:type="paragraph" w:customStyle="1" w:styleId="Didascalia1">
    <w:name w:val="Didascalia1"/>
    <w:basedOn w:val="Normal"/>
    <w:uiPriority w:val="99"/>
    <w:rsid w:val="002E04DB"/>
    <w:pPr>
      <w:suppressLineNumbers/>
      <w:suppressAutoHyphens/>
      <w:spacing w:before="120" w:after="120"/>
    </w:pPr>
    <w:rPr>
      <w:rFonts w:cs="Tahoma"/>
      <w:i/>
      <w:iCs/>
      <w:lang w:eastAsia="ar-SA"/>
    </w:rPr>
  </w:style>
  <w:style w:type="paragraph" w:customStyle="1" w:styleId="Indice">
    <w:name w:val="Indice"/>
    <w:basedOn w:val="Normal"/>
    <w:uiPriority w:val="99"/>
    <w:rsid w:val="002E04DB"/>
    <w:pPr>
      <w:suppressLineNumbers/>
      <w:suppressAutoHyphens/>
    </w:pPr>
    <w:rPr>
      <w:rFonts w:cs="Tahoma"/>
      <w:lang w:eastAsia="ar-SA"/>
    </w:rPr>
  </w:style>
  <w:style w:type="paragraph" w:customStyle="1" w:styleId="xl27">
    <w:name w:val="xl27"/>
    <w:basedOn w:val="Normal"/>
    <w:uiPriority w:val="99"/>
    <w:rsid w:val="002E04DB"/>
    <w:pPr>
      <w:suppressAutoHyphens/>
      <w:spacing w:before="100" w:after="100"/>
      <w:jc w:val="center"/>
    </w:pPr>
    <w:rPr>
      <w:rFonts w:ascii="Arial" w:hAnsi="Arial"/>
      <w:szCs w:val="20"/>
      <w:lang w:eastAsia="ar-SA"/>
    </w:rPr>
  </w:style>
  <w:style w:type="paragraph" w:customStyle="1" w:styleId="Corpodeltesto21">
    <w:name w:val="Corpo del testo 21"/>
    <w:basedOn w:val="Normal"/>
    <w:uiPriority w:val="99"/>
    <w:rsid w:val="002E04DB"/>
    <w:pPr>
      <w:suppressAutoHyphens/>
      <w:jc w:val="both"/>
    </w:pPr>
    <w:rPr>
      <w:rFonts w:ascii="Arial" w:hAnsi="Arial"/>
      <w:sz w:val="18"/>
      <w:szCs w:val="20"/>
      <w:lang w:eastAsia="ar-SA"/>
    </w:rPr>
  </w:style>
  <w:style w:type="paragraph" w:customStyle="1" w:styleId="Corpodeltesto31">
    <w:name w:val="Corpo del testo 31"/>
    <w:basedOn w:val="Normal"/>
    <w:uiPriority w:val="99"/>
    <w:rsid w:val="002E04DB"/>
    <w:pPr>
      <w:suppressAutoHyphens/>
      <w:jc w:val="both"/>
    </w:pPr>
    <w:rPr>
      <w:rFonts w:ascii="Arial" w:hAnsi="Arial"/>
      <w:szCs w:val="20"/>
      <w:u w:val="single"/>
      <w:lang w:eastAsia="ar-SA"/>
    </w:rPr>
  </w:style>
  <w:style w:type="paragraph" w:customStyle="1" w:styleId="Rientrocorpodeltesto31">
    <w:name w:val="Rientro corpo del testo 31"/>
    <w:basedOn w:val="Normal"/>
    <w:uiPriority w:val="99"/>
    <w:rsid w:val="002E04DB"/>
    <w:pPr>
      <w:tabs>
        <w:tab w:val="left" w:pos="11160"/>
      </w:tabs>
      <w:suppressAutoHyphens/>
      <w:ind w:left="360"/>
      <w:jc w:val="both"/>
    </w:pPr>
    <w:rPr>
      <w:rFonts w:ascii="Arial" w:hAnsi="Arial"/>
      <w:sz w:val="18"/>
      <w:szCs w:val="20"/>
      <w:lang w:eastAsia="ar-SA"/>
    </w:rPr>
  </w:style>
  <w:style w:type="paragraph" w:customStyle="1" w:styleId="Rientrocorpodeltesto21">
    <w:name w:val="Rientro corpo del testo 21"/>
    <w:basedOn w:val="Normal"/>
    <w:uiPriority w:val="99"/>
    <w:rsid w:val="002E04DB"/>
    <w:pPr>
      <w:suppressAutoHyphens/>
      <w:ind w:firstLine="708"/>
      <w:jc w:val="both"/>
    </w:pPr>
    <w:rPr>
      <w:rFonts w:ascii="Arial" w:hAnsi="Arial"/>
      <w:sz w:val="18"/>
      <w:szCs w:val="20"/>
      <w:lang w:eastAsia="ar-SA"/>
    </w:rPr>
  </w:style>
  <w:style w:type="paragraph" w:customStyle="1" w:styleId="Contenutocornice">
    <w:name w:val="Contenuto cornice"/>
    <w:basedOn w:val="BodyText"/>
    <w:uiPriority w:val="99"/>
    <w:rsid w:val="002E04DB"/>
    <w:pPr>
      <w:suppressAutoHyphens/>
    </w:pPr>
    <w:rPr>
      <w:lang w:eastAsia="ar-SA"/>
    </w:rPr>
  </w:style>
  <w:style w:type="table" w:styleId="TableGrid">
    <w:name w:val="Table Grid"/>
    <w:basedOn w:val="TableNormal"/>
    <w:uiPriority w:val="99"/>
    <w:rsid w:val="00BB4C3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9">
    <w:name w:val="xl39"/>
    <w:basedOn w:val="Normal"/>
    <w:uiPriority w:val="99"/>
    <w:rsid w:val="001F71D0"/>
    <w:pPr>
      <w:pBdr>
        <w:bottom w:val="single" w:sz="4" w:space="0" w:color="auto"/>
      </w:pBdr>
      <w:spacing w:before="100" w:beforeAutospacing="1" w:after="100" w:afterAutospacing="1"/>
      <w:jc w:val="right"/>
    </w:pPr>
    <w:rPr>
      <w:rFonts w:ascii="Arial" w:hAnsi="Arial" w:cs="Arial"/>
    </w:rPr>
  </w:style>
  <w:style w:type="paragraph" w:styleId="BodyText2">
    <w:name w:val="Body Text 2"/>
    <w:basedOn w:val="Normal"/>
    <w:link w:val="BodyText2Char"/>
    <w:uiPriority w:val="99"/>
    <w:rsid w:val="002916C1"/>
    <w:pPr>
      <w:spacing w:after="120" w:line="480" w:lineRule="auto"/>
    </w:pPr>
    <w:rPr>
      <w:szCs w:val="20"/>
    </w:rPr>
  </w:style>
  <w:style w:type="character" w:customStyle="1" w:styleId="BodyText2Char">
    <w:name w:val="Body Text 2 Char"/>
    <w:basedOn w:val="DefaultParagraphFont"/>
    <w:link w:val="BodyText2"/>
    <w:uiPriority w:val="99"/>
    <w:semiHidden/>
    <w:locked/>
    <w:rsid w:val="0071688C"/>
    <w:rPr>
      <w:rFonts w:cs="Times New Roman"/>
      <w:sz w:val="24"/>
    </w:rPr>
  </w:style>
  <w:style w:type="paragraph" w:styleId="BodyTextIndent2">
    <w:name w:val="Body Text Indent 2"/>
    <w:basedOn w:val="Normal"/>
    <w:link w:val="BodyTextIndent2Char"/>
    <w:uiPriority w:val="99"/>
    <w:rsid w:val="002916C1"/>
    <w:pPr>
      <w:spacing w:after="120" w:line="480" w:lineRule="auto"/>
      <w:ind w:left="283"/>
    </w:pPr>
    <w:rPr>
      <w:szCs w:val="20"/>
    </w:rPr>
  </w:style>
  <w:style w:type="character" w:customStyle="1" w:styleId="BodyTextIndent2Char">
    <w:name w:val="Body Text Indent 2 Char"/>
    <w:basedOn w:val="DefaultParagraphFont"/>
    <w:link w:val="BodyTextIndent2"/>
    <w:uiPriority w:val="99"/>
    <w:semiHidden/>
    <w:locked/>
    <w:rsid w:val="0071688C"/>
    <w:rPr>
      <w:rFonts w:cs="Times New Roman"/>
      <w:sz w:val="24"/>
    </w:rPr>
  </w:style>
  <w:style w:type="paragraph" w:styleId="HTMLPreformatted">
    <w:name w:val="HTML Preformatted"/>
    <w:basedOn w:val="Normal"/>
    <w:link w:val="HTMLPreformattedChar"/>
    <w:uiPriority w:val="99"/>
    <w:rsid w:val="00291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992215"/>
    <w:rPr>
      <w:rFonts w:ascii="Courier New" w:hAnsi="Courier New" w:cs="Times New Roman"/>
    </w:rPr>
  </w:style>
  <w:style w:type="character" w:customStyle="1" w:styleId="CarattereCarattere">
    <w:name w:val="Carattere Carattere"/>
    <w:uiPriority w:val="99"/>
    <w:rsid w:val="007420F2"/>
    <w:rPr>
      <w:rFonts w:ascii="Courier New" w:hAnsi="Courier New"/>
      <w:lang w:val="it-IT" w:eastAsia="it-IT"/>
    </w:rPr>
  </w:style>
  <w:style w:type="character" w:customStyle="1" w:styleId="CarattereCarattere1">
    <w:name w:val="Carattere Carattere1"/>
    <w:uiPriority w:val="99"/>
    <w:rsid w:val="00B06CE6"/>
    <w:rPr>
      <w:rFonts w:ascii="Courier New" w:hAnsi="Courier New"/>
      <w:lang w:val="it-IT" w:eastAsia="it-IT"/>
    </w:rPr>
  </w:style>
  <w:style w:type="character" w:customStyle="1" w:styleId="CarattereCarattere2">
    <w:name w:val="Carattere Carattere2"/>
    <w:uiPriority w:val="99"/>
    <w:rsid w:val="009E51B1"/>
    <w:rPr>
      <w:rFonts w:ascii="Courier New" w:hAnsi="Courier New"/>
      <w:lang w:val="it-IT" w:eastAsia="it-IT"/>
    </w:rPr>
  </w:style>
  <w:style w:type="character" w:customStyle="1" w:styleId="CarattereCarattere3">
    <w:name w:val="Carattere Carattere3"/>
    <w:uiPriority w:val="99"/>
    <w:rsid w:val="000D04B5"/>
    <w:rPr>
      <w:rFonts w:ascii="Courier New" w:hAnsi="Courier New"/>
      <w:lang w:val="it-IT" w:eastAsia="it-IT"/>
    </w:rPr>
  </w:style>
  <w:style w:type="character" w:customStyle="1" w:styleId="CarattereCarattere4">
    <w:name w:val="Carattere Carattere4"/>
    <w:uiPriority w:val="99"/>
    <w:rsid w:val="00942E7A"/>
    <w:rPr>
      <w:rFonts w:ascii="Courier New" w:hAnsi="Courier New"/>
      <w:lang w:val="it-IT" w:eastAsia="it-IT"/>
    </w:rPr>
  </w:style>
  <w:style w:type="character" w:customStyle="1" w:styleId="CarattereCarattere5">
    <w:name w:val="Carattere Carattere5"/>
    <w:uiPriority w:val="99"/>
    <w:rsid w:val="007763FF"/>
    <w:rPr>
      <w:rFonts w:ascii="Courier New" w:hAnsi="Courier New"/>
      <w:lang w:val="it-IT" w:eastAsia="it-IT"/>
    </w:rPr>
  </w:style>
  <w:style w:type="character" w:customStyle="1" w:styleId="CarattereCarattere6">
    <w:name w:val="Carattere Carattere6"/>
    <w:uiPriority w:val="99"/>
    <w:rsid w:val="00444BBA"/>
    <w:rPr>
      <w:rFonts w:ascii="Courier New" w:hAnsi="Courier New"/>
      <w:lang w:val="it-IT" w:eastAsia="it-IT"/>
    </w:rPr>
  </w:style>
  <w:style w:type="paragraph" w:customStyle="1" w:styleId="western">
    <w:name w:val="western"/>
    <w:basedOn w:val="Normal"/>
    <w:uiPriority w:val="99"/>
    <w:rsid w:val="006B39AC"/>
    <w:pPr>
      <w:spacing w:before="100" w:beforeAutospacing="1"/>
    </w:pPr>
    <w:rPr>
      <w:rFonts w:ascii="Garamond" w:hAnsi="Garamond" w:cs="Arial Unicode MS"/>
      <w:sz w:val="22"/>
      <w:szCs w:val="22"/>
    </w:rPr>
  </w:style>
  <w:style w:type="character" w:customStyle="1" w:styleId="CarattereCarattere7">
    <w:name w:val="Carattere Carattere7"/>
    <w:uiPriority w:val="99"/>
    <w:rsid w:val="00FA04A9"/>
    <w:rPr>
      <w:rFonts w:ascii="Courier New" w:hAnsi="Courier New"/>
      <w:lang w:val="it-IT" w:eastAsia="it-IT"/>
    </w:rPr>
  </w:style>
  <w:style w:type="character" w:customStyle="1" w:styleId="CarattereCarattere8">
    <w:name w:val="Carattere Carattere8"/>
    <w:uiPriority w:val="99"/>
    <w:rsid w:val="009A5A43"/>
    <w:rPr>
      <w:rFonts w:ascii="Courier New" w:hAnsi="Courier New"/>
    </w:rPr>
  </w:style>
  <w:style w:type="paragraph" w:customStyle="1" w:styleId="xl26">
    <w:name w:val="xl26"/>
    <w:basedOn w:val="Normal"/>
    <w:uiPriority w:val="99"/>
    <w:rsid w:val="001E7149"/>
    <w:pPr>
      <w:pBdr>
        <w:left w:val="single" w:sz="4" w:space="0" w:color="000000"/>
        <w:bottom w:val="single" w:sz="4" w:space="0" w:color="000000"/>
        <w:right w:val="single" w:sz="4" w:space="0" w:color="000000"/>
      </w:pBdr>
      <w:suppressAutoHyphens/>
      <w:spacing w:before="280" w:after="280"/>
      <w:jc w:val="center"/>
      <w:textAlignment w:val="center"/>
    </w:pPr>
    <w:rPr>
      <w:rFonts w:ascii="Tahoma" w:hAnsi="Tahoma" w:cs="Tahoma"/>
      <w:sz w:val="18"/>
      <w:szCs w:val="18"/>
      <w:lang w:eastAsia="ar-SA"/>
    </w:rPr>
  </w:style>
</w:styles>
</file>

<file path=word/webSettings.xml><?xml version="1.0" encoding="utf-8"?>
<w:webSettings xmlns:r="http://schemas.openxmlformats.org/officeDocument/2006/relationships" xmlns:w="http://schemas.openxmlformats.org/wordprocessingml/2006/main">
  <w:divs>
    <w:div w:id="853808477">
      <w:marLeft w:val="0"/>
      <w:marRight w:val="0"/>
      <w:marTop w:val="0"/>
      <w:marBottom w:val="0"/>
      <w:divBdr>
        <w:top w:val="none" w:sz="0" w:space="0" w:color="auto"/>
        <w:left w:val="none" w:sz="0" w:space="0" w:color="auto"/>
        <w:bottom w:val="none" w:sz="0" w:space="0" w:color="auto"/>
        <w:right w:val="none" w:sz="0" w:space="0" w:color="auto"/>
      </w:divBdr>
    </w:div>
    <w:div w:id="853808481">
      <w:marLeft w:val="0"/>
      <w:marRight w:val="0"/>
      <w:marTop w:val="0"/>
      <w:marBottom w:val="0"/>
      <w:divBdr>
        <w:top w:val="none" w:sz="0" w:space="0" w:color="auto"/>
        <w:left w:val="none" w:sz="0" w:space="0" w:color="auto"/>
        <w:bottom w:val="none" w:sz="0" w:space="0" w:color="auto"/>
        <w:right w:val="none" w:sz="0" w:space="0" w:color="auto"/>
      </w:divBdr>
      <w:divsChild>
        <w:div w:id="853808478">
          <w:marLeft w:val="0"/>
          <w:marRight w:val="0"/>
          <w:marTop w:val="0"/>
          <w:marBottom w:val="0"/>
          <w:divBdr>
            <w:top w:val="none" w:sz="0" w:space="0" w:color="auto"/>
            <w:left w:val="none" w:sz="0" w:space="0" w:color="auto"/>
            <w:bottom w:val="none" w:sz="0" w:space="0" w:color="auto"/>
            <w:right w:val="none" w:sz="0" w:space="0" w:color="auto"/>
          </w:divBdr>
        </w:div>
        <w:div w:id="853808483">
          <w:marLeft w:val="0"/>
          <w:marRight w:val="0"/>
          <w:marTop w:val="0"/>
          <w:marBottom w:val="0"/>
          <w:divBdr>
            <w:top w:val="none" w:sz="0" w:space="0" w:color="auto"/>
            <w:left w:val="none" w:sz="0" w:space="0" w:color="auto"/>
            <w:bottom w:val="none" w:sz="0" w:space="0" w:color="auto"/>
            <w:right w:val="none" w:sz="0" w:space="0" w:color="auto"/>
          </w:divBdr>
        </w:div>
        <w:div w:id="853808497">
          <w:marLeft w:val="0"/>
          <w:marRight w:val="0"/>
          <w:marTop w:val="0"/>
          <w:marBottom w:val="0"/>
          <w:divBdr>
            <w:top w:val="none" w:sz="0" w:space="0" w:color="auto"/>
            <w:left w:val="none" w:sz="0" w:space="0" w:color="auto"/>
            <w:bottom w:val="none" w:sz="0" w:space="0" w:color="auto"/>
            <w:right w:val="none" w:sz="0" w:space="0" w:color="auto"/>
          </w:divBdr>
        </w:div>
        <w:div w:id="853808514">
          <w:marLeft w:val="0"/>
          <w:marRight w:val="0"/>
          <w:marTop w:val="0"/>
          <w:marBottom w:val="0"/>
          <w:divBdr>
            <w:top w:val="none" w:sz="0" w:space="0" w:color="auto"/>
            <w:left w:val="none" w:sz="0" w:space="0" w:color="auto"/>
            <w:bottom w:val="none" w:sz="0" w:space="0" w:color="auto"/>
            <w:right w:val="none" w:sz="0" w:space="0" w:color="auto"/>
          </w:divBdr>
        </w:div>
        <w:div w:id="853808541">
          <w:marLeft w:val="0"/>
          <w:marRight w:val="0"/>
          <w:marTop w:val="0"/>
          <w:marBottom w:val="0"/>
          <w:divBdr>
            <w:top w:val="none" w:sz="0" w:space="0" w:color="auto"/>
            <w:left w:val="none" w:sz="0" w:space="0" w:color="auto"/>
            <w:bottom w:val="none" w:sz="0" w:space="0" w:color="auto"/>
            <w:right w:val="none" w:sz="0" w:space="0" w:color="auto"/>
          </w:divBdr>
        </w:div>
        <w:div w:id="853808550">
          <w:marLeft w:val="0"/>
          <w:marRight w:val="0"/>
          <w:marTop w:val="0"/>
          <w:marBottom w:val="0"/>
          <w:divBdr>
            <w:top w:val="none" w:sz="0" w:space="0" w:color="auto"/>
            <w:left w:val="none" w:sz="0" w:space="0" w:color="auto"/>
            <w:bottom w:val="none" w:sz="0" w:space="0" w:color="auto"/>
            <w:right w:val="none" w:sz="0" w:space="0" w:color="auto"/>
          </w:divBdr>
        </w:div>
        <w:div w:id="853808567">
          <w:marLeft w:val="0"/>
          <w:marRight w:val="0"/>
          <w:marTop w:val="0"/>
          <w:marBottom w:val="0"/>
          <w:divBdr>
            <w:top w:val="none" w:sz="0" w:space="0" w:color="auto"/>
            <w:left w:val="none" w:sz="0" w:space="0" w:color="auto"/>
            <w:bottom w:val="none" w:sz="0" w:space="0" w:color="auto"/>
            <w:right w:val="none" w:sz="0" w:space="0" w:color="auto"/>
          </w:divBdr>
        </w:div>
        <w:div w:id="853808576">
          <w:marLeft w:val="0"/>
          <w:marRight w:val="0"/>
          <w:marTop w:val="0"/>
          <w:marBottom w:val="0"/>
          <w:divBdr>
            <w:top w:val="none" w:sz="0" w:space="0" w:color="auto"/>
            <w:left w:val="none" w:sz="0" w:space="0" w:color="auto"/>
            <w:bottom w:val="none" w:sz="0" w:space="0" w:color="auto"/>
            <w:right w:val="none" w:sz="0" w:space="0" w:color="auto"/>
          </w:divBdr>
        </w:div>
      </w:divsChild>
    </w:div>
    <w:div w:id="853808482">
      <w:marLeft w:val="0"/>
      <w:marRight w:val="0"/>
      <w:marTop w:val="0"/>
      <w:marBottom w:val="0"/>
      <w:divBdr>
        <w:top w:val="none" w:sz="0" w:space="0" w:color="auto"/>
        <w:left w:val="none" w:sz="0" w:space="0" w:color="auto"/>
        <w:bottom w:val="none" w:sz="0" w:space="0" w:color="auto"/>
        <w:right w:val="none" w:sz="0" w:space="0" w:color="auto"/>
      </w:divBdr>
    </w:div>
    <w:div w:id="853808487">
      <w:marLeft w:val="0"/>
      <w:marRight w:val="0"/>
      <w:marTop w:val="0"/>
      <w:marBottom w:val="0"/>
      <w:divBdr>
        <w:top w:val="none" w:sz="0" w:space="0" w:color="auto"/>
        <w:left w:val="none" w:sz="0" w:space="0" w:color="auto"/>
        <w:bottom w:val="none" w:sz="0" w:space="0" w:color="auto"/>
        <w:right w:val="none" w:sz="0" w:space="0" w:color="auto"/>
      </w:divBdr>
    </w:div>
    <w:div w:id="853808492">
      <w:marLeft w:val="0"/>
      <w:marRight w:val="0"/>
      <w:marTop w:val="0"/>
      <w:marBottom w:val="0"/>
      <w:divBdr>
        <w:top w:val="none" w:sz="0" w:space="0" w:color="auto"/>
        <w:left w:val="none" w:sz="0" w:space="0" w:color="auto"/>
        <w:bottom w:val="none" w:sz="0" w:space="0" w:color="auto"/>
        <w:right w:val="none" w:sz="0" w:space="0" w:color="auto"/>
      </w:divBdr>
    </w:div>
    <w:div w:id="853808496">
      <w:marLeft w:val="0"/>
      <w:marRight w:val="0"/>
      <w:marTop w:val="0"/>
      <w:marBottom w:val="0"/>
      <w:divBdr>
        <w:top w:val="none" w:sz="0" w:space="0" w:color="auto"/>
        <w:left w:val="none" w:sz="0" w:space="0" w:color="auto"/>
        <w:bottom w:val="none" w:sz="0" w:space="0" w:color="auto"/>
        <w:right w:val="none" w:sz="0" w:space="0" w:color="auto"/>
      </w:divBdr>
    </w:div>
    <w:div w:id="853808499">
      <w:marLeft w:val="0"/>
      <w:marRight w:val="0"/>
      <w:marTop w:val="0"/>
      <w:marBottom w:val="0"/>
      <w:divBdr>
        <w:top w:val="none" w:sz="0" w:space="0" w:color="auto"/>
        <w:left w:val="none" w:sz="0" w:space="0" w:color="auto"/>
        <w:bottom w:val="none" w:sz="0" w:space="0" w:color="auto"/>
        <w:right w:val="none" w:sz="0" w:space="0" w:color="auto"/>
      </w:divBdr>
    </w:div>
    <w:div w:id="853808500">
      <w:marLeft w:val="0"/>
      <w:marRight w:val="0"/>
      <w:marTop w:val="0"/>
      <w:marBottom w:val="0"/>
      <w:divBdr>
        <w:top w:val="none" w:sz="0" w:space="0" w:color="auto"/>
        <w:left w:val="none" w:sz="0" w:space="0" w:color="auto"/>
        <w:bottom w:val="none" w:sz="0" w:space="0" w:color="auto"/>
        <w:right w:val="none" w:sz="0" w:space="0" w:color="auto"/>
      </w:divBdr>
    </w:div>
    <w:div w:id="853808504">
      <w:marLeft w:val="0"/>
      <w:marRight w:val="0"/>
      <w:marTop w:val="0"/>
      <w:marBottom w:val="0"/>
      <w:divBdr>
        <w:top w:val="none" w:sz="0" w:space="0" w:color="auto"/>
        <w:left w:val="none" w:sz="0" w:space="0" w:color="auto"/>
        <w:bottom w:val="none" w:sz="0" w:space="0" w:color="auto"/>
        <w:right w:val="none" w:sz="0" w:space="0" w:color="auto"/>
      </w:divBdr>
    </w:div>
    <w:div w:id="853808505">
      <w:marLeft w:val="0"/>
      <w:marRight w:val="0"/>
      <w:marTop w:val="0"/>
      <w:marBottom w:val="0"/>
      <w:divBdr>
        <w:top w:val="none" w:sz="0" w:space="0" w:color="auto"/>
        <w:left w:val="none" w:sz="0" w:space="0" w:color="auto"/>
        <w:bottom w:val="none" w:sz="0" w:space="0" w:color="auto"/>
        <w:right w:val="none" w:sz="0" w:space="0" w:color="auto"/>
      </w:divBdr>
    </w:div>
    <w:div w:id="853808508">
      <w:marLeft w:val="0"/>
      <w:marRight w:val="0"/>
      <w:marTop w:val="0"/>
      <w:marBottom w:val="0"/>
      <w:divBdr>
        <w:top w:val="none" w:sz="0" w:space="0" w:color="auto"/>
        <w:left w:val="none" w:sz="0" w:space="0" w:color="auto"/>
        <w:bottom w:val="none" w:sz="0" w:space="0" w:color="auto"/>
        <w:right w:val="none" w:sz="0" w:space="0" w:color="auto"/>
      </w:divBdr>
    </w:div>
    <w:div w:id="853808509">
      <w:marLeft w:val="0"/>
      <w:marRight w:val="0"/>
      <w:marTop w:val="0"/>
      <w:marBottom w:val="0"/>
      <w:divBdr>
        <w:top w:val="none" w:sz="0" w:space="0" w:color="auto"/>
        <w:left w:val="none" w:sz="0" w:space="0" w:color="auto"/>
        <w:bottom w:val="none" w:sz="0" w:space="0" w:color="auto"/>
        <w:right w:val="none" w:sz="0" w:space="0" w:color="auto"/>
      </w:divBdr>
    </w:div>
    <w:div w:id="853808510">
      <w:marLeft w:val="0"/>
      <w:marRight w:val="0"/>
      <w:marTop w:val="0"/>
      <w:marBottom w:val="0"/>
      <w:divBdr>
        <w:top w:val="none" w:sz="0" w:space="0" w:color="auto"/>
        <w:left w:val="none" w:sz="0" w:space="0" w:color="auto"/>
        <w:bottom w:val="none" w:sz="0" w:space="0" w:color="auto"/>
        <w:right w:val="none" w:sz="0" w:space="0" w:color="auto"/>
      </w:divBdr>
    </w:div>
    <w:div w:id="853808516">
      <w:marLeft w:val="0"/>
      <w:marRight w:val="0"/>
      <w:marTop w:val="0"/>
      <w:marBottom w:val="0"/>
      <w:divBdr>
        <w:top w:val="none" w:sz="0" w:space="0" w:color="auto"/>
        <w:left w:val="none" w:sz="0" w:space="0" w:color="auto"/>
        <w:bottom w:val="none" w:sz="0" w:space="0" w:color="auto"/>
        <w:right w:val="none" w:sz="0" w:space="0" w:color="auto"/>
      </w:divBdr>
    </w:div>
    <w:div w:id="853808517">
      <w:marLeft w:val="0"/>
      <w:marRight w:val="0"/>
      <w:marTop w:val="0"/>
      <w:marBottom w:val="0"/>
      <w:divBdr>
        <w:top w:val="none" w:sz="0" w:space="0" w:color="auto"/>
        <w:left w:val="none" w:sz="0" w:space="0" w:color="auto"/>
        <w:bottom w:val="none" w:sz="0" w:space="0" w:color="auto"/>
        <w:right w:val="none" w:sz="0" w:space="0" w:color="auto"/>
      </w:divBdr>
    </w:div>
    <w:div w:id="853808520">
      <w:marLeft w:val="0"/>
      <w:marRight w:val="0"/>
      <w:marTop w:val="0"/>
      <w:marBottom w:val="0"/>
      <w:divBdr>
        <w:top w:val="none" w:sz="0" w:space="0" w:color="auto"/>
        <w:left w:val="none" w:sz="0" w:space="0" w:color="auto"/>
        <w:bottom w:val="none" w:sz="0" w:space="0" w:color="auto"/>
        <w:right w:val="none" w:sz="0" w:space="0" w:color="auto"/>
      </w:divBdr>
    </w:div>
    <w:div w:id="853808524">
      <w:marLeft w:val="0"/>
      <w:marRight w:val="0"/>
      <w:marTop w:val="0"/>
      <w:marBottom w:val="0"/>
      <w:divBdr>
        <w:top w:val="none" w:sz="0" w:space="0" w:color="auto"/>
        <w:left w:val="none" w:sz="0" w:space="0" w:color="auto"/>
        <w:bottom w:val="none" w:sz="0" w:space="0" w:color="auto"/>
        <w:right w:val="none" w:sz="0" w:space="0" w:color="auto"/>
      </w:divBdr>
      <w:divsChild>
        <w:div w:id="853808493">
          <w:marLeft w:val="0"/>
          <w:marRight w:val="0"/>
          <w:marTop w:val="0"/>
          <w:marBottom w:val="0"/>
          <w:divBdr>
            <w:top w:val="none" w:sz="0" w:space="0" w:color="auto"/>
            <w:left w:val="none" w:sz="0" w:space="0" w:color="auto"/>
            <w:bottom w:val="none" w:sz="0" w:space="0" w:color="auto"/>
            <w:right w:val="none" w:sz="0" w:space="0" w:color="auto"/>
          </w:divBdr>
        </w:div>
        <w:div w:id="853808495">
          <w:marLeft w:val="0"/>
          <w:marRight w:val="0"/>
          <w:marTop w:val="0"/>
          <w:marBottom w:val="0"/>
          <w:divBdr>
            <w:top w:val="none" w:sz="0" w:space="0" w:color="auto"/>
            <w:left w:val="none" w:sz="0" w:space="0" w:color="auto"/>
            <w:bottom w:val="none" w:sz="0" w:space="0" w:color="auto"/>
            <w:right w:val="none" w:sz="0" w:space="0" w:color="auto"/>
          </w:divBdr>
        </w:div>
        <w:div w:id="853808503">
          <w:marLeft w:val="0"/>
          <w:marRight w:val="0"/>
          <w:marTop w:val="0"/>
          <w:marBottom w:val="0"/>
          <w:divBdr>
            <w:top w:val="none" w:sz="0" w:space="0" w:color="auto"/>
            <w:left w:val="none" w:sz="0" w:space="0" w:color="auto"/>
            <w:bottom w:val="none" w:sz="0" w:space="0" w:color="auto"/>
            <w:right w:val="none" w:sz="0" w:space="0" w:color="auto"/>
          </w:divBdr>
        </w:div>
        <w:div w:id="853808528">
          <w:marLeft w:val="0"/>
          <w:marRight w:val="0"/>
          <w:marTop w:val="0"/>
          <w:marBottom w:val="0"/>
          <w:divBdr>
            <w:top w:val="none" w:sz="0" w:space="0" w:color="auto"/>
            <w:left w:val="none" w:sz="0" w:space="0" w:color="auto"/>
            <w:bottom w:val="none" w:sz="0" w:space="0" w:color="auto"/>
            <w:right w:val="none" w:sz="0" w:space="0" w:color="auto"/>
          </w:divBdr>
        </w:div>
        <w:div w:id="853808562">
          <w:marLeft w:val="0"/>
          <w:marRight w:val="0"/>
          <w:marTop w:val="0"/>
          <w:marBottom w:val="0"/>
          <w:divBdr>
            <w:top w:val="none" w:sz="0" w:space="0" w:color="auto"/>
            <w:left w:val="none" w:sz="0" w:space="0" w:color="auto"/>
            <w:bottom w:val="none" w:sz="0" w:space="0" w:color="auto"/>
            <w:right w:val="none" w:sz="0" w:space="0" w:color="auto"/>
          </w:divBdr>
        </w:div>
        <w:div w:id="853808582">
          <w:marLeft w:val="0"/>
          <w:marRight w:val="0"/>
          <w:marTop w:val="0"/>
          <w:marBottom w:val="0"/>
          <w:divBdr>
            <w:top w:val="none" w:sz="0" w:space="0" w:color="auto"/>
            <w:left w:val="none" w:sz="0" w:space="0" w:color="auto"/>
            <w:bottom w:val="none" w:sz="0" w:space="0" w:color="auto"/>
            <w:right w:val="none" w:sz="0" w:space="0" w:color="auto"/>
          </w:divBdr>
        </w:div>
        <w:div w:id="853808591">
          <w:marLeft w:val="0"/>
          <w:marRight w:val="0"/>
          <w:marTop w:val="0"/>
          <w:marBottom w:val="0"/>
          <w:divBdr>
            <w:top w:val="none" w:sz="0" w:space="0" w:color="auto"/>
            <w:left w:val="none" w:sz="0" w:space="0" w:color="auto"/>
            <w:bottom w:val="none" w:sz="0" w:space="0" w:color="auto"/>
            <w:right w:val="none" w:sz="0" w:space="0" w:color="auto"/>
          </w:divBdr>
        </w:div>
        <w:div w:id="853808593">
          <w:marLeft w:val="0"/>
          <w:marRight w:val="0"/>
          <w:marTop w:val="0"/>
          <w:marBottom w:val="0"/>
          <w:divBdr>
            <w:top w:val="none" w:sz="0" w:space="0" w:color="auto"/>
            <w:left w:val="none" w:sz="0" w:space="0" w:color="auto"/>
            <w:bottom w:val="none" w:sz="0" w:space="0" w:color="auto"/>
            <w:right w:val="none" w:sz="0" w:space="0" w:color="auto"/>
          </w:divBdr>
        </w:div>
        <w:div w:id="853808594">
          <w:marLeft w:val="0"/>
          <w:marRight w:val="0"/>
          <w:marTop w:val="0"/>
          <w:marBottom w:val="0"/>
          <w:divBdr>
            <w:top w:val="none" w:sz="0" w:space="0" w:color="auto"/>
            <w:left w:val="none" w:sz="0" w:space="0" w:color="auto"/>
            <w:bottom w:val="none" w:sz="0" w:space="0" w:color="auto"/>
            <w:right w:val="none" w:sz="0" w:space="0" w:color="auto"/>
          </w:divBdr>
        </w:div>
        <w:div w:id="853808595">
          <w:marLeft w:val="0"/>
          <w:marRight w:val="0"/>
          <w:marTop w:val="0"/>
          <w:marBottom w:val="0"/>
          <w:divBdr>
            <w:top w:val="none" w:sz="0" w:space="0" w:color="auto"/>
            <w:left w:val="none" w:sz="0" w:space="0" w:color="auto"/>
            <w:bottom w:val="none" w:sz="0" w:space="0" w:color="auto"/>
            <w:right w:val="none" w:sz="0" w:space="0" w:color="auto"/>
          </w:divBdr>
        </w:div>
      </w:divsChild>
    </w:div>
    <w:div w:id="853808527">
      <w:marLeft w:val="0"/>
      <w:marRight w:val="0"/>
      <w:marTop w:val="0"/>
      <w:marBottom w:val="0"/>
      <w:divBdr>
        <w:top w:val="none" w:sz="0" w:space="0" w:color="auto"/>
        <w:left w:val="none" w:sz="0" w:space="0" w:color="auto"/>
        <w:bottom w:val="none" w:sz="0" w:space="0" w:color="auto"/>
        <w:right w:val="none" w:sz="0" w:space="0" w:color="auto"/>
      </w:divBdr>
    </w:div>
    <w:div w:id="853808529">
      <w:marLeft w:val="0"/>
      <w:marRight w:val="0"/>
      <w:marTop w:val="0"/>
      <w:marBottom w:val="0"/>
      <w:divBdr>
        <w:top w:val="none" w:sz="0" w:space="0" w:color="auto"/>
        <w:left w:val="none" w:sz="0" w:space="0" w:color="auto"/>
        <w:bottom w:val="none" w:sz="0" w:space="0" w:color="auto"/>
        <w:right w:val="none" w:sz="0" w:space="0" w:color="auto"/>
      </w:divBdr>
    </w:div>
    <w:div w:id="853808532">
      <w:marLeft w:val="0"/>
      <w:marRight w:val="0"/>
      <w:marTop w:val="0"/>
      <w:marBottom w:val="0"/>
      <w:divBdr>
        <w:top w:val="none" w:sz="0" w:space="0" w:color="auto"/>
        <w:left w:val="none" w:sz="0" w:space="0" w:color="auto"/>
        <w:bottom w:val="none" w:sz="0" w:space="0" w:color="auto"/>
        <w:right w:val="none" w:sz="0" w:space="0" w:color="auto"/>
      </w:divBdr>
    </w:div>
    <w:div w:id="853808538">
      <w:marLeft w:val="0"/>
      <w:marRight w:val="0"/>
      <w:marTop w:val="0"/>
      <w:marBottom w:val="0"/>
      <w:divBdr>
        <w:top w:val="none" w:sz="0" w:space="0" w:color="auto"/>
        <w:left w:val="none" w:sz="0" w:space="0" w:color="auto"/>
        <w:bottom w:val="none" w:sz="0" w:space="0" w:color="auto"/>
        <w:right w:val="none" w:sz="0" w:space="0" w:color="auto"/>
      </w:divBdr>
    </w:div>
    <w:div w:id="853808544">
      <w:marLeft w:val="0"/>
      <w:marRight w:val="0"/>
      <w:marTop w:val="0"/>
      <w:marBottom w:val="0"/>
      <w:divBdr>
        <w:top w:val="none" w:sz="0" w:space="0" w:color="auto"/>
        <w:left w:val="none" w:sz="0" w:space="0" w:color="auto"/>
        <w:bottom w:val="none" w:sz="0" w:space="0" w:color="auto"/>
        <w:right w:val="none" w:sz="0" w:space="0" w:color="auto"/>
      </w:divBdr>
    </w:div>
    <w:div w:id="853808549">
      <w:marLeft w:val="0"/>
      <w:marRight w:val="0"/>
      <w:marTop w:val="0"/>
      <w:marBottom w:val="0"/>
      <w:divBdr>
        <w:top w:val="none" w:sz="0" w:space="0" w:color="auto"/>
        <w:left w:val="none" w:sz="0" w:space="0" w:color="auto"/>
        <w:bottom w:val="none" w:sz="0" w:space="0" w:color="auto"/>
        <w:right w:val="none" w:sz="0" w:space="0" w:color="auto"/>
      </w:divBdr>
    </w:div>
    <w:div w:id="853808554">
      <w:marLeft w:val="0"/>
      <w:marRight w:val="0"/>
      <w:marTop w:val="0"/>
      <w:marBottom w:val="0"/>
      <w:divBdr>
        <w:top w:val="none" w:sz="0" w:space="0" w:color="auto"/>
        <w:left w:val="none" w:sz="0" w:space="0" w:color="auto"/>
        <w:bottom w:val="none" w:sz="0" w:space="0" w:color="auto"/>
        <w:right w:val="none" w:sz="0" w:space="0" w:color="auto"/>
      </w:divBdr>
    </w:div>
    <w:div w:id="853808555">
      <w:marLeft w:val="0"/>
      <w:marRight w:val="0"/>
      <w:marTop w:val="0"/>
      <w:marBottom w:val="0"/>
      <w:divBdr>
        <w:top w:val="none" w:sz="0" w:space="0" w:color="auto"/>
        <w:left w:val="none" w:sz="0" w:space="0" w:color="auto"/>
        <w:bottom w:val="none" w:sz="0" w:space="0" w:color="auto"/>
        <w:right w:val="none" w:sz="0" w:space="0" w:color="auto"/>
      </w:divBdr>
    </w:div>
    <w:div w:id="853808559">
      <w:marLeft w:val="0"/>
      <w:marRight w:val="0"/>
      <w:marTop w:val="0"/>
      <w:marBottom w:val="0"/>
      <w:divBdr>
        <w:top w:val="none" w:sz="0" w:space="0" w:color="auto"/>
        <w:left w:val="none" w:sz="0" w:space="0" w:color="auto"/>
        <w:bottom w:val="none" w:sz="0" w:space="0" w:color="auto"/>
        <w:right w:val="none" w:sz="0" w:space="0" w:color="auto"/>
      </w:divBdr>
    </w:div>
    <w:div w:id="853808560">
      <w:marLeft w:val="0"/>
      <w:marRight w:val="0"/>
      <w:marTop w:val="0"/>
      <w:marBottom w:val="0"/>
      <w:divBdr>
        <w:top w:val="none" w:sz="0" w:space="0" w:color="auto"/>
        <w:left w:val="none" w:sz="0" w:space="0" w:color="auto"/>
        <w:bottom w:val="none" w:sz="0" w:space="0" w:color="auto"/>
        <w:right w:val="none" w:sz="0" w:space="0" w:color="auto"/>
      </w:divBdr>
    </w:div>
    <w:div w:id="853808561">
      <w:marLeft w:val="0"/>
      <w:marRight w:val="0"/>
      <w:marTop w:val="0"/>
      <w:marBottom w:val="0"/>
      <w:divBdr>
        <w:top w:val="none" w:sz="0" w:space="0" w:color="auto"/>
        <w:left w:val="none" w:sz="0" w:space="0" w:color="auto"/>
        <w:bottom w:val="none" w:sz="0" w:space="0" w:color="auto"/>
        <w:right w:val="none" w:sz="0" w:space="0" w:color="auto"/>
      </w:divBdr>
    </w:div>
    <w:div w:id="853808564">
      <w:marLeft w:val="0"/>
      <w:marRight w:val="0"/>
      <w:marTop w:val="0"/>
      <w:marBottom w:val="0"/>
      <w:divBdr>
        <w:top w:val="none" w:sz="0" w:space="0" w:color="auto"/>
        <w:left w:val="none" w:sz="0" w:space="0" w:color="auto"/>
        <w:bottom w:val="none" w:sz="0" w:space="0" w:color="auto"/>
        <w:right w:val="none" w:sz="0" w:space="0" w:color="auto"/>
      </w:divBdr>
    </w:div>
    <w:div w:id="853808565">
      <w:marLeft w:val="0"/>
      <w:marRight w:val="0"/>
      <w:marTop w:val="0"/>
      <w:marBottom w:val="0"/>
      <w:divBdr>
        <w:top w:val="none" w:sz="0" w:space="0" w:color="auto"/>
        <w:left w:val="none" w:sz="0" w:space="0" w:color="auto"/>
        <w:bottom w:val="none" w:sz="0" w:space="0" w:color="auto"/>
        <w:right w:val="none" w:sz="0" w:space="0" w:color="auto"/>
      </w:divBdr>
    </w:div>
    <w:div w:id="853808566">
      <w:marLeft w:val="0"/>
      <w:marRight w:val="0"/>
      <w:marTop w:val="0"/>
      <w:marBottom w:val="0"/>
      <w:divBdr>
        <w:top w:val="none" w:sz="0" w:space="0" w:color="auto"/>
        <w:left w:val="none" w:sz="0" w:space="0" w:color="auto"/>
        <w:bottom w:val="none" w:sz="0" w:space="0" w:color="auto"/>
        <w:right w:val="none" w:sz="0" w:space="0" w:color="auto"/>
      </w:divBdr>
    </w:div>
    <w:div w:id="853808571">
      <w:marLeft w:val="0"/>
      <w:marRight w:val="0"/>
      <w:marTop w:val="0"/>
      <w:marBottom w:val="0"/>
      <w:divBdr>
        <w:top w:val="none" w:sz="0" w:space="0" w:color="auto"/>
        <w:left w:val="none" w:sz="0" w:space="0" w:color="auto"/>
        <w:bottom w:val="none" w:sz="0" w:space="0" w:color="auto"/>
        <w:right w:val="none" w:sz="0" w:space="0" w:color="auto"/>
      </w:divBdr>
    </w:div>
    <w:div w:id="853808573">
      <w:marLeft w:val="0"/>
      <w:marRight w:val="0"/>
      <w:marTop w:val="0"/>
      <w:marBottom w:val="0"/>
      <w:divBdr>
        <w:top w:val="none" w:sz="0" w:space="0" w:color="auto"/>
        <w:left w:val="none" w:sz="0" w:space="0" w:color="auto"/>
        <w:bottom w:val="none" w:sz="0" w:space="0" w:color="auto"/>
        <w:right w:val="none" w:sz="0" w:space="0" w:color="auto"/>
      </w:divBdr>
    </w:div>
    <w:div w:id="853808577">
      <w:marLeft w:val="0"/>
      <w:marRight w:val="0"/>
      <w:marTop w:val="0"/>
      <w:marBottom w:val="0"/>
      <w:divBdr>
        <w:top w:val="none" w:sz="0" w:space="0" w:color="auto"/>
        <w:left w:val="none" w:sz="0" w:space="0" w:color="auto"/>
        <w:bottom w:val="none" w:sz="0" w:space="0" w:color="auto"/>
        <w:right w:val="none" w:sz="0" w:space="0" w:color="auto"/>
      </w:divBdr>
    </w:div>
    <w:div w:id="853808580">
      <w:marLeft w:val="0"/>
      <w:marRight w:val="0"/>
      <w:marTop w:val="0"/>
      <w:marBottom w:val="0"/>
      <w:divBdr>
        <w:top w:val="none" w:sz="0" w:space="0" w:color="auto"/>
        <w:left w:val="none" w:sz="0" w:space="0" w:color="auto"/>
        <w:bottom w:val="none" w:sz="0" w:space="0" w:color="auto"/>
        <w:right w:val="none" w:sz="0" w:space="0" w:color="auto"/>
      </w:divBdr>
      <w:divsChild>
        <w:div w:id="853808530">
          <w:marLeft w:val="0"/>
          <w:marRight w:val="0"/>
          <w:marTop w:val="0"/>
          <w:marBottom w:val="0"/>
          <w:divBdr>
            <w:top w:val="none" w:sz="0" w:space="0" w:color="auto"/>
            <w:left w:val="none" w:sz="0" w:space="0" w:color="auto"/>
            <w:bottom w:val="none" w:sz="0" w:space="0" w:color="auto"/>
            <w:right w:val="none" w:sz="0" w:space="0" w:color="auto"/>
          </w:divBdr>
        </w:div>
        <w:div w:id="853808556">
          <w:marLeft w:val="0"/>
          <w:marRight w:val="0"/>
          <w:marTop w:val="0"/>
          <w:marBottom w:val="0"/>
          <w:divBdr>
            <w:top w:val="none" w:sz="0" w:space="0" w:color="auto"/>
            <w:left w:val="none" w:sz="0" w:space="0" w:color="auto"/>
            <w:bottom w:val="none" w:sz="0" w:space="0" w:color="auto"/>
            <w:right w:val="none" w:sz="0" w:space="0" w:color="auto"/>
          </w:divBdr>
        </w:div>
      </w:divsChild>
    </w:div>
    <w:div w:id="853808587">
      <w:marLeft w:val="0"/>
      <w:marRight w:val="0"/>
      <w:marTop w:val="0"/>
      <w:marBottom w:val="0"/>
      <w:divBdr>
        <w:top w:val="none" w:sz="0" w:space="0" w:color="auto"/>
        <w:left w:val="none" w:sz="0" w:space="0" w:color="auto"/>
        <w:bottom w:val="none" w:sz="0" w:space="0" w:color="auto"/>
        <w:right w:val="none" w:sz="0" w:space="0" w:color="auto"/>
      </w:divBdr>
    </w:div>
    <w:div w:id="853808589">
      <w:marLeft w:val="0"/>
      <w:marRight w:val="0"/>
      <w:marTop w:val="0"/>
      <w:marBottom w:val="0"/>
      <w:divBdr>
        <w:top w:val="none" w:sz="0" w:space="0" w:color="auto"/>
        <w:left w:val="none" w:sz="0" w:space="0" w:color="auto"/>
        <w:bottom w:val="none" w:sz="0" w:space="0" w:color="auto"/>
        <w:right w:val="none" w:sz="0" w:space="0" w:color="auto"/>
      </w:divBdr>
      <w:divsChild>
        <w:div w:id="853808486">
          <w:marLeft w:val="0"/>
          <w:marRight w:val="0"/>
          <w:marTop w:val="0"/>
          <w:marBottom w:val="0"/>
          <w:divBdr>
            <w:top w:val="none" w:sz="0" w:space="0" w:color="auto"/>
            <w:left w:val="none" w:sz="0" w:space="0" w:color="auto"/>
            <w:bottom w:val="none" w:sz="0" w:space="0" w:color="auto"/>
            <w:right w:val="none" w:sz="0" w:space="0" w:color="auto"/>
          </w:divBdr>
        </w:div>
        <w:div w:id="853808489">
          <w:marLeft w:val="0"/>
          <w:marRight w:val="0"/>
          <w:marTop w:val="0"/>
          <w:marBottom w:val="0"/>
          <w:divBdr>
            <w:top w:val="none" w:sz="0" w:space="0" w:color="auto"/>
            <w:left w:val="none" w:sz="0" w:space="0" w:color="auto"/>
            <w:bottom w:val="none" w:sz="0" w:space="0" w:color="auto"/>
            <w:right w:val="none" w:sz="0" w:space="0" w:color="auto"/>
          </w:divBdr>
        </w:div>
        <w:div w:id="853808491">
          <w:marLeft w:val="0"/>
          <w:marRight w:val="0"/>
          <w:marTop w:val="0"/>
          <w:marBottom w:val="0"/>
          <w:divBdr>
            <w:top w:val="none" w:sz="0" w:space="0" w:color="auto"/>
            <w:left w:val="none" w:sz="0" w:space="0" w:color="auto"/>
            <w:bottom w:val="none" w:sz="0" w:space="0" w:color="auto"/>
            <w:right w:val="none" w:sz="0" w:space="0" w:color="auto"/>
          </w:divBdr>
        </w:div>
        <w:div w:id="853808498">
          <w:marLeft w:val="0"/>
          <w:marRight w:val="0"/>
          <w:marTop w:val="0"/>
          <w:marBottom w:val="0"/>
          <w:divBdr>
            <w:top w:val="none" w:sz="0" w:space="0" w:color="auto"/>
            <w:left w:val="none" w:sz="0" w:space="0" w:color="auto"/>
            <w:bottom w:val="none" w:sz="0" w:space="0" w:color="auto"/>
            <w:right w:val="none" w:sz="0" w:space="0" w:color="auto"/>
          </w:divBdr>
        </w:div>
        <w:div w:id="853808531">
          <w:marLeft w:val="0"/>
          <w:marRight w:val="0"/>
          <w:marTop w:val="0"/>
          <w:marBottom w:val="0"/>
          <w:divBdr>
            <w:top w:val="none" w:sz="0" w:space="0" w:color="auto"/>
            <w:left w:val="none" w:sz="0" w:space="0" w:color="auto"/>
            <w:bottom w:val="none" w:sz="0" w:space="0" w:color="auto"/>
            <w:right w:val="none" w:sz="0" w:space="0" w:color="auto"/>
          </w:divBdr>
        </w:div>
        <w:div w:id="853808534">
          <w:marLeft w:val="0"/>
          <w:marRight w:val="0"/>
          <w:marTop w:val="0"/>
          <w:marBottom w:val="0"/>
          <w:divBdr>
            <w:top w:val="none" w:sz="0" w:space="0" w:color="auto"/>
            <w:left w:val="none" w:sz="0" w:space="0" w:color="auto"/>
            <w:bottom w:val="none" w:sz="0" w:space="0" w:color="auto"/>
            <w:right w:val="none" w:sz="0" w:space="0" w:color="auto"/>
          </w:divBdr>
        </w:div>
        <w:div w:id="853808537">
          <w:marLeft w:val="0"/>
          <w:marRight w:val="0"/>
          <w:marTop w:val="0"/>
          <w:marBottom w:val="0"/>
          <w:divBdr>
            <w:top w:val="none" w:sz="0" w:space="0" w:color="auto"/>
            <w:left w:val="none" w:sz="0" w:space="0" w:color="auto"/>
            <w:bottom w:val="none" w:sz="0" w:space="0" w:color="auto"/>
            <w:right w:val="none" w:sz="0" w:space="0" w:color="auto"/>
          </w:divBdr>
        </w:div>
        <w:div w:id="853808543">
          <w:marLeft w:val="0"/>
          <w:marRight w:val="0"/>
          <w:marTop w:val="0"/>
          <w:marBottom w:val="0"/>
          <w:divBdr>
            <w:top w:val="none" w:sz="0" w:space="0" w:color="auto"/>
            <w:left w:val="none" w:sz="0" w:space="0" w:color="auto"/>
            <w:bottom w:val="none" w:sz="0" w:space="0" w:color="auto"/>
            <w:right w:val="none" w:sz="0" w:space="0" w:color="auto"/>
          </w:divBdr>
        </w:div>
        <w:div w:id="853808548">
          <w:marLeft w:val="0"/>
          <w:marRight w:val="0"/>
          <w:marTop w:val="0"/>
          <w:marBottom w:val="0"/>
          <w:divBdr>
            <w:top w:val="none" w:sz="0" w:space="0" w:color="auto"/>
            <w:left w:val="none" w:sz="0" w:space="0" w:color="auto"/>
            <w:bottom w:val="none" w:sz="0" w:space="0" w:color="auto"/>
            <w:right w:val="none" w:sz="0" w:space="0" w:color="auto"/>
          </w:divBdr>
        </w:div>
        <w:div w:id="853808579">
          <w:marLeft w:val="0"/>
          <w:marRight w:val="0"/>
          <w:marTop w:val="0"/>
          <w:marBottom w:val="0"/>
          <w:divBdr>
            <w:top w:val="none" w:sz="0" w:space="0" w:color="auto"/>
            <w:left w:val="none" w:sz="0" w:space="0" w:color="auto"/>
            <w:bottom w:val="none" w:sz="0" w:space="0" w:color="auto"/>
            <w:right w:val="none" w:sz="0" w:space="0" w:color="auto"/>
          </w:divBdr>
        </w:div>
      </w:divsChild>
    </w:div>
    <w:div w:id="853808597">
      <w:marLeft w:val="0"/>
      <w:marRight w:val="0"/>
      <w:marTop w:val="0"/>
      <w:marBottom w:val="0"/>
      <w:divBdr>
        <w:top w:val="none" w:sz="0" w:space="0" w:color="auto"/>
        <w:left w:val="none" w:sz="0" w:space="0" w:color="auto"/>
        <w:bottom w:val="none" w:sz="0" w:space="0" w:color="auto"/>
        <w:right w:val="none" w:sz="0" w:space="0" w:color="auto"/>
      </w:divBdr>
    </w:div>
    <w:div w:id="853808598">
      <w:marLeft w:val="0"/>
      <w:marRight w:val="0"/>
      <w:marTop w:val="0"/>
      <w:marBottom w:val="0"/>
      <w:divBdr>
        <w:top w:val="none" w:sz="0" w:space="0" w:color="auto"/>
        <w:left w:val="none" w:sz="0" w:space="0" w:color="auto"/>
        <w:bottom w:val="none" w:sz="0" w:space="0" w:color="auto"/>
        <w:right w:val="none" w:sz="0" w:space="0" w:color="auto"/>
      </w:divBdr>
    </w:div>
    <w:div w:id="853808599">
      <w:marLeft w:val="0"/>
      <w:marRight w:val="0"/>
      <w:marTop w:val="0"/>
      <w:marBottom w:val="0"/>
      <w:divBdr>
        <w:top w:val="none" w:sz="0" w:space="0" w:color="auto"/>
        <w:left w:val="none" w:sz="0" w:space="0" w:color="auto"/>
        <w:bottom w:val="none" w:sz="0" w:space="0" w:color="auto"/>
        <w:right w:val="none" w:sz="0" w:space="0" w:color="auto"/>
      </w:divBdr>
    </w:div>
    <w:div w:id="853808602">
      <w:marLeft w:val="0"/>
      <w:marRight w:val="0"/>
      <w:marTop w:val="0"/>
      <w:marBottom w:val="0"/>
      <w:divBdr>
        <w:top w:val="none" w:sz="0" w:space="0" w:color="auto"/>
        <w:left w:val="none" w:sz="0" w:space="0" w:color="auto"/>
        <w:bottom w:val="none" w:sz="0" w:space="0" w:color="auto"/>
        <w:right w:val="none" w:sz="0" w:space="0" w:color="auto"/>
      </w:divBdr>
    </w:div>
    <w:div w:id="853808603">
      <w:marLeft w:val="0"/>
      <w:marRight w:val="0"/>
      <w:marTop w:val="0"/>
      <w:marBottom w:val="0"/>
      <w:divBdr>
        <w:top w:val="none" w:sz="0" w:space="0" w:color="auto"/>
        <w:left w:val="none" w:sz="0" w:space="0" w:color="auto"/>
        <w:bottom w:val="none" w:sz="0" w:space="0" w:color="auto"/>
        <w:right w:val="none" w:sz="0" w:space="0" w:color="auto"/>
      </w:divBdr>
    </w:div>
    <w:div w:id="853808607">
      <w:marLeft w:val="0"/>
      <w:marRight w:val="0"/>
      <w:marTop w:val="0"/>
      <w:marBottom w:val="0"/>
      <w:divBdr>
        <w:top w:val="none" w:sz="0" w:space="0" w:color="auto"/>
        <w:left w:val="none" w:sz="0" w:space="0" w:color="auto"/>
        <w:bottom w:val="none" w:sz="0" w:space="0" w:color="auto"/>
        <w:right w:val="none" w:sz="0" w:space="0" w:color="auto"/>
      </w:divBdr>
      <w:divsChild>
        <w:div w:id="853808494">
          <w:marLeft w:val="0"/>
          <w:marRight w:val="0"/>
          <w:marTop w:val="0"/>
          <w:marBottom w:val="0"/>
          <w:divBdr>
            <w:top w:val="none" w:sz="0" w:space="0" w:color="auto"/>
            <w:left w:val="none" w:sz="0" w:space="0" w:color="auto"/>
            <w:bottom w:val="none" w:sz="0" w:space="0" w:color="auto"/>
            <w:right w:val="none" w:sz="0" w:space="0" w:color="auto"/>
          </w:divBdr>
          <w:divsChild>
            <w:div w:id="853808480">
              <w:marLeft w:val="0"/>
              <w:marRight w:val="0"/>
              <w:marTop w:val="0"/>
              <w:marBottom w:val="0"/>
              <w:divBdr>
                <w:top w:val="none" w:sz="0" w:space="0" w:color="auto"/>
                <w:left w:val="none" w:sz="0" w:space="0" w:color="auto"/>
                <w:bottom w:val="none" w:sz="0" w:space="0" w:color="auto"/>
                <w:right w:val="none" w:sz="0" w:space="0" w:color="auto"/>
              </w:divBdr>
            </w:div>
            <w:div w:id="853808484">
              <w:marLeft w:val="0"/>
              <w:marRight w:val="0"/>
              <w:marTop w:val="0"/>
              <w:marBottom w:val="0"/>
              <w:divBdr>
                <w:top w:val="none" w:sz="0" w:space="0" w:color="auto"/>
                <w:left w:val="none" w:sz="0" w:space="0" w:color="auto"/>
                <w:bottom w:val="none" w:sz="0" w:space="0" w:color="auto"/>
                <w:right w:val="none" w:sz="0" w:space="0" w:color="auto"/>
              </w:divBdr>
            </w:div>
            <w:div w:id="853808485">
              <w:marLeft w:val="0"/>
              <w:marRight w:val="0"/>
              <w:marTop w:val="0"/>
              <w:marBottom w:val="0"/>
              <w:divBdr>
                <w:top w:val="none" w:sz="0" w:space="0" w:color="auto"/>
                <w:left w:val="none" w:sz="0" w:space="0" w:color="auto"/>
                <w:bottom w:val="none" w:sz="0" w:space="0" w:color="auto"/>
                <w:right w:val="none" w:sz="0" w:space="0" w:color="auto"/>
              </w:divBdr>
            </w:div>
            <w:div w:id="853808488">
              <w:marLeft w:val="0"/>
              <w:marRight w:val="0"/>
              <w:marTop w:val="0"/>
              <w:marBottom w:val="0"/>
              <w:divBdr>
                <w:top w:val="none" w:sz="0" w:space="0" w:color="auto"/>
                <w:left w:val="none" w:sz="0" w:space="0" w:color="auto"/>
                <w:bottom w:val="none" w:sz="0" w:space="0" w:color="auto"/>
                <w:right w:val="none" w:sz="0" w:space="0" w:color="auto"/>
              </w:divBdr>
            </w:div>
            <w:div w:id="853808490">
              <w:marLeft w:val="0"/>
              <w:marRight w:val="0"/>
              <w:marTop w:val="0"/>
              <w:marBottom w:val="0"/>
              <w:divBdr>
                <w:top w:val="none" w:sz="0" w:space="0" w:color="auto"/>
                <w:left w:val="none" w:sz="0" w:space="0" w:color="auto"/>
                <w:bottom w:val="none" w:sz="0" w:space="0" w:color="auto"/>
                <w:right w:val="none" w:sz="0" w:space="0" w:color="auto"/>
              </w:divBdr>
            </w:div>
            <w:div w:id="853808501">
              <w:marLeft w:val="0"/>
              <w:marRight w:val="0"/>
              <w:marTop w:val="0"/>
              <w:marBottom w:val="0"/>
              <w:divBdr>
                <w:top w:val="none" w:sz="0" w:space="0" w:color="auto"/>
                <w:left w:val="none" w:sz="0" w:space="0" w:color="auto"/>
                <w:bottom w:val="none" w:sz="0" w:space="0" w:color="auto"/>
                <w:right w:val="none" w:sz="0" w:space="0" w:color="auto"/>
              </w:divBdr>
            </w:div>
            <w:div w:id="853808502">
              <w:marLeft w:val="0"/>
              <w:marRight w:val="0"/>
              <w:marTop w:val="0"/>
              <w:marBottom w:val="0"/>
              <w:divBdr>
                <w:top w:val="none" w:sz="0" w:space="0" w:color="auto"/>
                <w:left w:val="none" w:sz="0" w:space="0" w:color="auto"/>
                <w:bottom w:val="none" w:sz="0" w:space="0" w:color="auto"/>
                <w:right w:val="none" w:sz="0" w:space="0" w:color="auto"/>
              </w:divBdr>
            </w:div>
            <w:div w:id="853808506">
              <w:marLeft w:val="0"/>
              <w:marRight w:val="0"/>
              <w:marTop w:val="0"/>
              <w:marBottom w:val="0"/>
              <w:divBdr>
                <w:top w:val="none" w:sz="0" w:space="0" w:color="auto"/>
                <w:left w:val="none" w:sz="0" w:space="0" w:color="auto"/>
                <w:bottom w:val="none" w:sz="0" w:space="0" w:color="auto"/>
                <w:right w:val="none" w:sz="0" w:space="0" w:color="auto"/>
              </w:divBdr>
            </w:div>
            <w:div w:id="853808507">
              <w:marLeft w:val="0"/>
              <w:marRight w:val="0"/>
              <w:marTop w:val="0"/>
              <w:marBottom w:val="0"/>
              <w:divBdr>
                <w:top w:val="none" w:sz="0" w:space="0" w:color="auto"/>
                <w:left w:val="none" w:sz="0" w:space="0" w:color="auto"/>
                <w:bottom w:val="none" w:sz="0" w:space="0" w:color="auto"/>
                <w:right w:val="none" w:sz="0" w:space="0" w:color="auto"/>
              </w:divBdr>
            </w:div>
            <w:div w:id="853808511">
              <w:marLeft w:val="0"/>
              <w:marRight w:val="0"/>
              <w:marTop w:val="0"/>
              <w:marBottom w:val="0"/>
              <w:divBdr>
                <w:top w:val="none" w:sz="0" w:space="0" w:color="auto"/>
                <w:left w:val="none" w:sz="0" w:space="0" w:color="auto"/>
                <w:bottom w:val="none" w:sz="0" w:space="0" w:color="auto"/>
                <w:right w:val="none" w:sz="0" w:space="0" w:color="auto"/>
              </w:divBdr>
            </w:div>
            <w:div w:id="853808512">
              <w:marLeft w:val="0"/>
              <w:marRight w:val="0"/>
              <w:marTop w:val="0"/>
              <w:marBottom w:val="0"/>
              <w:divBdr>
                <w:top w:val="none" w:sz="0" w:space="0" w:color="auto"/>
                <w:left w:val="none" w:sz="0" w:space="0" w:color="auto"/>
                <w:bottom w:val="none" w:sz="0" w:space="0" w:color="auto"/>
                <w:right w:val="none" w:sz="0" w:space="0" w:color="auto"/>
              </w:divBdr>
            </w:div>
            <w:div w:id="853808513">
              <w:marLeft w:val="0"/>
              <w:marRight w:val="0"/>
              <w:marTop w:val="0"/>
              <w:marBottom w:val="0"/>
              <w:divBdr>
                <w:top w:val="none" w:sz="0" w:space="0" w:color="auto"/>
                <w:left w:val="none" w:sz="0" w:space="0" w:color="auto"/>
                <w:bottom w:val="none" w:sz="0" w:space="0" w:color="auto"/>
                <w:right w:val="none" w:sz="0" w:space="0" w:color="auto"/>
              </w:divBdr>
            </w:div>
            <w:div w:id="853808515">
              <w:marLeft w:val="0"/>
              <w:marRight w:val="0"/>
              <w:marTop w:val="0"/>
              <w:marBottom w:val="0"/>
              <w:divBdr>
                <w:top w:val="none" w:sz="0" w:space="0" w:color="auto"/>
                <w:left w:val="none" w:sz="0" w:space="0" w:color="auto"/>
                <w:bottom w:val="none" w:sz="0" w:space="0" w:color="auto"/>
                <w:right w:val="none" w:sz="0" w:space="0" w:color="auto"/>
              </w:divBdr>
            </w:div>
            <w:div w:id="853808518">
              <w:marLeft w:val="0"/>
              <w:marRight w:val="0"/>
              <w:marTop w:val="0"/>
              <w:marBottom w:val="0"/>
              <w:divBdr>
                <w:top w:val="none" w:sz="0" w:space="0" w:color="auto"/>
                <w:left w:val="none" w:sz="0" w:space="0" w:color="auto"/>
                <w:bottom w:val="none" w:sz="0" w:space="0" w:color="auto"/>
                <w:right w:val="none" w:sz="0" w:space="0" w:color="auto"/>
              </w:divBdr>
            </w:div>
            <w:div w:id="853808519">
              <w:marLeft w:val="0"/>
              <w:marRight w:val="0"/>
              <w:marTop w:val="0"/>
              <w:marBottom w:val="0"/>
              <w:divBdr>
                <w:top w:val="none" w:sz="0" w:space="0" w:color="auto"/>
                <w:left w:val="none" w:sz="0" w:space="0" w:color="auto"/>
                <w:bottom w:val="none" w:sz="0" w:space="0" w:color="auto"/>
                <w:right w:val="none" w:sz="0" w:space="0" w:color="auto"/>
              </w:divBdr>
            </w:div>
            <w:div w:id="853808521">
              <w:marLeft w:val="0"/>
              <w:marRight w:val="0"/>
              <w:marTop w:val="0"/>
              <w:marBottom w:val="0"/>
              <w:divBdr>
                <w:top w:val="none" w:sz="0" w:space="0" w:color="auto"/>
                <w:left w:val="none" w:sz="0" w:space="0" w:color="auto"/>
                <w:bottom w:val="none" w:sz="0" w:space="0" w:color="auto"/>
                <w:right w:val="none" w:sz="0" w:space="0" w:color="auto"/>
              </w:divBdr>
            </w:div>
            <w:div w:id="853808522">
              <w:marLeft w:val="0"/>
              <w:marRight w:val="0"/>
              <w:marTop w:val="0"/>
              <w:marBottom w:val="0"/>
              <w:divBdr>
                <w:top w:val="none" w:sz="0" w:space="0" w:color="auto"/>
                <w:left w:val="none" w:sz="0" w:space="0" w:color="auto"/>
                <w:bottom w:val="none" w:sz="0" w:space="0" w:color="auto"/>
                <w:right w:val="none" w:sz="0" w:space="0" w:color="auto"/>
              </w:divBdr>
            </w:div>
            <w:div w:id="853808523">
              <w:marLeft w:val="0"/>
              <w:marRight w:val="0"/>
              <w:marTop w:val="0"/>
              <w:marBottom w:val="0"/>
              <w:divBdr>
                <w:top w:val="none" w:sz="0" w:space="0" w:color="auto"/>
                <w:left w:val="none" w:sz="0" w:space="0" w:color="auto"/>
                <w:bottom w:val="none" w:sz="0" w:space="0" w:color="auto"/>
                <w:right w:val="none" w:sz="0" w:space="0" w:color="auto"/>
              </w:divBdr>
            </w:div>
            <w:div w:id="853808525">
              <w:marLeft w:val="0"/>
              <w:marRight w:val="0"/>
              <w:marTop w:val="0"/>
              <w:marBottom w:val="0"/>
              <w:divBdr>
                <w:top w:val="none" w:sz="0" w:space="0" w:color="auto"/>
                <w:left w:val="none" w:sz="0" w:space="0" w:color="auto"/>
                <w:bottom w:val="none" w:sz="0" w:space="0" w:color="auto"/>
                <w:right w:val="none" w:sz="0" w:space="0" w:color="auto"/>
              </w:divBdr>
            </w:div>
            <w:div w:id="853808526">
              <w:marLeft w:val="0"/>
              <w:marRight w:val="0"/>
              <w:marTop w:val="0"/>
              <w:marBottom w:val="0"/>
              <w:divBdr>
                <w:top w:val="none" w:sz="0" w:space="0" w:color="auto"/>
                <w:left w:val="none" w:sz="0" w:space="0" w:color="auto"/>
                <w:bottom w:val="none" w:sz="0" w:space="0" w:color="auto"/>
                <w:right w:val="none" w:sz="0" w:space="0" w:color="auto"/>
              </w:divBdr>
            </w:div>
            <w:div w:id="853808533">
              <w:marLeft w:val="0"/>
              <w:marRight w:val="0"/>
              <w:marTop w:val="0"/>
              <w:marBottom w:val="0"/>
              <w:divBdr>
                <w:top w:val="none" w:sz="0" w:space="0" w:color="auto"/>
                <w:left w:val="none" w:sz="0" w:space="0" w:color="auto"/>
                <w:bottom w:val="none" w:sz="0" w:space="0" w:color="auto"/>
                <w:right w:val="none" w:sz="0" w:space="0" w:color="auto"/>
              </w:divBdr>
            </w:div>
            <w:div w:id="853808535">
              <w:marLeft w:val="0"/>
              <w:marRight w:val="0"/>
              <w:marTop w:val="0"/>
              <w:marBottom w:val="0"/>
              <w:divBdr>
                <w:top w:val="none" w:sz="0" w:space="0" w:color="auto"/>
                <w:left w:val="none" w:sz="0" w:space="0" w:color="auto"/>
                <w:bottom w:val="none" w:sz="0" w:space="0" w:color="auto"/>
                <w:right w:val="none" w:sz="0" w:space="0" w:color="auto"/>
              </w:divBdr>
            </w:div>
            <w:div w:id="853808536">
              <w:marLeft w:val="0"/>
              <w:marRight w:val="0"/>
              <w:marTop w:val="0"/>
              <w:marBottom w:val="0"/>
              <w:divBdr>
                <w:top w:val="none" w:sz="0" w:space="0" w:color="auto"/>
                <w:left w:val="none" w:sz="0" w:space="0" w:color="auto"/>
                <w:bottom w:val="none" w:sz="0" w:space="0" w:color="auto"/>
                <w:right w:val="none" w:sz="0" w:space="0" w:color="auto"/>
              </w:divBdr>
            </w:div>
            <w:div w:id="853808539">
              <w:marLeft w:val="0"/>
              <w:marRight w:val="0"/>
              <w:marTop w:val="0"/>
              <w:marBottom w:val="0"/>
              <w:divBdr>
                <w:top w:val="none" w:sz="0" w:space="0" w:color="auto"/>
                <w:left w:val="none" w:sz="0" w:space="0" w:color="auto"/>
                <w:bottom w:val="none" w:sz="0" w:space="0" w:color="auto"/>
                <w:right w:val="none" w:sz="0" w:space="0" w:color="auto"/>
              </w:divBdr>
            </w:div>
            <w:div w:id="853808540">
              <w:marLeft w:val="0"/>
              <w:marRight w:val="0"/>
              <w:marTop w:val="0"/>
              <w:marBottom w:val="0"/>
              <w:divBdr>
                <w:top w:val="none" w:sz="0" w:space="0" w:color="auto"/>
                <w:left w:val="none" w:sz="0" w:space="0" w:color="auto"/>
                <w:bottom w:val="none" w:sz="0" w:space="0" w:color="auto"/>
                <w:right w:val="none" w:sz="0" w:space="0" w:color="auto"/>
              </w:divBdr>
            </w:div>
            <w:div w:id="853808542">
              <w:marLeft w:val="0"/>
              <w:marRight w:val="0"/>
              <w:marTop w:val="0"/>
              <w:marBottom w:val="0"/>
              <w:divBdr>
                <w:top w:val="none" w:sz="0" w:space="0" w:color="auto"/>
                <w:left w:val="none" w:sz="0" w:space="0" w:color="auto"/>
                <w:bottom w:val="none" w:sz="0" w:space="0" w:color="auto"/>
                <w:right w:val="none" w:sz="0" w:space="0" w:color="auto"/>
              </w:divBdr>
            </w:div>
            <w:div w:id="853808546">
              <w:marLeft w:val="0"/>
              <w:marRight w:val="0"/>
              <w:marTop w:val="0"/>
              <w:marBottom w:val="0"/>
              <w:divBdr>
                <w:top w:val="none" w:sz="0" w:space="0" w:color="auto"/>
                <w:left w:val="none" w:sz="0" w:space="0" w:color="auto"/>
                <w:bottom w:val="none" w:sz="0" w:space="0" w:color="auto"/>
                <w:right w:val="none" w:sz="0" w:space="0" w:color="auto"/>
              </w:divBdr>
            </w:div>
            <w:div w:id="853808547">
              <w:marLeft w:val="0"/>
              <w:marRight w:val="0"/>
              <w:marTop w:val="0"/>
              <w:marBottom w:val="0"/>
              <w:divBdr>
                <w:top w:val="none" w:sz="0" w:space="0" w:color="auto"/>
                <w:left w:val="none" w:sz="0" w:space="0" w:color="auto"/>
                <w:bottom w:val="none" w:sz="0" w:space="0" w:color="auto"/>
                <w:right w:val="none" w:sz="0" w:space="0" w:color="auto"/>
              </w:divBdr>
            </w:div>
            <w:div w:id="853808551">
              <w:marLeft w:val="0"/>
              <w:marRight w:val="0"/>
              <w:marTop w:val="0"/>
              <w:marBottom w:val="0"/>
              <w:divBdr>
                <w:top w:val="none" w:sz="0" w:space="0" w:color="auto"/>
                <w:left w:val="none" w:sz="0" w:space="0" w:color="auto"/>
                <w:bottom w:val="none" w:sz="0" w:space="0" w:color="auto"/>
                <w:right w:val="none" w:sz="0" w:space="0" w:color="auto"/>
              </w:divBdr>
            </w:div>
            <w:div w:id="853808552">
              <w:marLeft w:val="0"/>
              <w:marRight w:val="0"/>
              <w:marTop w:val="0"/>
              <w:marBottom w:val="0"/>
              <w:divBdr>
                <w:top w:val="none" w:sz="0" w:space="0" w:color="auto"/>
                <w:left w:val="none" w:sz="0" w:space="0" w:color="auto"/>
                <w:bottom w:val="none" w:sz="0" w:space="0" w:color="auto"/>
                <w:right w:val="none" w:sz="0" w:space="0" w:color="auto"/>
              </w:divBdr>
            </w:div>
            <w:div w:id="853808553">
              <w:marLeft w:val="0"/>
              <w:marRight w:val="0"/>
              <w:marTop w:val="0"/>
              <w:marBottom w:val="0"/>
              <w:divBdr>
                <w:top w:val="none" w:sz="0" w:space="0" w:color="auto"/>
                <w:left w:val="none" w:sz="0" w:space="0" w:color="auto"/>
                <w:bottom w:val="none" w:sz="0" w:space="0" w:color="auto"/>
                <w:right w:val="none" w:sz="0" w:space="0" w:color="auto"/>
              </w:divBdr>
            </w:div>
            <w:div w:id="853808557">
              <w:marLeft w:val="0"/>
              <w:marRight w:val="0"/>
              <w:marTop w:val="0"/>
              <w:marBottom w:val="0"/>
              <w:divBdr>
                <w:top w:val="none" w:sz="0" w:space="0" w:color="auto"/>
                <w:left w:val="none" w:sz="0" w:space="0" w:color="auto"/>
                <w:bottom w:val="none" w:sz="0" w:space="0" w:color="auto"/>
                <w:right w:val="none" w:sz="0" w:space="0" w:color="auto"/>
              </w:divBdr>
            </w:div>
            <w:div w:id="853808563">
              <w:marLeft w:val="0"/>
              <w:marRight w:val="0"/>
              <w:marTop w:val="0"/>
              <w:marBottom w:val="0"/>
              <w:divBdr>
                <w:top w:val="none" w:sz="0" w:space="0" w:color="auto"/>
                <w:left w:val="none" w:sz="0" w:space="0" w:color="auto"/>
                <w:bottom w:val="none" w:sz="0" w:space="0" w:color="auto"/>
                <w:right w:val="none" w:sz="0" w:space="0" w:color="auto"/>
              </w:divBdr>
            </w:div>
            <w:div w:id="853808568">
              <w:marLeft w:val="0"/>
              <w:marRight w:val="0"/>
              <w:marTop w:val="0"/>
              <w:marBottom w:val="0"/>
              <w:divBdr>
                <w:top w:val="none" w:sz="0" w:space="0" w:color="auto"/>
                <w:left w:val="none" w:sz="0" w:space="0" w:color="auto"/>
                <w:bottom w:val="none" w:sz="0" w:space="0" w:color="auto"/>
                <w:right w:val="none" w:sz="0" w:space="0" w:color="auto"/>
              </w:divBdr>
            </w:div>
            <w:div w:id="853808569">
              <w:marLeft w:val="0"/>
              <w:marRight w:val="0"/>
              <w:marTop w:val="0"/>
              <w:marBottom w:val="0"/>
              <w:divBdr>
                <w:top w:val="none" w:sz="0" w:space="0" w:color="auto"/>
                <w:left w:val="none" w:sz="0" w:space="0" w:color="auto"/>
                <w:bottom w:val="none" w:sz="0" w:space="0" w:color="auto"/>
                <w:right w:val="none" w:sz="0" w:space="0" w:color="auto"/>
              </w:divBdr>
            </w:div>
            <w:div w:id="853808570">
              <w:marLeft w:val="0"/>
              <w:marRight w:val="0"/>
              <w:marTop w:val="0"/>
              <w:marBottom w:val="0"/>
              <w:divBdr>
                <w:top w:val="none" w:sz="0" w:space="0" w:color="auto"/>
                <w:left w:val="none" w:sz="0" w:space="0" w:color="auto"/>
                <w:bottom w:val="none" w:sz="0" w:space="0" w:color="auto"/>
                <w:right w:val="none" w:sz="0" w:space="0" w:color="auto"/>
              </w:divBdr>
            </w:div>
            <w:div w:id="853808572">
              <w:marLeft w:val="0"/>
              <w:marRight w:val="0"/>
              <w:marTop w:val="0"/>
              <w:marBottom w:val="0"/>
              <w:divBdr>
                <w:top w:val="none" w:sz="0" w:space="0" w:color="auto"/>
                <w:left w:val="none" w:sz="0" w:space="0" w:color="auto"/>
                <w:bottom w:val="none" w:sz="0" w:space="0" w:color="auto"/>
                <w:right w:val="none" w:sz="0" w:space="0" w:color="auto"/>
              </w:divBdr>
            </w:div>
            <w:div w:id="853808574">
              <w:marLeft w:val="0"/>
              <w:marRight w:val="0"/>
              <w:marTop w:val="0"/>
              <w:marBottom w:val="0"/>
              <w:divBdr>
                <w:top w:val="none" w:sz="0" w:space="0" w:color="auto"/>
                <w:left w:val="none" w:sz="0" w:space="0" w:color="auto"/>
                <w:bottom w:val="none" w:sz="0" w:space="0" w:color="auto"/>
                <w:right w:val="none" w:sz="0" w:space="0" w:color="auto"/>
              </w:divBdr>
            </w:div>
            <w:div w:id="853808575">
              <w:marLeft w:val="0"/>
              <w:marRight w:val="0"/>
              <w:marTop w:val="0"/>
              <w:marBottom w:val="0"/>
              <w:divBdr>
                <w:top w:val="none" w:sz="0" w:space="0" w:color="auto"/>
                <w:left w:val="none" w:sz="0" w:space="0" w:color="auto"/>
                <w:bottom w:val="none" w:sz="0" w:space="0" w:color="auto"/>
                <w:right w:val="none" w:sz="0" w:space="0" w:color="auto"/>
              </w:divBdr>
            </w:div>
            <w:div w:id="853808578">
              <w:marLeft w:val="0"/>
              <w:marRight w:val="0"/>
              <w:marTop w:val="0"/>
              <w:marBottom w:val="0"/>
              <w:divBdr>
                <w:top w:val="none" w:sz="0" w:space="0" w:color="auto"/>
                <w:left w:val="none" w:sz="0" w:space="0" w:color="auto"/>
                <w:bottom w:val="none" w:sz="0" w:space="0" w:color="auto"/>
                <w:right w:val="none" w:sz="0" w:space="0" w:color="auto"/>
              </w:divBdr>
            </w:div>
            <w:div w:id="853808581">
              <w:marLeft w:val="0"/>
              <w:marRight w:val="0"/>
              <w:marTop w:val="0"/>
              <w:marBottom w:val="0"/>
              <w:divBdr>
                <w:top w:val="none" w:sz="0" w:space="0" w:color="auto"/>
                <w:left w:val="none" w:sz="0" w:space="0" w:color="auto"/>
                <w:bottom w:val="none" w:sz="0" w:space="0" w:color="auto"/>
                <w:right w:val="none" w:sz="0" w:space="0" w:color="auto"/>
              </w:divBdr>
            </w:div>
            <w:div w:id="853808583">
              <w:marLeft w:val="0"/>
              <w:marRight w:val="0"/>
              <w:marTop w:val="0"/>
              <w:marBottom w:val="0"/>
              <w:divBdr>
                <w:top w:val="none" w:sz="0" w:space="0" w:color="auto"/>
                <w:left w:val="none" w:sz="0" w:space="0" w:color="auto"/>
                <w:bottom w:val="none" w:sz="0" w:space="0" w:color="auto"/>
                <w:right w:val="none" w:sz="0" w:space="0" w:color="auto"/>
              </w:divBdr>
            </w:div>
            <w:div w:id="853808584">
              <w:marLeft w:val="0"/>
              <w:marRight w:val="0"/>
              <w:marTop w:val="0"/>
              <w:marBottom w:val="0"/>
              <w:divBdr>
                <w:top w:val="none" w:sz="0" w:space="0" w:color="auto"/>
                <w:left w:val="none" w:sz="0" w:space="0" w:color="auto"/>
                <w:bottom w:val="none" w:sz="0" w:space="0" w:color="auto"/>
                <w:right w:val="none" w:sz="0" w:space="0" w:color="auto"/>
              </w:divBdr>
            </w:div>
            <w:div w:id="853808585">
              <w:marLeft w:val="0"/>
              <w:marRight w:val="0"/>
              <w:marTop w:val="0"/>
              <w:marBottom w:val="0"/>
              <w:divBdr>
                <w:top w:val="none" w:sz="0" w:space="0" w:color="auto"/>
                <w:left w:val="none" w:sz="0" w:space="0" w:color="auto"/>
                <w:bottom w:val="none" w:sz="0" w:space="0" w:color="auto"/>
                <w:right w:val="none" w:sz="0" w:space="0" w:color="auto"/>
              </w:divBdr>
            </w:div>
            <w:div w:id="853808586">
              <w:marLeft w:val="0"/>
              <w:marRight w:val="0"/>
              <w:marTop w:val="0"/>
              <w:marBottom w:val="0"/>
              <w:divBdr>
                <w:top w:val="none" w:sz="0" w:space="0" w:color="auto"/>
                <w:left w:val="none" w:sz="0" w:space="0" w:color="auto"/>
                <w:bottom w:val="none" w:sz="0" w:space="0" w:color="auto"/>
                <w:right w:val="none" w:sz="0" w:space="0" w:color="auto"/>
              </w:divBdr>
            </w:div>
            <w:div w:id="853808588">
              <w:marLeft w:val="0"/>
              <w:marRight w:val="0"/>
              <w:marTop w:val="0"/>
              <w:marBottom w:val="0"/>
              <w:divBdr>
                <w:top w:val="none" w:sz="0" w:space="0" w:color="auto"/>
                <w:left w:val="none" w:sz="0" w:space="0" w:color="auto"/>
                <w:bottom w:val="none" w:sz="0" w:space="0" w:color="auto"/>
                <w:right w:val="none" w:sz="0" w:space="0" w:color="auto"/>
              </w:divBdr>
            </w:div>
            <w:div w:id="853808590">
              <w:marLeft w:val="0"/>
              <w:marRight w:val="0"/>
              <w:marTop w:val="0"/>
              <w:marBottom w:val="0"/>
              <w:divBdr>
                <w:top w:val="none" w:sz="0" w:space="0" w:color="auto"/>
                <w:left w:val="none" w:sz="0" w:space="0" w:color="auto"/>
                <w:bottom w:val="none" w:sz="0" w:space="0" w:color="auto"/>
                <w:right w:val="none" w:sz="0" w:space="0" w:color="auto"/>
              </w:divBdr>
            </w:div>
            <w:div w:id="853808600">
              <w:marLeft w:val="0"/>
              <w:marRight w:val="0"/>
              <w:marTop w:val="0"/>
              <w:marBottom w:val="0"/>
              <w:divBdr>
                <w:top w:val="none" w:sz="0" w:space="0" w:color="auto"/>
                <w:left w:val="none" w:sz="0" w:space="0" w:color="auto"/>
                <w:bottom w:val="none" w:sz="0" w:space="0" w:color="auto"/>
                <w:right w:val="none" w:sz="0" w:space="0" w:color="auto"/>
              </w:divBdr>
            </w:div>
            <w:div w:id="853808601">
              <w:marLeft w:val="0"/>
              <w:marRight w:val="0"/>
              <w:marTop w:val="0"/>
              <w:marBottom w:val="0"/>
              <w:divBdr>
                <w:top w:val="none" w:sz="0" w:space="0" w:color="auto"/>
                <w:left w:val="none" w:sz="0" w:space="0" w:color="auto"/>
                <w:bottom w:val="none" w:sz="0" w:space="0" w:color="auto"/>
                <w:right w:val="none" w:sz="0" w:space="0" w:color="auto"/>
              </w:divBdr>
            </w:div>
            <w:div w:id="853808604">
              <w:marLeft w:val="0"/>
              <w:marRight w:val="0"/>
              <w:marTop w:val="0"/>
              <w:marBottom w:val="0"/>
              <w:divBdr>
                <w:top w:val="none" w:sz="0" w:space="0" w:color="auto"/>
                <w:left w:val="none" w:sz="0" w:space="0" w:color="auto"/>
                <w:bottom w:val="none" w:sz="0" w:space="0" w:color="auto"/>
                <w:right w:val="none" w:sz="0" w:space="0" w:color="auto"/>
              </w:divBdr>
            </w:div>
            <w:div w:id="853808605">
              <w:marLeft w:val="0"/>
              <w:marRight w:val="0"/>
              <w:marTop w:val="0"/>
              <w:marBottom w:val="0"/>
              <w:divBdr>
                <w:top w:val="none" w:sz="0" w:space="0" w:color="auto"/>
                <w:left w:val="none" w:sz="0" w:space="0" w:color="auto"/>
                <w:bottom w:val="none" w:sz="0" w:space="0" w:color="auto"/>
                <w:right w:val="none" w:sz="0" w:space="0" w:color="auto"/>
              </w:divBdr>
            </w:div>
            <w:div w:id="853808606">
              <w:marLeft w:val="0"/>
              <w:marRight w:val="0"/>
              <w:marTop w:val="0"/>
              <w:marBottom w:val="0"/>
              <w:divBdr>
                <w:top w:val="none" w:sz="0" w:space="0" w:color="auto"/>
                <w:left w:val="none" w:sz="0" w:space="0" w:color="auto"/>
                <w:bottom w:val="none" w:sz="0" w:space="0" w:color="auto"/>
                <w:right w:val="none" w:sz="0" w:space="0" w:color="auto"/>
              </w:divBdr>
            </w:div>
            <w:div w:id="853808609">
              <w:marLeft w:val="0"/>
              <w:marRight w:val="0"/>
              <w:marTop w:val="0"/>
              <w:marBottom w:val="0"/>
              <w:divBdr>
                <w:top w:val="none" w:sz="0" w:space="0" w:color="auto"/>
                <w:left w:val="none" w:sz="0" w:space="0" w:color="auto"/>
                <w:bottom w:val="none" w:sz="0" w:space="0" w:color="auto"/>
                <w:right w:val="none" w:sz="0" w:space="0" w:color="auto"/>
              </w:divBdr>
            </w:div>
            <w:div w:id="853808610">
              <w:marLeft w:val="0"/>
              <w:marRight w:val="0"/>
              <w:marTop w:val="0"/>
              <w:marBottom w:val="0"/>
              <w:divBdr>
                <w:top w:val="none" w:sz="0" w:space="0" w:color="auto"/>
                <w:left w:val="none" w:sz="0" w:space="0" w:color="auto"/>
                <w:bottom w:val="none" w:sz="0" w:space="0" w:color="auto"/>
                <w:right w:val="none" w:sz="0" w:space="0" w:color="auto"/>
              </w:divBdr>
            </w:div>
            <w:div w:id="853808611">
              <w:marLeft w:val="0"/>
              <w:marRight w:val="0"/>
              <w:marTop w:val="0"/>
              <w:marBottom w:val="0"/>
              <w:divBdr>
                <w:top w:val="none" w:sz="0" w:space="0" w:color="auto"/>
                <w:left w:val="none" w:sz="0" w:space="0" w:color="auto"/>
                <w:bottom w:val="none" w:sz="0" w:space="0" w:color="auto"/>
                <w:right w:val="none" w:sz="0" w:space="0" w:color="auto"/>
              </w:divBdr>
            </w:div>
            <w:div w:id="853808612">
              <w:marLeft w:val="0"/>
              <w:marRight w:val="0"/>
              <w:marTop w:val="0"/>
              <w:marBottom w:val="0"/>
              <w:divBdr>
                <w:top w:val="none" w:sz="0" w:space="0" w:color="auto"/>
                <w:left w:val="none" w:sz="0" w:space="0" w:color="auto"/>
                <w:bottom w:val="none" w:sz="0" w:space="0" w:color="auto"/>
                <w:right w:val="none" w:sz="0" w:space="0" w:color="auto"/>
              </w:divBdr>
            </w:div>
            <w:div w:id="8538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08608">
      <w:marLeft w:val="0"/>
      <w:marRight w:val="0"/>
      <w:marTop w:val="0"/>
      <w:marBottom w:val="0"/>
      <w:divBdr>
        <w:top w:val="none" w:sz="0" w:space="0" w:color="auto"/>
        <w:left w:val="none" w:sz="0" w:space="0" w:color="auto"/>
        <w:bottom w:val="none" w:sz="0" w:space="0" w:color="auto"/>
        <w:right w:val="none" w:sz="0" w:space="0" w:color="auto"/>
      </w:divBdr>
    </w:div>
    <w:div w:id="853808613">
      <w:marLeft w:val="0"/>
      <w:marRight w:val="0"/>
      <w:marTop w:val="0"/>
      <w:marBottom w:val="0"/>
      <w:divBdr>
        <w:top w:val="none" w:sz="0" w:space="0" w:color="auto"/>
        <w:left w:val="none" w:sz="0" w:space="0" w:color="auto"/>
        <w:bottom w:val="none" w:sz="0" w:space="0" w:color="auto"/>
        <w:right w:val="none" w:sz="0" w:space="0" w:color="auto"/>
      </w:divBdr>
    </w:div>
    <w:div w:id="853808615">
      <w:marLeft w:val="0"/>
      <w:marRight w:val="0"/>
      <w:marTop w:val="0"/>
      <w:marBottom w:val="0"/>
      <w:divBdr>
        <w:top w:val="none" w:sz="0" w:space="0" w:color="auto"/>
        <w:left w:val="none" w:sz="0" w:space="0" w:color="auto"/>
        <w:bottom w:val="none" w:sz="0" w:space="0" w:color="auto"/>
        <w:right w:val="none" w:sz="0" w:space="0" w:color="auto"/>
      </w:divBdr>
    </w:div>
    <w:div w:id="853808617">
      <w:marLeft w:val="0"/>
      <w:marRight w:val="0"/>
      <w:marTop w:val="0"/>
      <w:marBottom w:val="0"/>
      <w:divBdr>
        <w:top w:val="none" w:sz="0" w:space="0" w:color="auto"/>
        <w:left w:val="none" w:sz="0" w:space="0" w:color="auto"/>
        <w:bottom w:val="none" w:sz="0" w:space="0" w:color="auto"/>
        <w:right w:val="none" w:sz="0" w:space="0" w:color="auto"/>
      </w:divBdr>
      <w:divsChild>
        <w:div w:id="853808479">
          <w:marLeft w:val="0"/>
          <w:marRight w:val="0"/>
          <w:marTop w:val="0"/>
          <w:marBottom w:val="0"/>
          <w:divBdr>
            <w:top w:val="none" w:sz="0" w:space="0" w:color="auto"/>
            <w:left w:val="none" w:sz="0" w:space="0" w:color="auto"/>
            <w:bottom w:val="none" w:sz="0" w:space="0" w:color="auto"/>
            <w:right w:val="none" w:sz="0" w:space="0" w:color="auto"/>
          </w:divBdr>
        </w:div>
        <w:div w:id="853808545">
          <w:marLeft w:val="0"/>
          <w:marRight w:val="0"/>
          <w:marTop w:val="0"/>
          <w:marBottom w:val="0"/>
          <w:divBdr>
            <w:top w:val="none" w:sz="0" w:space="0" w:color="auto"/>
            <w:left w:val="none" w:sz="0" w:space="0" w:color="auto"/>
            <w:bottom w:val="none" w:sz="0" w:space="0" w:color="auto"/>
            <w:right w:val="none" w:sz="0" w:space="0" w:color="auto"/>
          </w:divBdr>
        </w:div>
        <w:div w:id="853808558">
          <w:marLeft w:val="0"/>
          <w:marRight w:val="0"/>
          <w:marTop w:val="0"/>
          <w:marBottom w:val="0"/>
          <w:divBdr>
            <w:top w:val="none" w:sz="0" w:space="0" w:color="auto"/>
            <w:left w:val="none" w:sz="0" w:space="0" w:color="auto"/>
            <w:bottom w:val="none" w:sz="0" w:space="0" w:color="auto"/>
            <w:right w:val="none" w:sz="0" w:space="0" w:color="auto"/>
          </w:divBdr>
        </w:div>
        <w:div w:id="853808592">
          <w:marLeft w:val="0"/>
          <w:marRight w:val="0"/>
          <w:marTop w:val="0"/>
          <w:marBottom w:val="0"/>
          <w:divBdr>
            <w:top w:val="none" w:sz="0" w:space="0" w:color="auto"/>
            <w:left w:val="none" w:sz="0" w:space="0" w:color="auto"/>
            <w:bottom w:val="none" w:sz="0" w:space="0" w:color="auto"/>
            <w:right w:val="none" w:sz="0" w:space="0" w:color="auto"/>
          </w:divBdr>
        </w:div>
        <w:div w:id="853808596">
          <w:marLeft w:val="0"/>
          <w:marRight w:val="0"/>
          <w:marTop w:val="0"/>
          <w:marBottom w:val="0"/>
          <w:divBdr>
            <w:top w:val="none" w:sz="0" w:space="0" w:color="auto"/>
            <w:left w:val="none" w:sz="0" w:space="0" w:color="auto"/>
            <w:bottom w:val="none" w:sz="0" w:space="0" w:color="auto"/>
            <w:right w:val="none" w:sz="0" w:space="0" w:color="auto"/>
          </w:divBdr>
        </w:div>
        <w:div w:id="853808614">
          <w:marLeft w:val="0"/>
          <w:marRight w:val="0"/>
          <w:marTop w:val="0"/>
          <w:marBottom w:val="0"/>
          <w:divBdr>
            <w:top w:val="none" w:sz="0" w:space="0" w:color="auto"/>
            <w:left w:val="none" w:sz="0" w:space="0" w:color="auto"/>
            <w:bottom w:val="none" w:sz="0" w:space="0" w:color="auto"/>
            <w:right w:val="none" w:sz="0" w:space="0" w:color="auto"/>
          </w:divBdr>
        </w:div>
      </w:divsChild>
    </w:div>
    <w:div w:id="8538086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rich@hotmail.it" TargetMode="External"/><Relationship Id="rId18" Type="http://schemas.openxmlformats.org/officeDocument/2006/relationships/hyperlink" Target="mailto:m.bovani@gmail.com" TargetMode="External"/><Relationship Id="rId26" Type="http://schemas.openxmlformats.org/officeDocument/2006/relationships/hyperlink" Target="mailto:kiko.maraz@virgilio.it" TargetMode="External"/><Relationship Id="rId39" Type="http://schemas.openxmlformats.org/officeDocument/2006/relationships/hyperlink" Target="mailto:k.sichi@virgilio.it" TargetMode="External"/><Relationship Id="rId3" Type="http://schemas.openxmlformats.org/officeDocument/2006/relationships/settings" Target="settings.xml"/><Relationship Id="rId21" Type="http://schemas.openxmlformats.org/officeDocument/2006/relationships/hyperlink" Target="mailto:lucadini@hotmail.com" TargetMode="External"/><Relationship Id="rId34" Type="http://schemas.openxmlformats.org/officeDocument/2006/relationships/hyperlink" Target="mailto:m.bovani@gmail.com" TargetMode="External"/><Relationship Id="rId42" Type="http://schemas.openxmlformats.org/officeDocument/2006/relationships/hyperlink" Target="mailto:kicos41@yahoo.it" TargetMode="External"/><Relationship Id="rId47" Type="http://schemas.openxmlformats.org/officeDocument/2006/relationships/hyperlink" Target="mailto:miottodaniele@yahoo.com"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mailto:luca@ligabueconsulting.it" TargetMode="External"/><Relationship Id="rId17" Type="http://schemas.openxmlformats.org/officeDocument/2006/relationships/hyperlink" Target="mailto:simone.cascavilla@gmail.com" TargetMode="External"/><Relationship Id="rId25" Type="http://schemas.openxmlformats.org/officeDocument/2006/relationships/hyperlink" Target="mailto:simonegiovannetti86@virgilio.it" TargetMode="External"/><Relationship Id="rId33" Type="http://schemas.openxmlformats.org/officeDocument/2006/relationships/hyperlink" Target="mailto:pinetina97@yahoo.it" TargetMode="External"/><Relationship Id="rId38" Type="http://schemas.openxmlformats.org/officeDocument/2006/relationships/hyperlink" Target="mailto:mirello85@yahoo.it" TargetMode="External"/><Relationship Id="rId46" Type="http://schemas.openxmlformats.org/officeDocument/2006/relationships/hyperlink" Target="mailto:leonetto.santarnecchi@gmail.com" TargetMode="External"/><Relationship Id="rId2" Type="http://schemas.openxmlformats.org/officeDocument/2006/relationships/styles" Target="styles.xml"/><Relationship Id="rId16" Type="http://schemas.openxmlformats.org/officeDocument/2006/relationships/hyperlink" Target="mailto:marco.corti2003@libero.it" TargetMode="External"/><Relationship Id="rId20" Type="http://schemas.openxmlformats.org/officeDocument/2006/relationships/hyperlink" Target="mailto:davidab@tin.it" TargetMode="External"/><Relationship Id="rId29" Type="http://schemas.openxmlformats.org/officeDocument/2006/relationships/hyperlink" Target="mailto:skymaer@gmail.com" TargetMode="External"/><Relationship Id="rId41" Type="http://schemas.openxmlformats.org/officeDocument/2006/relationships/hyperlink" Target="mailto:toskin.giacomo@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drea.geromin@unogas.it" TargetMode="External"/><Relationship Id="rId24" Type="http://schemas.openxmlformats.org/officeDocument/2006/relationships/hyperlink" Target="mailto:france.venturini@gmail.com" TargetMode="External"/><Relationship Id="rId32" Type="http://schemas.openxmlformats.org/officeDocument/2006/relationships/hyperlink" Target="mailto:lucabracci19@tiscali.it" TargetMode="External"/><Relationship Id="rId37" Type="http://schemas.openxmlformats.org/officeDocument/2006/relationships/hyperlink" Target="mailto:mattiadavini@hotmail.it" TargetMode="External"/><Relationship Id="rId40" Type="http://schemas.openxmlformats.org/officeDocument/2006/relationships/hyperlink" Target="mailto:benbilburn@hotmail.it" TargetMode="External"/><Relationship Id="rId45" Type="http://schemas.openxmlformats.org/officeDocument/2006/relationships/hyperlink" Target="mailto:ricca.masi@gmail.com" TargetMode="External"/><Relationship Id="rId5" Type="http://schemas.openxmlformats.org/officeDocument/2006/relationships/footnotes" Target="footnotes.xml"/><Relationship Id="rId15" Type="http://schemas.openxmlformats.org/officeDocument/2006/relationships/hyperlink" Target="mailto:tamarro90@outlook.it" TargetMode="External"/><Relationship Id="rId23" Type="http://schemas.openxmlformats.org/officeDocument/2006/relationships/hyperlink" Target="mailto:isolani.alessio@gmail.com" TargetMode="External"/><Relationship Id="rId28" Type="http://schemas.openxmlformats.org/officeDocument/2006/relationships/hyperlink" Target="mailto:andrealadogana@gmail.com" TargetMode="External"/><Relationship Id="rId36" Type="http://schemas.openxmlformats.org/officeDocument/2006/relationships/hyperlink" Target="mailto:michele_natalini@hotmail.com"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marco.carafiglia@cabel.it" TargetMode="External"/><Relationship Id="rId31" Type="http://schemas.openxmlformats.org/officeDocument/2006/relationships/hyperlink" Target="mailto:martelli44@interfree.it" TargetMode="External"/><Relationship Id="rId44" Type="http://schemas.openxmlformats.org/officeDocument/2006/relationships/hyperlink" Target="mailto:ribechini.alessandro@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gabrieledibenedetto6@gmail.com" TargetMode="External"/><Relationship Id="rId22" Type="http://schemas.openxmlformats.org/officeDocument/2006/relationships/hyperlink" Target="mailto:francescomannucci@hotmail.com" TargetMode="External"/><Relationship Id="rId27" Type="http://schemas.openxmlformats.org/officeDocument/2006/relationships/hyperlink" Target="mailto:andmau68@libero.it" TargetMode="External"/><Relationship Id="rId30" Type="http://schemas.openxmlformats.org/officeDocument/2006/relationships/hyperlink" Target="mailto:airpaga@alice.it" TargetMode="External"/><Relationship Id="rId35" Type="http://schemas.openxmlformats.org/officeDocument/2006/relationships/hyperlink" Target="mailto:marco.carafiglia@cabel.it" TargetMode="External"/><Relationship Id="rId43" Type="http://schemas.openxmlformats.org/officeDocument/2006/relationships/hyperlink" Target="mailto:Luca.burichetti@gmail.com" TargetMode="External"/><Relationship Id="rId48" Type="http://schemas.openxmlformats.org/officeDocument/2006/relationships/header" Target="header1.xml"/><Relationship Id="rId8" Type="http://schemas.openxmlformats.org/officeDocument/2006/relationships/hyperlink" Target="mailto:basket_uisp_pisa2003@yahoo.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210</TotalTime>
  <Pages>23</Pages>
  <Words>3446</Words>
  <Characters>19644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dreuz</dc:creator>
  <cp:keywords/>
  <dc:description/>
  <cp:lastModifiedBy>Matteo Bani</cp:lastModifiedBy>
  <cp:revision>40</cp:revision>
  <cp:lastPrinted>2015-04-04T07:10:00Z</cp:lastPrinted>
  <dcterms:created xsi:type="dcterms:W3CDTF">2017-04-05T15:40:00Z</dcterms:created>
  <dcterms:modified xsi:type="dcterms:W3CDTF">2017-04-13T07:48:00Z</dcterms:modified>
</cp:coreProperties>
</file>