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4E7" w:rsidRDefault="006424E7"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6424E7" w:rsidRPr="006E39C0" w:rsidRDefault="006424E7"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6424E7" w:rsidRPr="00236784" w:rsidRDefault="006424E7" w:rsidP="006E39C0">
                  <w:pPr>
                    <w:pStyle w:val="Paragrafobase"/>
                    <w:spacing w:line="240" w:lineRule="auto"/>
                    <w:jc w:val="center"/>
                    <w:rPr>
                      <w:rFonts w:ascii="JasmineUPC" w:hAnsi="JasmineUPC" w:cs="JasmineUPC"/>
                      <w:spacing w:val="16"/>
                      <w:sz w:val="10"/>
                      <w:szCs w:val="10"/>
                    </w:rPr>
                  </w:pPr>
                </w:p>
                <w:p w:rsidR="006424E7" w:rsidRPr="00236784" w:rsidRDefault="006424E7"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N.26</w:t>
                  </w:r>
                </w:p>
                <w:p w:rsidR="006424E7" w:rsidRPr="006E39C0" w:rsidRDefault="006424E7"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6424E7" w:rsidRPr="004D2A0B" w:rsidRDefault="006424E7" w:rsidP="004D2A0B">
                  <w:pPr>
                    <w:pStyle w:val="Paragrafobase"/>
                    <w:jc w:val="center"/>
                    <w:rPr>
                      <w:rFonts w:ascii="Helvetica LT CondensedBlack" w:hAnsi="Helvetica LT CondensedBlack" w:cs="Helvetica LT CondensedBlack"/>
                      <w:spacing w:val="30"/>
                      <w:sz w:val="40"/>
                      <w:szCs w:val="40"/>
                    </w:rPr>
                  </w:pPr>
                </w:p>
                <w:p w:rsidR="006424E7" w:rsidRPr="004B427A" w:rsidRDefault="006424E7"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6424E7" w:rsidRDefault="006424E7"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6424E7" w:rsidRPr="00D05A77" w:rsidRDefault="006424E7" w:rsidP="00BD18F6">
                  <w:pPr>
                    <w:pStyle w:val="Paragrafobase"/>
                    <w:jc w:val="center"/>
                    <w:rPr>
                      <w:rFonts w:ascii="Helvetica LT CondensedBlack" w:hAnsi="Helvetica LT CondensedBlack" w:cs="Helvetica LT CondensedBlack"/>
                      <w:spacing w:val="30"/>
                      <w:sz w:val="16"/>
                      <w:szCs w:val="16"/>
                    </w:rPr>
                  </w:pPr>
                </w:p>
                <w:p w:rsidR="006424E7" w:rsidRDefault="006424E7"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6424E7" w:rsidRPr="004B427A" w:rsidRDefault="006424E7"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6424E7" w:rsidRPr="004B427A" w:rsidRDefault="006424E7"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6424E7" w:rsidRPr="00A0508E" w:rsidTr="0029780D">
        <w:trPr>
          <w:trHeight w:hRule="exact" w:val="454"/>
          <w:jc w:val="center"/>
        </w:trPr>
        <w:tc>
          <w:tcPr>
            <w:tcW w:w="7369" w:type="dxa"/>
            <w:shd w:val="clear" w:color="auto" w:fill="CCFFFF"/>
            <w:vAlign w:val="center"/>
          </w:tcPr>
          <w:p w:rsidR="006424E7" w:rsidRPr="00A0508E" w:rsidRDefault="006424E7"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6424E7" w:rsidRDefault="006424E7" w:rsidP="00503E5F">
      <w:pPr>
        <w:jc w:val="center"/>
        <w:rPr>
          <w:rFonts w:ascii="Arial Narrow" w:hAnsi="Arial Narrow" w:cs="Arial"/>
          <w:b/>
          <w:bCs/>
          <w:iCs/>
          <w:color w:val="000000"/>
        </w:rPr>
      </w:pPr>
    </w:p>
    <w:p w:rsidR="006424E7" w:rsidRDefault="006424E7" w:rsidP="00EB153B">
      <w:pPr>
        <w:pStyle w:val="Title"/>
        <w:rPr>
          <w:rFonts w:ascii="Arial Narrow" w:hAnsi="Arial Narrow"/>
          <w:b w:val="0"/>
          <w:iCs/>
          <w:color w:val="0000FF"/>
          <w:sz w:val="16"/>
          <w:szCs w:val="16"/>
          <w:u w:val="none"/>
        </w:rPr>
      </w:pPr>
    </w:p>
    <w:p w:rsidR="006424E7" w:rsidRPr="00F55F3D" w:rsidRDefault="006424E7"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6424E7" w:rsidRPr="00DC0502" w:rsidRDefault="006424E7"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6424E7"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6424E7" w:rsidRPr="009B3848" w:rsidRDefault="006424E7"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6424E7" w:rsidRPr="009B3848" w:rsidRDefault="006424E7"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6424E7" w:rsidRPr="00B74643" w:rsidRDefault="006424E7"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6424E7"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6424E7" w:rsidRPr="009B3848" w:rsidRDefault="006424E7"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6424E7" w:rsidRPr="009B3848" w:rsidRDefault="006424E7"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6424E7" w:rsidRPr="00B74643" w:rsidRDefault="006424E7"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6424E7"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6424E7" w:rsidRPr="009B3848" w:rsidRDefault="006424E7"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6424E7" w:rsidRPr="00B74643" w:rsidRDefault="006424E7"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6424E7" w:rsidRPr="00D33332" w:rsidRDefault="006424E7" w:rsidP="004D3DD1">
            <w:pPr>
              <w:snapToGrid w:val="0"/>
              <w:jc w:val="center"/>
              <w:rPr>
                <w:rFonts w:ascii="Arial" w:hAnsi="Arial"/>
                <w:sz w:val="20"/>
                <w:szCs w:val="20"/>
                <w:highlight w:val="red"/>
              </w:rPr>
            </w:pPr>
            <w:r>
              <w:rPr>
                <w:rFonts w:ascii="Arial" w:hAnsi="Arial"/>
                <w:sz w:val="20"/>
                <w:szCs w:val="20"/>
                <w:highlight w:val="red"/>
              </w:rPr>
              <w:t>/      /</w:t>
            </w:r>
          </w:p>
        </w:tc>
      </w:tr>
      <w:tr w:rsidR="006424E7"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6424E7" w:rsidRPr="009B3848" w:rsidRDefault="006424E7"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6424E7" w:rsidRPr="00B74643" w:rsidRDefault="006424E7"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6424E7" w:rsidRPr="00B74643" w:rsidRDefault="006424E7"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6424E7" w:rsidRPr="00B74643" w:rsidRDefault="006424E7" w:rsidP="004D3DD1">
            <w:pPr>
              <w:snapToGrid w:val="0"/>
              <w:jc w:val="center"/>
              <w:rPr>
                <w:rFonts w:ascii="Arial" w:hAnsi="Arial"/>
                <w:sz w:val="16"/>
                <w:szCs w:val="16"/>
                <w:highlight w:val="red"/>
              </w:rPr>
            </w:pPr>
          </w:p>
        </w:tc>
      </w:tr>
    </w:tbl>
    <w:p w:rsidR="006424E7" w:rsidRDefault="006424E7" w:rsidP="00EE5453">
      <w:pPr>
        <w:pStyle w:val="xl24"/>
        <w:spacing w:before="0" w:beforeAutospacing="0" w:after="0" w:afterAutospacing="0"/>
        <w:jc w:val="center"/>
        <w:rPr>
          <w:rFonts w:ascii="Arial Narrow" w:hAnsi="Arial Narrow" w:cs="Times New Roman"/>
          <w:b/>
          <w:sz w:val="20"/>
          <w:szCs w:val="20"/>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40A47">
      <w:pPr>
        <w:jc w:val="center"/>
        <w:rPr>
          <w:rFonts w:ascii="Arial Narrow" w:hAnsi="Arial Narrow"/>
          <w:b/>
          <w:bCs/>
          <w:iCs/>
          <w:color w:val="0000FF"/>
          <w:sz w:val="28"/>
          <w:szCs w:val="28"/>
          <w:u w:val="single"/>
        </w:rPr>
      </w:pPr>
    </w:p>
    <w:p w:rsidR="006424E7" w:rsidRDefault="006424E7" w:rsidP="000E6179">
      <w:pPr>
        <w:rPr>
          <w:rFonts w:ascii="Arial Narrow" w:hAnsi="Arial Narrow"/>
          <w:b/>
          <w:bCs/>
          <w:iCs/>
          <w:color w:val="0000FF"/>
          <w:sz w:val="28"/>
          <w:szCs w:val="28"/>
          <w:u w:val="single"/>
        </w:rPr>
      </w:pPr>
    </w:p>
    <w:p w:rsidR="006424E7" w:rsidRPr="000F7F96" w:rsidRDefault="006424E7" w:rsidP="009A5A43">
      <w:pPr>
        <w:jc w:val="center"/>
        <w:rPr>
          <w:rFonts w:ascii="Arial Narrow" w:hAnsi="Arial Narrow"/>
          <w:b/>
          <w:sz w:val="28"/>
          <w:szCs w:val="28"/>
        </w:rPr>
      </w:pPr>
      <w:r w:rsidRPr="000F7F96">
        <w:rPr>
          <w:rFonts w:ascii="Arial Narrow" w:hAnsi="Arial Narrow"/>
          <w:b/>
          <w:sz w:val="28"/>
          <w:szCs w:val="28"/>
        </w:rPr>
        <w:t>MODALITA’ PAGAMENTO</w:t>
      </w:r>
    </w:p>
    <w:p w:rsidR="006424E7" w:rsidRDefault="006424E7" w:rsidP="009A5A43">
      <w:pPr>
        <w:jc w:val="center"/>
        <w:rPr>
          <w:rFonts w:ascii="Arial" w:hAnsi="Arial"/>
          <w:sz w:val="18"/>
        </w:rPr>
      </w:pPr>
    </w:p>
    <w:p w:rsidR="006424E7" w:rsidRPr="000F7F96" w:rsidRDefault="006424E7"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6424E7" w:rsidRPr="000F7F96" w:rsidRDefault="006424E7" w:rsidP="009A5A43">
      <w:pPr>
        <w:pStyle w:val="Corpodeltesto31"/>
        <w:rPr>
          <w:rFonts w:ascii="Arial Narrow" w:hAnsi="Arial Narrow"/>
          <w:sz w:val="28"/>
          <w:szCs w:val="28"/>
        </w:rPr>
      </w:pPr>
    </w:p>
    <w:p w:rsidR="006424E7" w:rsidRPr="000F7F96" w:rsidRDefault="006424E7" w:rsidP="009A5A43">
      <w:pPr>
        <w:pStyle w:val="Corpodeltesto31"/>
        <w:rPr>
          <w:rFonts w:ascii="Arial Narrow" w:hAnsi="Arial Narrow"/>
          <w:sz w:val="28"/>
          <w:szCs w:val="28"/>
        </w:rPr>
      </w:pPr>
    </w:p>
    <w:p w:rsidR="006424E7" w:rsidRPr="000F7F96" w:rsidRDefault="006424E7" w:rsidP="009A5A43">
      <w:pPr>
        <w:jc w:val="center"/>
        <w:rPr>
          <w:rFonts w:ascii="Arial Narrow" w:hAnsi="Arial Narrow"/>
          <w:b/>
          <w:sz w:val="28"/>
          <w:szCs w:val="28"/>
        </w:rPr>
      </w:pPr>
      <w:r w:rsidRPr="000F7F96">
        <w:rPr>
          <w:rFonts w:ascii="Arial Narrow" w:hAnsi="Arial Narrow"/>
          <w:b/>
          <w:sz w:val="28"/>
          <w:szCs w:val="28"/>
        </w:rPr>
        <w:t>UISP PISA</w:t>
      </w:r>
    </w:p>
    <w:p w:rsidR="006424E7" w:rsidRPr="000F7F96" w:rsidRDefault="006424E7" w:rsidP="009A5A43">
      <w:pPr>
        <w:jc w:val="center"/>
        <w:rPr>
          <w:rFonts w:ascii="Arial Narrow" w:hAnsi="Arial Narrow"/>
          <w:b/>
          <w:sz w:val="28"/>
          <w:szCs w:val="28"/>
        </w:rPr>
      </w:pPr>
      <w:r w:rsidRPr="000F7F96">
        <w:rPr>
          <w:rFonts w:ascii="Arial Narrow" w:hAnsi="Arial Narrow"/>
          <w:b/>
          <w:sz w:val="28"/>
          <w:szCs w:val="28"/>
        </w:rPr>
        <w:t>VIALE BONAINI 4,</w:t>
      </w:r>
    </w:p>
    <w:p w:rsidR="006424E7" w:rsidRPr="000F7F96" w:rsidRDefault="006424E7"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6424E7" w:rsidRPr="000F7F96" w:rsidRDefault="006424E7"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6424E7" w:rsidRPr="000F7F96" w:rsidRDefault="006424E7"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6424E7" w:rsidRPr="000F7F96" w:rsidRDefault="006424E7" w:rsidP="009A5A43">
      <w:pPr>
        <w:pStyle w:val="Corpodeltesto31"/>
        <w:jc w:val="center"/>
        <w:rPr>
          <w:rFonts w:ascii="Arial Narrow" w:hAnsi="Arial Narrow"/>
          <w:b/>
          <w:sz w:val="28"/>
          <w:szCs w:val="28"/>
        </w:rPr>
      </w:pPr>
    </w:p>
    <w:p w:rsidR="006424E7" w:rsidRPr="000F7F96" w:rsidRDefault="006424E7"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6424E7" w:rsidRPr="000F7F96" w:rsidRDefault="006424E7" w:rsidP="009A5A43">
      <w:pPr>
        <w:pStyle w:val="Corpodeltesto31"/>
        <w:rPr>
          <w:rFonts w:ascii="Arial Narrow" w:hAnsi="Arial Narrow"/>
          <w:sz w:val="28"/>
          <w:szCs w:val="28"/>
        </w:rPr>
      </w:pPr>
    </w:p>
    <w:p w:rsidR="006424E7" w:rsidRPr="000F7F96" w:rsidRDefault="006424E7"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6424E7" w:rsidRPr="000F7F96" w:rsidRDefault="006424E7" w:rsidP="009A5A43">
      <w:pPr>
        <w:pStyle w:val="Corpodeltesto31"/>
        <w:rPr>
          <w:rFonts w:ascii="Arial Narrow" w:hAnsi="Arial Narrow"/>
          <w:b/>
          <w:sz w:val="28"/>
          <w:szCs w:val="28"/>
        </w:rPr>
      </w:pPr>
    </w:p>
    <w:p w:rsidR="006424E7" w:rsidRPr="000F7F96" w:rsidRDefault="006424E7" w:rsidP="009A5A43">
      <w:pPr>
        <w:jc w:val="both"/>
        <w:rPr>
          <w:rFonts w:ascii="Arial Narrow" w:hAnsi="Arial Narrow"/>
          <w:sz w:val="28"/>
          <w:szCs w:val="28"/>
        </w:rPr>
      </w:pPr>
    </w:p>
    <w:p w:rsidR="006424E7" w:rsidRPr="00CA55D6" w:rsidRDefault="006424E7"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6424E7" w:rsidRDefault="006424E7" w:rsidP="009A5A43">
      <w:pPr>
        <w:rPr>
          <w:rFonts w:ascii="Arial" w:hAnsi="Arial" w:cs="Arial"/>
          <w:b/>
          <w:sz w:val="22"/>
          <w:szCs w:val="22"/>
        </w:rPr>
      </w:pPr>
    </w:p>
    <w:p w:rsidR="006424E7" w:rsidRDefault="006424E7" w:rsidP="009A5A43">
      <w:pPr>
        <w:rPr>
          <w:rFonts w:ascii="Arial" w:hAnsi="Arial" w:cs="Arial"/>
          <w:b/>
          <w:sz w:val="22"/>
          <w:szCs w:val="22"/>
        </w:rPr>
      </w:pPr>
    </w:p>
    <w:p w:rsidR="006424E7" w:rsidRDefault="006424E7" w:rsidP="009A5A43">
      <w:pPr>
        <w:rPr>
          <w:rFonts w:ascii="Arial" w:hAnsi="Arial" w:cs="Arial"/>
          <w:b/>
          <w:sz w:val="22"/>
          <w:szCs w:val="22"/>
        </w:rPr>
      </w:pPr>
    </w:p>
    <w:p w:rsidR="006424E7" w:rsidRDefault="006424E7" w:rsidP="009A5A43">
      <w:pPr>
        <w:rPr>
          <w:rFonts w:ascii="Arial" w:hAnsi="Arial" w:cs="Arial"/>
          <w:b/>
          <w:sz w:val="22"/>
          <w:szCs w:val="22"/>
        </w:rPr>
      </w:pPr>
    </w:p>
    <w:p w:rsidR="006424E7" w:rsidRDefault="006424E7" w:rsidP="009A5A43">
      <w:pPr>
        <w:rPr>
          <w:rFonts w:ascii="Arial" w:hAnsi="Arial" w:cs="Arial"/>
          <w:b/>
          <w:sz w:val="22"/>
          <w:szCs w:val="22"/>
        </w:rPr>
      </w:pPr>
    </w:p>
    <w:p w:rsidR="006424E7" w:rsidRPr="005E046B" w:rsidRDefault="006424E7" w:rsidP="009A5A43">
      <w:pPr>
        <w:rPr>
          <w:rFonts w:ascii="Arial" w:hAnsi="Arial" w:cs="Arial"/>
          <w:b/>
          <w:sz w:val="22"/>
          <w:szCs w:val="22"/>
        </w:rPr>
      </w:pPr>
    </w:p>
    <w:p w:rsidR="006424E7" w:rsidRPr="000F7F96" w:rsidRDefault="006424E7" w:rsidP="009A5A43">
      <w:pPr>
        <w:pStyle w:val="BodyTextIndent"/>
        <w:jc w:val="center"/>
        <w:rPr>
          <w:rFonts w:cs="Arial"/>
          <w:sz w:val="28"/>
          <w:szCs w:val="28"/>
          <w:u w:val="single"/>
        </w:rPr>
      </w:pPr>
      <w:r w:rsidRPr="000F7F96">
        <w:rPr>
          <w:rFonts w:cs="Arial"/>
          <w:sz w:val="28"/>
          <w:szCs w:val="28"/>
          <w:u w:val="single"/>
        </w:rPr>
        <w:t>TESSERAMENTI</w:t>
      </w:r>
    </w:p>
    <w:p w:rsidR="006424E7" w:rsidRDefault="006424E7" w:rsidP="009A5A43">
      <w:pPr>
        <w:pStyle w:val="BodyTextIndent"/>
        <w:ind w:firstLine="284"/>
        <w:rPr>
          <w:sz w:val="28"/>
          <w:szCs w:val="28"/>
        </w:rPr>
      </w:pPr>
    </w:p>
    <w:p w:rsidR="006424E7" w:rsidRPr="00E85DCE" w:rsidRDefault="006424E7"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6424E7" w:rsidRPr="00E85DCE" w:rsidRDefault="006424E7"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6424E7" w:rsidRPr="00E85DCE" w:rsidRDefault="006424E7"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6424E7" w:rsidRPr="00E85DCE" w:rsidRDefault="006424E7"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6424E7" w:rsidRPr="00E85DCE" w:rsidRDefault="006424E7" w:rsidP="009A5A43">
      <w:pPr>
        <w:tabs>
          <w:tab w:val="left" w:pos="0"/>
        </w:tabs>
        <w:jc w:val="both"/>
        <w:rPr>
          <w:rFonts w:ascii="Arial Narrow" w:hAnsi="Arial Narrow"/>
          <w:b/>
          <w:sz w:val="22"/>
          <w:szCs w:val="22"/>
        </w:rPr>
      </w:pPr>
    </w:p>
    <w:p w:rsidR="006424E7" w:rsidRPr="00E85DCE" w:rsidRDefault="006424E7" w:rsidP="009A5A43">
      <w:pPr>
        <w:tabs>
          <w:tab w:val="left" w:pos="0"/>
        </w:tabs>
        <w:rPr>
          <w:rFonts w:ascii="Arial Narrow" w:hAnsi="Arial Narrow"/>
          <w:i/>
          <w:sz w:val="22"/>
          <w:szCs w:val="22"/>
        </w:rPr>
      </w:pPr>
    </w:p>
    <w:p w:rsidR="006424E7" w:rsidRPr="00E85DCE" w:rsidRDefault="006424E7" w:rsidP="009A5A43">
      <w:pPr>
        <w:pStyle w:val="HTMLPreformatted"/>
        <w:jc w:val="center"/>
        <w:rPr>
          <w:rFonts w:ascii="Arial Narrow" w:hAnsi="Arial Narrow"/>
          <w:sz w:val="22"/>
          <w:szCs w:val="22"/>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Default="006424E7" w:rsidP="009A5A43">
      <w:pPr>
        <w:shd w:val="clear" w:color="auto" w:fill="FFFFFF"/>
        <w:rPr>
          <w:rFonts w:ascii="Arial Narrow" w:hAnsi="Arial Narrow" w:cs="Segoe UI"/>
          <w:color w:val="000000"/>
          <w:sz w:val="20"/>
          <w:szCs w:val="20"/>
        </w:rPr>
      </w:pPr>
    </w:p>
    <w:p w:rsidR="006424E7" w:rsidRPr="00E85DCE" w:rsidRDefault="006424E7"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424E7" w:rsidRPr="00E85DCE" w:rsidTr="00E9602F">
        <w:trPr>
          <w:trHeight w:hRule="exact" w:val="454"/>
        </w:trPr>
        <w:tc>
          <w:tcPr>
            <w:tcW w:w="7369" w:type="dxa"/>
            <w:shd w:val="clear" w:color="auto" w:fill="CCFFFF"/>
            <w:vAlign w:val="center"/>
          </w:tcPr>
          <w:p w:rsidR="006424E7" w:rsidRPr="00E85DCE" w:rsidRDefault="006424E7"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6424E7" w:rsidRDefault="006424E7" w:rsidP="009A5A43">
      <w:pPr>
        <w:rPr>
          <w:rFonts w:ascii="Arial Narrow" w:hAnsi="Arial Narrow"/>
          <w:b/>
          <w:sz w:val="32"/>
          <w:szCs w:val="32"/>
        </w:rPr>
      </w:pPr>
    </w:p>
    <w:p w:rsidR="006424E7" w:rsidRPr="00E36B4C" w:rsidRDefault="006424E7"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6424E7" w:rsidRPr="00E36B4C" w:rsidRDefault="006424E7"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6424E7" w:rsidRDefault="006424E7" w:rsidP="009A5A43">
      <w:pPr>
        <w:pStyle w:val="Heading5"/>
        <w:keepNext/>
        <w:suppressAutoHyphens/>
        <w:spacing w:before="0" w:after="0"/>
        <w:jc w:val="center"/>
        <w:rPr>
          <w:rFonts w:ascii="Arial Narrow" w:hAnsi="Arial Narrow"/>
          <w:sz w:val="22"/>
          <w:szCs w:val="22"/>
        </w:rPr>
      </w:pPr>
    </w:p>
    <w:p w:rsidR="006424E7" w:rsidRPr="002F531D" w:rsidRDefault="006424E7" w:rsidP="009A5A43">
      <w:pPr>
        <w:jc w:val="center"/>
      </w:pPr>
      <w:r>
        <w:pict>
          <v:shape id="_x0000_i1026" type="#_x0000_t75" style="width:80.25pt;height:75pt">
            <v:imagedata r:id="rId9" o:title=""/>
          </v:shape>
        </w:pict>
      </w:r>
    </w:p>
    <w:p w:rsidR="006424E7" w:rsidRPr="002F531D" w:rsidRDefault="006424E7" w:rsidP="009A5A43"/>
    <w:p w:rsidR="006424E7" w:rsidRPr="002E04DB" w:rsidRDefault="006424E7"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6424E7"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4A5881" w:rsidRDefault="006424E7"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6424E7" w:rsidRPr="004A5881" w:rsidRDefault="006424E7"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4A5881" w:rsidRDefault="006424E7" w:rsidP="00E9602F">
            <w:pPr>
              <w:pStyle w:val="BodyTextIndent"/>
              <w:snapToGrid w:val="0"/>
              <w:ind w:left="1"/>
              <w:jc w:val="center"/>
              <w:rPr>
                <w:sz w:val="24"/>
                <w:szCs w:val="24"/>
              </w:rPr>
            </w:pPr>
            <w:r w:rsidRPr="004A5881">
              <w:rPr>
                <w:sz w:val="24"/>
                <w:szCs w:val="24"/>
              </w:rPr>
              <w:t>GIRONE B</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CEFA Castelnuovo</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Sport Pisa IES</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Streetball99 Lucca</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2E04DB" w:rsidRDefault="006424E7" w:rsidP="00E9602F">
            <w:pPr>
              <w:snapToGrid w:val="0"/>
              <w:rPr>
                <w:rFonts w:ascii="Arial Narrow" w:hAnsi="Arial Narrow"/>
              </w:rPr>
            </w:pP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Amatori Basket Valdera</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2F531D" w:rsidRDefault="006424E7" w:rsidP="00E9602F">
            <w:pPr>
              <w:snapToGrid w:val="0"/>
              <w:rPr>
                <w:rFonts w:ascii="Arial Narrow" w:hAnsi="Arial Narrow"/>
              </w:rPr>
            </w:pP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2E04DB" w:rsidRDefault="006424E7" w:rsidP="00E9602F">
            <w:pPr>
              <w:snapToGrid w:val="0"/>
              <w:rPr>
                <w:rFonts w:ascii="Arial Narrow" w:hAnsi="Arial Narrow"/>
              </w:rPr>
            </w:pP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2F531D" w:rsidRDefault="006424E7" w:rsidP="00E9602F">
            <w:pPr>
              <w:snapToGrid w:val="0"/>
              <w:rPr>
                <w:rFonts w:ascii="Arial Narrow" w:hAnsi="Arial Narrow"/>
              </w:rPr>
            </w:pP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9A5A43" w:rsidRDefault="006424E7" w:rsidP="00E9602F">
            <w:pPr>
              <w:snapToGrid w:val="0"/>
              <w:rPr>
                <w:rFonts w:ascii="Arial Narrow" w:hAnsi="Arial Narrow"/>
              </w:rPr>
            </w:pP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2F531D" w:rsidRDefault="006424E7" w:rsidP="00E9602F">
            <w:pPr>
              <w:snapToGrid w:val="0"/>
              <w:rPr>
                <w:rFonts w:ascii="Arial Narrow" w:hAnsi="Arial Narrow"/>
              </w:rPr>
            </w:pP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C64455" w:rsidRDefault="006424E7" w:rsidP="00E9602F">
            <w:pPr>
              <w:snapToGrid w:val="0"/>
              <w:rPr>
                <w:rFonts w:ascii="Arial Narrow" w:hAnsi="Arial Narrow"/>
              </w:rPr>
            </w:pPr>
          </w:p>
        </w:tc>
      </w:tr>
    </w:tbl>
    <w:p w:rsidR="006424E7" w:rsidRDefault="006424E7"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6424E7"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4A5881" w:rsidRDefault="006424E7"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6424E7" w:rsidRPr="004A5881" w:rsidRDefault="006424E7"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4A5881" w:rsidRDefault="006424E7" w:rsidP="00E9602F">
            <w:pPr>
              <w:pStyle w:val="BodyTextIndent"/>
              <w:snapToGrid w:val="0"/>
              <w:ind w:left="1"/>
              <w:jc w:val="center"/>
              <w:rPr>
                <w:sz w:val="24"/>
                <w:szCs w:val="24"/>
              </w:rPr>
            </w:pPr>
            <w:r w:rsidRPr="004A5881">
              <w:rPr>
                <w:sz w:val="24"/>
                <w:szCs w:val="24"/>
              </w:rPr>
              <w:t>GIRONE D</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Junior Lucca</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Banane Basket Lucca</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Pol. La Perla</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1E7149" w:rsidRDefault="006424E7" w:rsidP="00E9602F">
            <w:pPr>
              <w:snapToGrid w:val="0"/>
              <w:rPr>
                <w:rFonts w:ascii="Arial Narrow" w:hAnsi="Arial Narrow"/>
              </w:rPr>
            </w:pPr>
            <w:r w:rsidRPr="001E7149">
              <w:rPr>
                <w:rFonts w:ascii="Arial Narrow" w:hAnsi="Arial Narrow"/>
                <w:sz w:val="22"/>
                <w:szCs w:val="22"/>
              </w:rPr>
              <w:t>Pol. Casciana T.</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2E04DB" w:rsidRDefault="006424E7"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2E04DB" w:rsidRDefault="006424E7" w:rsidP="00E9602F">
            <w:pPr>
              <w:snapToGrid w:val="0"/>
              <w:rPr>
                <w:rFonts w:ascii="Arial Narrow" w:hAnsi="Arial Narrow"/>
              </w:rPr>
            </w:pPr>
            <w:r>
              <w:rPr>
                <w:rFonts w:ascii="Arial Narrow" w:hAnsi="Arial Narrow"/>
                <w:sz w:val="22"/>
                <w:szCs w:val="22"/>
              </w:rPr>
              <w:t>Athletico M.N.T. Livorno</w:t>
            </w: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2F531D" w:rsidRDefault="006424E7" w:rsidP="00E9602F">
            <w:pPr>
              <w:snapToGrid w:val="0"/>
              <w:rPr>
                <w:rFonts w:ascii="Arial Narrow" w:hAnsi="Arial Narrow"/>
              </w:rPr>
            </w:pP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2E04DB" w:rsidRDefault="006424E7" w:rsidP="00E9602F">
            <w:pPr>
              <w:snapToGrid w:val="0"/>
              <w:rPr>
                <w:rFonts w:ascii="Arial Narrow" w:hAnsi="Arial Narrow"/>
              </w:rPr>
            </w:pP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2F531D" w:rsidRDefault="006424E7" w:rsidP="00E9602F">
            <w:pPr>
              <w:snapToGrid w:val="0"/>
              <w:rPr>
                <w:rFonts w:ascii="Arial Narrow" w:hAnsi="Arial Narrow"/>
              </w:rPr>
            </w:pP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2E04DB" w:rsidRDefault="006424E7" w:rsidP="00E9602F">
            <w:pPr>
              <w:snapToGrid w:val="0"/>
              <w:rPr>
                <w:rFonts w:ascii="Arial Narrow" w:hAnsi="Arial Narrow"/>
              </w:rPr>
            </w:pPr>
          </w:p>
        </w:tc>
      </w:tr>
      <w:tr w:rsidR="006424E7"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424E7" w:rsidRPr="009A5A43" w:rsidRDefault="006424E7" w:rsidP="00E9602F">
            <w:pPr>
              <w:snapToGrid w:val="0"/>
              <w:rPr>
                <w:rFonts w:ascii="Arial Narrow" w:hAnsi="Arial Narrow"/>
              </w:rPr>
            </w:pPr>
          </w:p>
        </w:tc>
        <w:tc>
          <w:tcPr>
            <w:tcW w:w="585" w:type="dxa"/>
            <w:tcBorders>
              <w:left w:val="single" w:sz="4" w:space="0" w:color="auto"/>
              <w:right w:val="single" w:sz="4" w:space="0" w:color="auto"/>
            </w:tcBorders>
            <w:vAlign w:val="center"/>
          </w:tcPr>
          <w:p w:rsidR="006424E7" w:rsidRPr="002F531D" w:rsidRDefault="006424E7"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424E7" w:rsidRPr="009C030D" w:rsidRDefault="006424E7" w:rsidP="00E9602F">
            <w:pPr>
              <w:snapToGrid w:val="0"/>
              <w:rPr>
                <w:rFonts w:ascii="Arial Narrow" w:hAnsi="Arial Narrow"/>
              </w:rPr>
            </w:pPr>
          </w:p>
        </w:tc>
      </w:tr>
    </w:tbl>
    <w:p w:rsidR="006424E7" w:rsidRDefault="006424E7" w:rsidP="009A5A43">
      <w:pPr>
        <w:pStyle w:val="Heading7"/>
        <w:jc w:val="center"/>
        <w:rPr>
          <w:rFonts w:ascii="Arial" w:hAnsi="Arial" w:cs="Arial"/>
          <w:b/>
          <w:sz w:val="22"/>
          <w:szCs w:val="22"/>
        </w:rPr>
      </w:pPr>
    </w:p>
    <w:p w:rsidR="006424E7" w:rsidRPr="00331E94" w:rsidRDefault="006424E7" w:rsidP="009A5A43"/>
    <w:p w:rsidR="006424E7" w:rsidRPr="004859F3" w:rsidRDefault="006424E7"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6424E7" w:rsidRPr="004859F3" w:rsidRDefault="006424E7" w:rsidP="009A5A43">
      <w:pPr>
        <w:jc w:val="both"/>
        <w:rPr>
          <w:rFonts w:ascii="Arial" w:hAnsi="Arial" w:cs="Arial"/>
          <w:sz w:val="22"/>
          <w:szCs w:val="22"/>
        </w:rPr>
      </w:pPr>
    </w:p>
    <w:p w:rsidR="006424E7" w:rsidRPr="004859F3" w:rsidRDefault="006424E7" w:rsidP="009A5A43">
      <w:pPr>
        <w:jc w:val="both"/>
        <w:rPr>
          <w:rFonts w:ascii="Arial" w:hAnsi="Arial" w:cs="Arial"/>
          <w:sz w:val="22"/>
          <w:szCs w:val="22"/>
        </w:rPr>
      </w:pPr>
    </w:p>
    <w:p w:rsidR="006424E7" w:rsidRPr="004859F3" w:rsidRDefault="006424E7"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6424E7" w:rsidRPr="004859F3" w:rsidRDefault="006424E7" w:rsidP="009A5A43">
      <w:pPr>
        <w:pStyle w:val="Corpodeltesto21"/>
        <w:rPr>
          <w:rFonts w:cs="Arial"/>
          <w:sz w:val="22"/>
          <w:szCs w:val="22"/>
        </w:rPr>
      </w:pPr>
    </w:p>
    <w:p w:rsidR="006424E7" w:rsidRPr="004859F3" w:rsidRDefault="006424E7" w:rsidP="009A5A43">
      <w:pPr>
        <w:pStyle w:val="Corpodeltesto21"/>
        <w:rPr>
          <w:rFonts w:cs="Arial"/>
          <w:sz w:val="22"/>
          <w:szCs w:val="22"/>
        </w:rPr>
      </w:pPr>
    </w:p>
    <w:p w:rsidR="006424E7" w:rsidRPr="004859F3" w:rsidRDefault="006424E7"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6424E7" w:rsidRPr="004859F3" w:rsidRDefault="006424E7" w:rsidP="009A5A43">
      <w:pPr>
        <w:pStyle w:val="Corpodeltesto21"/>
        <w:rPr>
          <w:rFonts w:cs="Arial"/>
          <w:b/>
          <w:sz w:val="22"/>
          <w:szCs w:val="22"/>
        </w:rPr>
      </w:pPr>
    </w:p>
    <w:p w:rsidR="006424E7" w:rsidRPr="004859F3" w:rsidRDefault="006424E7" w:rsidP="009A5A43">
      <w:pPr>
        <w:pStyle w:val="Corpodeltesto21"/>
        <w:rPr>
          <w:rFonts w:cs="Arial"/>
          <w:b/>
          <w:sz w:val="22"/>
          <w:szCs w:val="22"/>
        </w:rPr>
      </w:pPr>
    </w:p>
    <w:p w:rsidR="006424E7" w:rsidRDefault="006424E7" w:rsidP="009A5A43">
      <w:pPr>
        <w:jc w:val="center"/>
        <w:rPr>
          <w:rFonts w:ascii="Arial" w:hAnsi="Arial"/>
          <w:b/>
        </w:rPr>
      </w:pPr>
    </w:p>
    <w:p w:rsidR="006424E7" w:rsidRDefault="006424E7" w:rsidP="009A5A43">
      <w:pPr>
        <w:jc w:val="center"/>
        <w:rPr>
          <w:rFonts w:ascii="Arial" w:hAnsi="Arial"/>
          <w:b/>
        </w:rPr>
      </w:pPr>
    </w:p>
    <w:p w:rsidR="006424E7" w:rsidRPr="00A112E5" w:rsidRDefault="006424E7" w:rsidP="009A5A43">
      <w:pPr>
        <w:jc w:val="center"/>
        <w:rPr>
          <w:rFonts w:ascii="Arial" w:hAnsi="Arial"/>
          <w:b/>
        </w:rPr>
      </w:pPr>
      <w:r w:rsidRPr="00A112E5">
        <w:rPr>
          <w:rFonts w:ascii="Arial" w:hAnsi="Arial"/>
          <w:b/>
        </w:rPr>
        <w:t>TABELLONE PLAY OFF</w:t>
      </w:r>
    </w:p>
    <w:p w:rsidR="006424E7" w:rsidRPr="00A112E5" w:rsidRDefault="006424E7" w:rsidP="009A5A43">
      <w:pPr>
        <w:rPr>
          <w:rFonts w:ascii="Arial" w:hAnsi="Arial"/>
          <w:b/>
          <w:sz w:val="16"/>
          <w:szCs w:val="16"/>
        </w:rPr>
      </w:pPr>
    </w:p>
    <w:p w:rsidR="006424E7" w:rsidRPr="00A112E5" w:rsidRDefault="006424E7" w:rsidP="009A5A43">
      <w:pPr>
        <w:rPr>
          <w:rFonts w:ascii="Arial" w:hAnsi="Arial"/>
          <w:b/>
          <w:sz w:val="16"/>
          <w:szCs w:val="16"/>
        </w:rPr>
      </w:pPr>
    </w:p>
    <w:p w:rsidR="006424E7" w:rsidRPr="00A112E5" w:rsidRDefault="006424E7"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6424E7" w:rsidRPr="00A112E5" w:rsidRDefault="006424E7" w:rsidP="009A5A43">
      <w:pPr>
        <w:rPr>
          <w:rFonts w:ascii="Arial" w:hAnsi="Arial"/>
          <w:b/>
          <w:sz w:val="16"/>
          <w:szCs w:val="16"/>
        </w:rPr>
      </w:pPr>
    </w:p>
    <w:p w:rsidR="006424E7" w:rsidRPr="005D3FFB" w:rsidRDefault="006424E7"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PersonName">
        <w:smartTagPr>
          <w:attr w:name="ProductID" w:val="La Coppa Disciplina"/>
        </w:smartTagPr>
        <w:smartTag w:uri="urn:schemas-microsoft-com:office:smarttags" w:element="metricconverter">
          <w:smartTagPr>
            <w:attr w:name="ProductID" w:val="2°C"/>
          </w:smartTagPr>
          <w:r>
            <w:rPr>
              <w:rFonts w:ascii="Arial" w:hAnsi="Arial"/>
              <w:b/>
              <w:sz w:val="16"/>
              <w:szCs w:val="16"/>
              <w:lang w:val="en-GB"/>
            </w:rPr>
            <w:t>2°C</w:t>
          </w:r>
        </w:smartTag>
      </w:smartTag>
    </w:p>
    <w:p w:rsidR="006424E7" w:rsidRPr="005D3FFB" w:rsidRDefault="006424E7" w:rsidP="009A5A43">
      <w:pPr>
        <w:rPr>
          <w:rFonts w:ascii="Arial" w:hAnsi="Arial"/>
          <w:b/>
          <w:sz w:val="16"/>
          <w:szCs w:val="16"/>
          <w:lang w:val="en-GB"/>
        </w:rPr>
      </w:pPr>
    </w:p>
    <w:p w:rsidR="006424E7" w:rsidRPr="005D3FFB" w:rsidRDefault="006424E7"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6424E7" w:rsidRPr="005D3FFB" w:rsidRDefault="006424E7" w:rsidP="009A5A43">
      <w:pPr>
        <w:rPr>
          <w:rFonts w:ascii="Arial" w:hAnsi="Arial"/>
          <w:b/>
          <w:sz w:val="16"/>
          <w:szCs w:val="16"/>
          <w:lang w:val="en-GB"/>
        </w:rPr>
      </w:pPr>
    </w:p>
    <w:p w:rsidR="006424E7" w:rsidRPr="005D3FFB" w:rsidRDefault="006424E7" w:rsidP="009A5A43">
      <w:pPr>
        <w:rPr>
          <w:rFonts w:ascii="Arial" w:hAnsi="Arial"/>
          <w:b/>
          <w:sz w:val="16"/>
          <w:szCs w:val="16"/>
          <w:lang w:val="en-GB"/>
        </w:rPr>
      </w:pPr>
      <w:r>
        <w:rPr>
          <w:rFonts w:ascii="Arial" w:hAnsi="Arial"/>
          <w:b/>
          <w:sz w:val="16"/>
          <w:szCs w:val="16"/>
          <w:lang w:val="en-GB"/>
        </w:rPr>
        <w:t>1°D vs 2°B</w:t>
      </w:r>
    </w:p>
    <w:p w:rsidR="006424E7" w:rsidRPr="005D3FFB" w:rsidRDefault="006424E7" w:rsidP="009A5A43">
      <w:pPr>
        <w:rPr>
          <w:rFonts w:ascii="Arial" w:hAnsi="Arial"/>
          <w:b/>
          <w:sz w:val="16"/>
          <w:szCs w:val="16"/>
          <w:lang w:val="en-GB"/>
        </w:rPr>
      </w:pPr>
    </w:p>
    <w:p w:rsidR="006424E7" w:rsidRPr="005D3FFB" w:rsidRDefault="006424E7"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6424E7" w:rsidRPr="005D3FFB" w:rsidRDefault="006424E7" w:rsidP="009A5A43">
      <w:pPr>
        <w:rPr>
          <w:rFonts w:ascii="Arial" w:hAnsi="Arial"/>
          <w:b/>
          <w:sz w:val="16"/>
          <w:szCs w:val="16"/>
          <w:lang w:val="en-GB"/>
        </w:rPr>
      </w:pPr>
    </w:p>
    <w:p w:rsidR="006424E7" w:rsidRPr="00CA3126" w:rsidRDefault="006424E7" w:rsidP="009A5A43">
      <w:pPr>
        <w:rPr>
          <w:rFonts w:ascii="Arial" w:hAnsi="Arial"/>
          <w:b/>
          <w:sz w:val="16"/>
          <w:szCs w:val="16"/>
          <w:lang w:val="en-GB"/>
        </w:rPr>
      </w:pPr>
    </w:p>
    <w:p w:rsidR="006424E7" w:rsidRPr="00CA3126" w:rsidRDefault="006424E7" w:rsidP="009A5A43">
      <w:pPr>
        <w:rPr>
          <w:rFonts w:ascii="Arial" w:hAnsi="Arial"/>
          <w:b/>
          <w:sz w:val="16"/>
          <w:szCs w:val="16"/>
          <w:lang w:val="en-GB"/>
        </w:rPr>
      </w:pPr>
      <w:smartTag w:uri="urn:schemas-microsoft-com:office:smarttags" w:element="PersonName">
        <w:smartTagPr>
          <w:attr w:name="ProductID" w:val="La Coppa Disciplina"/>
        </w:smartTagPr>
        <w:smartTag w:uri="urn:schemas-microsoft-com:office:smarttags" w:element="metricconverter">
          <w:smartTagPr>
            <w:attr w:name="ProductID" w:val="1°C"/>
          </w:smartTagPr>
          <w:r w:rsidRPr="00CA3126">
            <w:rPr>
              <w:rFonts w:ascii="Arial" w:hAnsi="Arial"/>
              <w:b/>
              <w:sz w:val="16"/>
              <w:szCs w:val="16"/>
              <w:lang w:val="en-GB"/>
            </w:rPr>
            <w:t>1°C</w:t>
          </w:r>
        </w:smartTag>
        <w:r>
          <w:rPr>
            <w:rFonts w:ascii="Arial" w:hAnsi="Arial"/>
            <w:b/>
            <w:sz w:val="16"/>
            <w:szCs w:val="16"/>
            <w:lang w:val="en-GB"/>
          </w:rPr>
          <w:t xml:space="preserve"> vs 2°A</w:t>
        </w:r>
      </w:smartTag>
    </w:p>
    <w:p w:rsidR="006424E7" w:rsidRPr="00CA3126" w:rsidRDefault="006424E7" w:rsidP="009A5A43">
      <w:pPr>
        <w:rPr>
          <w:rFonts w:ascii="Arial" w:hAnsi="Arial"/>
          <w:b/>
          <w:sz w:val="16"/>
          <w:szCs w:val="16"/>
          <w:lang w:val="en-GB"/>
        </w:rPr>
      </w:pPr>
    </w:p>
    <w:p w:rsidR="006424E7" w:rsidRPr="00CA3126" w:rsidRDefault="006424E7"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6424E7" w:rsidRPr="00CA3126" w:rsidRDefault="006424E7" w:rsidP="009A5A43">
      <w:pPr>
        <w:rPr>
          <w:rFonts w:ascii="Arial" w:hAnsi="Arial"/>
          <w:b/>
          <w:sz w:val="16"/>
          <w:szCs w:val="16"/>
          <w:lang w:val="en-GB"/>
        </w:rPr>
      </w:pPr>
    </w:p>
    <w:p w:rsidR="006424E7" w:rsidRPr="00211363" w:rsidRDefault="006424E7"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6424E7" w:rsidRPr="00211363" w:rsidRDefault="006424E7" w:rsidP="00821E39">
      <w:pPr>
        <w:pStyle w:val="HTMLPreformatted"/>
        <w:jc w:val="center"/>
        <w:rPr>
          <w:rFonts w:ascii="Arial Narrow" w:hAnsi="Arial Narrow"/>
          <w:sz w:val="22"/>
          <w:szCs w:val="22"/>
          <w:lang w:val="en-GB"/>
        </w:rPr>
      </w:pPr>
    </w:p>
    <w:p w:rsidR="006424E7" w:rsidRPr="00211363" w:rsidRDefault="006424E7" w:rsidP="00FF5FAF">
      <w:pPr>
        <w:pStyle w:val="HTMLPreformatted"/>
        <w:jc w:val="both"/>
        <w:rPr>
          <w:rFonts w:ascii="Arial Narrow" w:hAnsi="Arial Narrow"/>
          <w:sz w:val="22"/>
          <w:szCs w:val="22"/>
          <w:lang w:val="en-GB"/>
        </w:rPr>
      </w:pPr>
    </w:p>
    <w:p w:rsidR="006424E7" w:rsidRDefault="006424E7" w:rsidP="00821E39">
      <w:pPr>
        <w:pStyle w:val="HTMLPreformatted"/>
        <w:jc w:val="center"/>
        <w:rPr>
          <w:rFonts w:ascii="Arial Narrow" w:hAnsi="Arial Narrow"/>
          <w:sz w:val="22"/>
          <w:szCs w:val="22"/>
          <w:lang w:val="en-GB"/>
        </w:rPr>
      </w:pPr>
    </w:p>
    <w:p w:rsidR="006424E7" w:rsidRDefault="006424E7" w:rsidP="00821E39">
      <w:pPr>
        <w:pStyle w:val="HTMLPreformatted"/>
        <w:jc w:val="center"/>
        <w:rPr>
          <w:rFonts w:ascii="Arial Narrow" w:hAnsi="Arial Narrow"/>
          <w:sz w:val="22"/>
          <w:szCs w:val="22"/>
          <w:lang w:val="en-GB"/>
        </w:rPr>
      </w:pPr>
    </w:p>
    <w:p w:rsidR="006424E7" w:rsidRPr="00211363" w:rsidRDefault="006424E7" w:rsidP="00821E39">
      <w:pPr>
        <w:pStyle w:val="HTMLPreformatted"/>
        <w:jc w:val="center"/>
        <w:rPr>
          <w:rFonts w:ascii="Arial Narrow" w:hAnsi="Arial Narrow"/>
          <w:sz w:val="22"/>
          <w:szCs w:val="22"/>
          <w:lang w:val="en-GB"/>
        </w:rPr>
      </w:pPr>
    </w:p>
    <w:p w:rsidR="006424E7" w:rsidRPr="00211363" w:rsidRDefault="006424E7" w:rsidP="00821E39">
      <w:pPr>
        <w:pStyle w:val="HTMLPreformatted"/>
        <w:jc w:val="center"/>
        <w:rPr>
          <w:rFonts w:ascii="Arial Narrow" w:hAnsi="Arial Narrow"/>
          <w:sz w:val="22"/>
          <w:szCs w:val="22"/>
          <w:lang w:val="en-GB"/>
        </w:rPr>
      </w:pPr>
    </w:p>
    <w:p w:rsidR="006424E7" w:rsidRPr="00211363" w:rsidRDefault="006424E7" w:rsidP="00821E39">
      <w:pPr>
        <w:pStyle w:val="HTMLPreformatted"/>
        <w:jc w:val="center"/>
        <w:rPr>
          <w:rFonts w:ascii="Arial Narrow" w:hAnsi="Arial Narrow"/>
          <w:sz w:val="22"/>
          <w:szCs w:val="22"/>
          <w:lang w:val="en-GB"/>
        </w:rPr>
      </w:pPr>
    </w:p>
    <w:p w:rsidR="006424E7" w:rsidRPr="00211363" w:rsidRDefault="006424E7" w:rsidP="00821E39">
      <w:pPr>
        <w:pStyle w:val="HTMLPreformatted"/>
        <w:jc w:val="center"/>
        <w:rPr>
          <w:rFonts w:ascii="Arial Narrow" w:hAnsi="Arial Narrow"/>
          <w:sz w:val="22"/>
          <w:szCs w:val="22"/>
          <w:lang w:val="en-GB"/>
        </w:rPr>
      </w:pPr>
    </w:p>
    <w:p w:rsidR="006424E7" w:rsidRPr="00211363" w:rsidRDefault="006424E7" w:rsidP="00821E39">
      <w:pPr>
        <w:pStyle w:val="HTMLPreformatted"/>
        <w:jc w:val="center"/>
        <w:rPr>
          <w:rFonts w:ascii="Arial Narrow" w:hAnsi="Arial Narrow"/>
          <w:sz w:val="22"/>
          <w:szCs w:val="22"/>
          <w:lang w:val="en-GB"/>
        </w:rPr>
      </w:pPr>
    </w:p>
    <w:p w:rsidR="006424E7" w:rsidRPr="00211363" w:rsidRDefault="006424E7" w:rsidP="00C2398B">
      <w:pPr>
        <w:pStyle w:val="HTMLPreformatted"/>
        <w:rPr>
          <w:rFonts w:ascii="Arial Narrow" w:hAnsi="Arial Narrow"/>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424E7" w:rsidRPr="00831D4D" w:rsidTr="00831D4D">
        <w:trPr>
          <w:trHeight w:hRule="exact" w:val="454"/>
        </w:trPr>
        <w:tc>
          <w:tcPr>
            <w:tcW w:w="7369" w:type="dxa"/>
            <w:shd w:val="clear" w:color="auto" w:fill="CCFFFF"/>
            <w:vAlign w:val="center"/>
          </w:tcPr>
          <w:p w:rsidR="006424E7" w:rsidRPr="00831D4D" w:rsidRDefault="006424E7"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6424E7" w:rsidRDefault="006424E7"/>
    <w:p w:rsidR="006424E7" w:rsidRDefault="006424E7" w:rsidP="004D3DD1">
      <w:pPr>
        <w:jc w:val="center"/>
        <w:rPr>
          <w:rFonts w:ascii="Arial Narrow" w:hAnsi="Arial Narrow"/>
          <w:b/>
          <w:color w:val="0909FF"/>
          <w:sz w:val="20"/>
          <w:szCs w:val="20"/>
        </w:rPr>
      </w:pPr>
    </w:p>
    <w:p w:rsidR="006424E7" w:rsidRDefault="006424E7" w:rsidP="00C615DC">
      <w:pPr>
        <w:rPr>
          <w:rFonts w:ascii="Arial Narrow" w:hAnsi="Arial Narrow"/>
          <w:b/>
          <w:color w:val="0909FF"/>
          <w:sz w:val="20"/>
          <w:szCs w:val="20"/>
        </w:rPr>
      </w:pPr>
    </w:p>
    <w:p w:rsidR="006424E7" w:rsidRDefault="006424E7" w:rsidP="004D3DD1">
      <w:pPr>
        <w:jc w:val="center"/>
        <w:rPr>
          <w:rFonts w:ascii="Arial Narrow" w:hAnsi="Arial Narrow"/>
          <w:b/>
          <w:color w:val="0909FF"/>
          <w:sz w:val="20"/>
          <w:szCs w:val="20"/>
        </w:rPr>
      </w:pPr>
      <w:r w:rsidRPr="000B4B04">
        <w:rPr>
          <w:rFonts w:ascii="Arial Narrow" w:hAnsi="Arial Narrow"/>
          <w:noProof/>
          <w:sz w:val="20"/>
          <w:szCs w:val="20"/>
        </w:rPr>
        <w:pict>
          <v:shape id="Immagine 2" o:spid="_x0000_i1027" type="#_x0000_t75" style="width:108pt;height:77.25pt;visibility:visible">
            <v:imagedata r:id="rId10" o:title=""/>
          </v:shape>
        </w:pict>
      </w:r>
    </w:p>
    <w:p w:rsidR="006424E7" w:rsidRDefault="006424E7" w:rsidP="00EB4B3C">
      <w:pPr>
        <w:rPr>
          <w:rFonts w:ascii="Arial Narrow" w:hAnsi="Arial Narrow"/>
          <w:b/>
        </w:rPr>
      </w:pPr>
    </w:p>
    <w:p w:rsidR="006424E7" w:rsidRDefault="006424E7" w:rsidP="00EB4B3C">
      <w:pPr>
        <w:rPr>
          <w:rFonts w:ascii="Arial Narrow" w:hAnsi="Arial Narrow"/>
          <w:b/>
        </w:rPr>
      </w:pPr>
    </w:p>
    <w:p w:rsidR="006424E7" w:rsidRPr="008C2B5D" w:rsidRDefault="006424E7" w:rsidP="00716E4E">
      <w:pPr>
        <w:jc w:val="center"/>
        <w:rPr>
          <w:rFonts w:ascii="Arial Narrow" w:hAnsi="Arial Narrow"/>
          <w:b/>
        </w:rPr>
      </w:pPr>
      <w:r>
        <w:rPr>
          <w:rFonts w:ascii="Arial Narrow" w:hAnsi="Arial Narrow"/>
          <w:b/>
        </w:rPr>
        <w:tab/>
        <w:t>SEMIFINALI SERIE A1</w:t>
      </w:r>
    </w:p>
    <w:p w:rsidR="006424E7" w:rsidRPr="0078046A" w:rsidRDefault="006424E7" w:rsidP="00716E4E">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2"/>
        <w:gridCol w:w="2179"/>
        <w:gridCol w:w="2186"/>
        <w:gridCol w:w="781"/>
        <w:gridCol w:w="787"/>
        <w:gridCol w:w="774"/>
      </w:tblGrid>
      <w:tr w:rsidR="006424E7" w:rsidRPr="00793536" w:rsidTr="00052474">
        <w:trPr>
          <w:trHeight w:val="340"/>
        </w:trPr>
        <w:tc>
          <w:tcPr>
            <w:tcW w:w="432" w:type="pct"/>
            <w:noWrap/>
            <w:vAlign w:val="bottom"/>
          </w:tcPr>
          <w:p w:rsidR="006424E7" w:rsidRPr="00372AFC" w:rsidRDefault="006424E7" w:rsidP="007A14E7">
            <w:pPr>
              <w:snapToGrid w:val="0"/>
              <w:jc w:val="center"/>
              <w:rPr>
                <w:rFonts w:ascii="Arial Narrow" w:hAnsi="Arial Narrow"/>
              </w:rPr>
            </w:pPr>
            <w:r>
              <w:rPr>
                <w:rFonts w:ascii="Arial Narrow" w:hAnsi="Arial Narrow"/>
                <w:sz w:val="22"/>
                <w:szCs w:val="22"/>
              </w:rPr>
              <w:t>Sem/1</w:t>
            </w:r>
          </w:p>
        </w:tc>
        <w:tc>
          <w:tcPr>
            <w:tcW w:w="1483" w:type="pct"/>
            <w:noWrap/>
            <w:vAlign w:val="bottom"/>
          </w:tcPr>
          <w:p w:rsidR="006424E7" w:rsidRPr="00372AFC" w:rsidRDefault="006424E7" w:rsidP="007A14E7">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6424E7" w:rsidRPr="00372AFC" w:rsidRDefault="006424E7" w:rsidP="007A14E7">
            <w:pPr>
              <w:snapToGrid w:val="0"/>
              <w:rPr>
                <w:rFonts w:ascii="Arial Narrow" w:hAnsi="Arial Narrow"/>
              </w:rPr>
            </w:pPr>
            <w:r w:rsidRPr="004D3DD1">
              <w:rPr>
                <w:rFonts w:ascii="Arial Narrow" w:hAnsi="Arial Narrow"/>
                <w:sz w:val="22"/>
                <w:szCs w:val="22"/>
              </w:rPr>
              <w:t>Labronica Scimmie Li</w:t>
            </w:r>
          </w:p>
        </w:tc>
        <w:tc>
          <w:tcPr>
            <w:tcW w:w="535" w:type="pct"/>
            <w:noWrap/>
            <w:vAlign w:val="bottom"/>
          </w:tcPr>
          <w:p w:rsidR="006424E7" w:rsidRPr="00372AFC" w:rsidRDefault="006424E7" w:rsidP="007A14E7">
            <w:pPr>
              <w:snapToGrid w:val="0"/>
              <w:jc w:val="center"/>
              <w:rPr>
                <w:rFonts w:ascii="Arial Narrow" w:hAnsi="Arial Narrow"/>
              </w:rPr>
            </w:pPr>
            <w:r>
              <w:rPr>
                <w:rFonts w:ascii="Arial Narrow" w:hAnsi="Arial Narrow"/>
                <w:sz w:val="22"/>
                <w:szCs w:val="22"/>
              </w:rPr>
              <w:t>67</w:t>
            </w:r>
          </w:p>
        </w:tc>
        <w:tc>
          <w:tcPr>
            <w:tcW w:w="538" w:type="pct"/>
            <w:noWrap/>
            <w:vAlign w:val="bottom"/>
          </w:tcPr>
          <w:p w:rsidR="006424E7" w:rsidRPr="00372AFC" w:rsidRDefault="006424E7" w:rsidP="007A14E7">
            <w:pPr>
              <w:snapToGrid w:val="0"/>
              <w:jc w:val="center"/>
              <w:rPr>
                <w:rFonts w:ascii="Arial Narrow" w:hAnsi="Arial Narrow"/>
              </w:rPr>
            </w:pPr>
            <w:r>
              <w:rPr>
                <w:rFonts w:ascii="Arial Narrow" w:hAnsi="Arial Narrow"/>
                <w:sz w:val="22"/>
                <w:szCs w:val="22"/>
              </w:rPr>
              <w:t>-</w:t>
            </w:r>
          </w:p>
        </w:tc>
        <w:tc>
          <w:tcPr>
            <w:tcW w:w="529" w:type="pct"/>
            <w:noWrap/>
            <w:vAlign w:val="bottom"/>
          </w:tcPr>
          <w:p w:rsidR="006424E7" w:rsidRPr="00372AFC" w:rsidRDefault="006424E7" w:rsidP="007A14E7">
            <w:pPr>
              <w:snapToGrid w:val="0"/>
              <w:jc w:val="center"/>
              <w:rPr>
                <w:rFonts w:ascii="Arial Narrow" w:hAnsi="Arial Narrow"/>
              </w:rPr>
            </w:pPr>
            <w:r>
              <w:rPr>
                <w:rFonts w:ascii="Arial Narrow" w:hAnsi="Arial Narrow"/>
                <w:sz w:val="22"/>
                <w:szCs w:val="22"/>
              </w:rPr>
              <w:t>46</w:t>
            </w:r>
          </w:p>
        </w:tc>
      </w:tr>
      <w:tr w:rsidR="006424E7" w:rsidRPr="00793536" w:rsidTr="00052474">
        <w:trPr>
          <w:trHeight w:val="340"/>
        </w:trPr>
        <w:tc>
          <w:tcPr>
            <w:tcW w:w="432" w:type="pct"/>
            <w:noWrap/>
            <w:vAlign w:val="bottom"/>
          </w:tcPr>
          <w:p w:rsidR="006424E7" w:rsidRPr="00733ACB" w:rsidRDefault="006424E7" w:rsidP="007A14E7">
            <w:pPr>
              <w:snapToGrid w:val="0"/>
              <w:jc w:val="center"/>
              <w:rPr>
                <w:rFonts w:ascii="Arial Narrow" w:hAnsi="Arial Narrow"/>
              </w:rPr>
            </w:pPr>
            <w:r>
              <w:rPr>
                <w:rFonts w:ascii="Arial Narrow" w:hAnsi="Arial Narrow"/>
                <w:sz w:val="22"/>
                <w:szCs w:val="22"/>
              </w:rPr>
              <w:t>Sem/2</w:t>
            </w:r>
          </w:p>
        </w:tc>
        <w:tc>
          <w:tcPr>
            <w:tcW w:w="1483" w:type="pct"/>
            <w:noWrap/>
            <w:vAlign w:val="bottom"/>
          </w:tcPr>
          <w:p w:rsidR="006424E7" w:rsidRPr="00733ACB" w:rsidRDefault="006424E7" w:rsidP="007A14E7">
            <w:pPr>
              <w:snapToGrid w:val="0"/>
              <w:rPr>
                <w:rFonts w:ascii="Arial Narrow" w:hAnsi="Arial Narrow"/>
              </w:rPr>
            </w:pPr>
            <w:r>
              <w:rPr>
                <w:rFonts w:ascii="Arial Narrow" w:hAnsi="Arial Narrow"/>
                <w:sz w:val="22"/>
                <w:szCs w:val="22"/>
              </w:rPr>
              <w:t xml:space="preserve">Autocolle </w:t>
            </w:r>
            <w:r w:rsidRPr="004D3DD1">
              <w:rPr>
                <w:rFonts w:ascii="Arial Narrow" w:hAnsi="Arial Narrow"/>
                <w:sz w:val="22"/>
                <w:szCs w:val="22"/>
              </w:rPr>
              <w:t>Six 4 Ever</w:t>
            </w:r>
            <w:r>
              <w:rPr>
                <w:rFonts w:ascii="Arial Narrow" w:hAnsi="Arial Narrow"/>
                <w:sz w:val="22"/>
                <w:szCs w:val="22"/>
              </w:rPr>
              <w:t xml:space="preserve"> Li</w:t>
            </w:r>
          </w:p>
        </w:tc>
        <w:tc>
          <w:tcPr>
            <w:tcW w:w="1483" w:type="pct"/>
            <w:noWrap/>
            <w:vAlign w:val="bottom"/>
          </w:tcPr>
          <w:p w:rsidR="006424E7" w:rsidRPr="00733ACB" w:rsidRDefault="006424E7" w:rsidP="007A14E7">
            <w:pPr>
              <w:snapToGrid w:val="0"/>
              <w:rPr>
                <w:rFonts w:ascii="Arial Narrow" w:hAnsi="Arial Narrow"/>
              </w:rPr>
            </w:pPr>
            <w:r w:rsidRPr="00716E4E">
              <w:rPr>
                <w:rFonts w:ascii="Arial Narrow" w:hAnsi="Arial Narrow"/>
                <w:sz w:val="22"/>
                <w:szCs w:val="22"/>
              </w:rPr>
              <w:t>Casa Culturale S. Miniato</w:t>
            </w:r>
          </w:p>
        </w:tc>
        <w:tc>
          <w:tcPr>
            <w:tcW w:w="535" w:type="pct"/>
            <w:noWrap/>
            <w:vAlign w:val="bottom"/>
          </w:tcPr>
          <w:p w:rsidR="006424E7" w:rsidRPr="00733ACB" w:rsidRDefault="006424E7" w:rsidP="007A14E7">
            <w:pPr>
              <w:snapToGrid w:val="0"/>
              <w:jc w:val="center"/>
              <w:rPr>
                <w:rFonts w:ascii="Arial Narrow" w:hAnsi="Arial Narrow"/>
              </w:rPr>
            </w:pPr>
            <w:r>
              <w:rPr>
                <w:rFonts w:ascii="Arial Narrow" w:hAnsi="Arial Narrow"/>
                <w:sz w:val="22"/>
                <w:szCs w:val="22"/>
              </w:rPr>
              <w:t>00</w:t>
            </w:r>
          </w:p>
        </w:tc>
        <w:tc>
          <w:tcPr>
            <w:tcW w:w="538" w:type="pct"/>
            <w:noWrap/>
            <w:vAlign w:val="bottom"/>
          </w:tcPr>
          <w:p w:rsidR="006424E7" w:rsidRPr="00733ACB" w:rsidRDefault="006424E7" w:rsidP="007A14E7">
            <w:pPr>
              <w:snapToGrid w:val="0"/>
              <w:jc w:val="center"/>
              <w:rPr>
                <w:rFonts w:ascii="Arial Narrow" w:hAnsi="Arial Narrow"/>
              </w:rPr>
            </w:pPr>
            <w:r>
              <w:rPr>
                <w:rFonts w:ascii="Arial Narrow" w:hAnsi="Arial Narrow"/>
                <w:sz w:val="22"/>
                <w:szCs w:val="22"/>
              </w:rPr>
              <w:t>-</w:t>
            </w:r>
          </w:p>
        </w:tc>
        <w:tc>
          <w:tcPr>
            <w:tcW w:w="529" w:type="pct"/>
            <w:noWrap/>
            <w:vAlign w:val="bottom"/>
          </w:tcPr>
          <w:p w:rsidR="006424E7" w:rsidRPr="00733ACB" w:rsidRDefault="006424E7" w:rsidP="007A14E7">
            <w:pPr>
              <w:snapToGrid w:val="0"/>
              <w:jc w:val="center"/>
              <w:rPr>
                <w:rFonts w:ascii="Arial Narrow" w:hAnsi="Arial Narrow"/>
              </w:rPr>
            </w:pPr>
            <w:r>
              <w:rPr>
                <w:rFonts w:ascii="Arial Narrow" w:hAnsi="Arial Narrow"/>
                <w:sz w:val="22"/>
                <w:szCs w:val="22"/>
              </w:rPr>
              <w:t>20</w:t>
            </w:r>
          </w:p>
        </w:tc>
      </w:tr>
    </w:tbl>
    <w:p w:rsidR="006424E7" w:rsidRDefault="006424E7" w:rsidP="004D3DD1"/>
    <w:p w:rsidR="006424E7" w:rsidRDefault="006424E7" w:rsidP="0078046A">
      <w:pPr>
        <w:jc w:val="center"/>
        <w:rPr>
          <w:rFonts w:ascii="Arial Narrow" w:hAnsi="Arial Narrow"/>
          <w:b/>
        </w:rPr>
      </w:pPr>
    </w:p>
    <w:p w:rsidR="006424E7" w:rsidRDefault="006424E7" w:rsidP="0078046A">
      <w:pPr>
        <w:jc w:val="center"/>
        <w:rPr>
          <w:rFonts w:ascii="Arial Narrow" w:hAnsi="Arial Narrow"/>
          <w:b/>
        </w:rPr>
      </w:pPr>
    </w:p>
    <w:p w:rsidR="006424E7" w:rsidRDefault="006424E7" w:rsidP="00716E4E">
      <w:pPr>
        <w:jc w:val="center"/>
        <w:rPr>
          <w:rFonts w:ascii="Arial Narrow" w:hAnsi="Arial Narrow"/>
          <w:b/>
        </w:rPr>
      </w:pPr>
    </w:p>
    <w:p w:rsidR="006424E7" w:rsidRPr="008C2B5D" w:rsidRDefault="006424E7" w:rsidP="00716E4E">
      <w:pPr>
        <w:jc w:val="center"/>
        <w:rPr>
          <w:rFonts w:ascii="Arial Narrow" w:hAnsi="Arial Narrow"/>
          <w:b/>
        </w:rPr>
      </w:pPr>
      <w:r>
        <w:rPr>
          <w:rFonts w:ascii="Arial Narrow" w:hAnsi="Arial Narrow"/>
          <w:b/>
        </w:rPr>
        <w:t>FINALE CAMPIONATO SERIE A1</w:t>
      </w:r>
    </w:p>
    <w:p w:rsidR="006424E7" w:rsidRDefault="006424E7" w:rsidP="0078046A">
      <w:pPr>
        <w:jc w:val="center"/>
        <w:rPr>
          <w:rFonts w:ascii="Arial Narrow" w:hAnsi="Arial Narrow"/>
          <w:b/>
        </w:rPr>
      </w:pPr>
    </w:p>
    <w:p w:rsidR="006424E7" w:rsidRDefault="006424E7" w:rsidP="0078046A">
      <w:pPr>
        <w:jc w:val="cente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6424E7" w:rsidRPr="00372AFC" w:rsidTr="005D4964">
        <w:trPr>
          <w:trHeight w:val="340"/>
        </w:trPr>
        <w:tc>
          <w:tcPr>
            <w:tcW w:w="432" w:type="pct"/>
            <w:noWrap/>
            <w:vAlign w:val="bottom"/>
          </w:tcPr>
          <w:p w:rsidR="006424E7" w:rsidRPr="00372AFC" w:rsidRDefault="006424E7" w:rsidP="005D4964">
            <w:pPr>
              <w:snapToGrid w:val="0"/>
              <w:jc w:val="center"/>
              <w:rPr>
                <w:rFonts w:ascii="Arial Narrow" w:hAnsi="Arial Narrow"/>
              </w:rPr>
            </w:pPr>
            <w:r>
              <w:rPr>
                <w:rFonts w:ascii="Arial Narrow" w:hAnsi="Arial Narrow"/>
                <w:sz w:val="22"/>
                <w:szCs w:val="22"/>
              </w:rPr>
              <w:t>Finale</w:t>
            </w:r>
          </w:p>
        </w:tc>
        <w:tc>
          <w:tcPr>
            <w:tcW w:w="1483" w:type="pct"/>
            <w:noWrap/>
            <w:vAlign w:val="bottom"/>
          </w:tcPr>
          <w:p w:rsidR="006424E7" w:rsidRPr="00372AFC" w:rsidRDefault="006424E7" w:rsidP="005D4964">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6424E7" w:rsidRPr="00372AFC" w:rsidRDefault="006424E7" w:rsidP="005D4964">
            <w:pPr>
              <w:snapToGrid w:val="0"/>
              <w:rPr>
                <w:rFonts w:ascii="Arial Narrow" w:hAnsi="Arial Narrow"/>
              </w:rPr>
            </w:pPr>
            <w:r w:rsidRPr="00716E4E">
              <w:rPr>
                <w:rFonts w:ascii="Arial Narrow" w:hAnsi="Arial Narrow"/>
                <w:sz w:val="22"/>
                <w:szCs w:val="22"/>
              </w:rPr>
              <w:t>Casa Culturale S. Miniato</w:t>
            </w:r>
          </w:p>
        </w:tc>
        <w:tc>
          <w:tcPr>
            <w:tcW w:w="535" w:type="pct"/>
            <w:noWrap/>
            <w:vAlign w:val="bottom"/>
          </w:tcPr>
          <w:p w:rsidR="006424E7" w:rsidRPr="00372AFC" w:rsidRDefault="006424E7" w:rsidP="005D4964">
            <w:pPr>
              <w:snapToGrid w:val="0"/>
              <w:jc w:val="center"/>
              <w:rPr>
                <w:rFonts w:ascii="Arial Narrow" w:hAnsi="Arial Narrow"/>
              </w:rPr>
            </w:pPr>
            <w:r>
              <w:rPr>
                <w:rFonts w:ascii="Arial Narrow" w:hAnsi="Arial Narrow"/>
                <w:sz w:val="22"/>
                <w:szCs w:val="22"/>
              </w:rPr>
              <w:t>63</w:t>
            </w:r>
          </w:p>
        </w:tc>
        <w:tc>
          <w:tcPr>
            <w:tcW w:w="538" w:type="pct"/>
            <w:noWrap/>
            <w:vAlign w:val="bottom"/>
          </w:tcPr>
          <w:p w:rsidR="006424E7" w:rsidRPr="00372AFC" w:rsidRDefault="006424E7" w:rsidP="005D4964">
            <w:pPr>
              <w:snapToGrid w:val="0"/>
              <w:jc w:val="center"/>
              <w:rPr>
                <w:rFonts w:ascii="Arial Narrow" w:hAnsi="Arial Narrow"/>
              </w:rPr>
            </w:pPr>
            <w:r>
              <w:rPr>
                <w:rFonts w:ascii="Arial Narrow" w:hAnsi="Arial Narrow"/>
                <w:sz w:val="22"/>
                <w:szCs w:val="22"/>
              </w:rPr>
              <w:t>-</w:t>
            </w:r>
          </w:p>
        </w:tc>
        <w:tc>
          <w:tcPr>
            <w:tcW w:w="529" w:type="pct"/>
            <w:noWrap/>
            <w:vAlign w:val="bottom"/>
          </w:tcPr>
          <w:p w:rsidR="006424E7" w:rsidRPr="00372AFC" w:rsidRDefault="006424E7" w:rsidP="005D4964">
            <w:pPr>
              <w:snapToGrid w:val="0"/>
              <w:jc w:val="center"/>
              <w:rPr>
                <w:rFonts w:ascii="Arial Narrow" w:hAnsi="Arial Narrow"/>
              </w:rPr>
            </w:pPr>
            <w:r>
              <w:rPr>
                <w:rFonts w:ascii="Arial Narrow" w:hAnsi="Arial Narrow"/>
                <w:sz w:val="22"/>
                <w:szCs w:val="22"/>
              </w:rPr>
              <w:t>55</w:t>
            </w:r>
          </w:p>
        </w:tc>
      </w:tr>
    </w:tbl>
    <w:p w:rsidR="006424E7" w:rsidRDefault="006424E7" w:rsidP="00D120A4">
      <w:pPr>
        <w:jc w:val="center"/>
        <w:rPr>
          <w:rFonts w:ascii="Arial Narrow" w:hAnsi="Arial Narrow"/>
          <w:b/>
        </w:rPr>
      </w:pPr>
    </w:p>
    <w:p w:rsidR="006424E7" w:rsidRDefault="006424E7" w:rsidP="00BD2231">
      <w:pPr>
        <w:rPr>
          <w:rFonts w:ascii="Arial Narrow" w:hAnsi="Arial Narrow"/>
          <w:b/>
        </w:rPr>
      </w:pPr>
    </w:p>
    <w:p w:rsidR="006424E7" w:rsidRDefault="006424E7" w:rsidP="0041267E">
      <w:pPr>
        <w:jc w:val="center"/>
        <w:rPr>
          <w:rFonts w:ascii="Arial Narrow" w:hAnsi="Arial Narrow"/>
          <w:b/>
        </w:rPr>
      </w:pPr>
      <w:r w:rsidRPr="0041267E">
        <w:rPr>
          <w:rFonts w:ascii="Arial Narrow" w:hAnsi="Arial Narrow"/>
          <w:b/>
          <w:highlight w:val="yellow"/>
        </w:rPr>
        <w:t>La società Templari del Totano Livor</w:t>
      </w:r>
      <w:r>
        <w:rPr>
          <w:rFonts w:ascii="Arial Narrow" w:hAnsi="Arial Narrow"/>
          <w:b/>
          <w:highlight w:val="yellow"/>
        </w:rPr>
        <w:t>no è Campione I</w:t>
      </w:r>
      <w:r w:rsidRPr="0041267E">
        <w:rPr>
          <w:rFonts w:ascii="Arial Narrow" w:hAnsi="Arial Narrow"/>
          <w:b/>
          <w:highlight w:val="yellow"/>
        </w:rPr>
        <w:t>nterprovinciale 2016/17UISP Pisa-Lucca-Livorno</w:t>
      </w:r>
    </w:p>
    <w:p w:rsidR="006424E7" w:rsidRDefault="006424E7" w:rsidP="0041267E">
      <w:pPr>
        <w:jc w:val="center"/>
        <w:rPr>
          <w:rFonts w:ascii="Arial Narrow" w:hAnsi="Arial Narrow"/>
          <w:b/>
        </w:rPr>
      </w:pPr>
      <w:r>
        <w:rPr>
          <w:rFonts w:ascii="Arial Narrow" w:hAnsi="Arial Narrow"/>
          <w:b/>
        </w:rPr>
        <w:br/>
      </w:r>
      <w:r w:rsidRPr="00BA6123">
        <w:rPr>
          <w:rFonts w:ascii="Arial Narrow" w:hAnsi="Arial Narrow"/>
          <w:b/>
          <w:highlight w:val="yellow"/>
        </w:rPr>
        <w:t>Stefano Cavallini della società Bellaria Pontedera si aggiudica il trofeo di miglior realizzatore di serie A1</w:t>
      </w:r>
    </w:p>
    <w:p w:rsidR="006424E7" w:rsidRDefault="006424E7" w:rsidP="0041267E">
      <w:pPr>
        <w:jc w:val="center"/>
        <w:rPr>
          <w:rFonts w:ascii="Arial Narrow" w:hAnsi="Arial Narrow"/>
          <w:b/>
        </w:rPr>
      </w:pPr>
    </w:p>
    <w:p w:rsidR="006424E7" w:rsidRDefault="006424E7" w:rsidP="001E7149">
      <w:pPr>
        <w:jc w:val="center"/>
        <w:rPr>
          <w:rFonts w:ascii="Arial Narrow" w:hAnsi="Arial Narrow"/>
          <w:b/>
        </w:rPr>
      </w:pPr>
      <w:r w:rsidRPr="00BA6123">
        <w:rPr>
          <w:rFonts w:ascii="Arial Narrow" w:hAnsi="Arial Narrow"/>
          <w:b/>
          <w:highlight w:val="yellow"/>
        </w:rPr>
        <w:t>Roberto Pichi della società Pisa Alive 2009 si aggiudica il trofeo di miglior giocatore di serie A1</w:t>
      </w:r>
    </w:p>
    <w:p w:rsidR="006424E7" w:rsidRPr="001E7149" w:rsidRDefault="006424E7" w:rsidP="001E7149">
      <w:pPr>
        <w:jc w:val="center"/>
        <w:rPr>
          <w:rFonts w:ascii="Arial Narrow" w:hAnsi="Arial Narrow"/>
          <w:b/>
        </w:rPr>
      </w:pPr>
    </w:p>
    <w:p w:rsidR="006424E7" w:rsidRDefault="006424E7" w:rsidP="001A032A">
      <w:pPr>
        <w:jc w:val="center"/>
      </w:pPr>
      <w:r w:rsidRPr="000B4B04">
        <w:rPr>
          <w:rFonts w:ascii="Arial Narrow" w:hAnsi="Arial Narrow"/>
          <w:noProof/>
          <w:sz w:val="20"/>
          <w:szCs w:val="20"/>
        </w:rPr>
        <w:pict>
          <v:shape id="Immagine 5" o:spid="_x0000_i1028" type="#_x0000_t75" style="width:108pt;height:77.25pt;visibility:visible">
            <v:imagedata r:id="rId10" o:title=""/>
          </v:shape>
        </w:pict>
      </w:r>
    </w:p>
    <w:p w:rsidR="006424E7" w:rsidRDefault="006424E7" w:rsidP="00BD2231"/>
    <w:p w:rsidR="006424E7" w:rsidRPr="008C2B5D" w:rsidRDefault="006424E7" w:rsidP="00EF6F79">
      <w:pPr>
        <w:jc w:val="center"/>
        <w:rPr>
          <w:rFonts w:ascii="Arial Narrow" w:hAnsi="Arial Narrow"/>
          <w:b/>
        </w:rPr>
      </w:pPr>
      <w:r>
        <w:rPr>
          <w:rFonts w:ascii="Arial Narrow" w:hAnsi="Arial Narrow"/>
          <w:b/>
        </w:rPr>
        <w:t>SEMIFINALI GARA 1</w:t>
      </w:r>
    </w:p>
    <w:p w:rsidR="006424E7" w:rsidRPr="0078046A" w:rsidRDefault="006424E7" w:rsidP="00EF6F79">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424E7" w:rsidRPr="00793536" w:rsidTr="002D28D1">
        <w:trPr>
          <w:trHeight w:val="340"/>
        </w:trPr>
        <w:tc>
          <w:tcPr>
            <w:tcW w:w="431" w:type="pct"/>
            <w:noWrap/>
            <w:vAlign w:val="bottom"/>
          </w:tcPr>
          <w:p w:rsidR="006424E7" w:rsidRPr="00726360" w:rsidRDefault="006424E7" w:rsidP="002D28D1">
            <w:pPr>
              <w:snapToGrid w:val="0"/>
              <w:jc w:val="center"/>
              <w:rPr>
                <w:rFonts w:ascii="Arial Narrow" w:hAnsi="Arial Narrow"/>
              </w:rPr>
            </w:pPr>
            <w:r>
              <w:rPr>
                <w:rFonts w:ascii="Arial Narrow" w:hAnsi="Arial Narrow"/>
              </w:rPr>
              <w:t>Sem/1</w:t>
            </w:r>
          </w:p>
        </w:tc>
        <w:tc>
          <w:tcPr>
            <w:tcW w:w="1468" w:type="pct"/>
            <w:noWrap/>
            <w:vAlign w:val="bottom"/>
          </w:tcPr>
          <w:p w:rsidR="006424E7" w:rsidRPr="00726360" w:rsidRDefault="006424E7" w:rsidP="002D28D1">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6424E7" w:rsidRPr="00726360" w:rsidRDefault="006424E7" w:rsidP="002D28D1">
            <w:pPr>
              <w:snapToGrid w:val="0"/>
              <w:rPr>
                <w:rFonts w:ascii="Arial Narrow" w:hAnsi="Arial Narrow"/>
              </w:rPr>
            </w:pPr>
            <w:r>
              <w:rPr>
                <w:rFonts w:ascii="Arial Narrow" w:hAnsi="Arial Narrow"/>
                <w:color w:val="000000"/>
                <w:sz w:val="22"/>
                <w:szCs w:val="22"/>
              </w:rPr>
              <w:t>Nuova Vigoni Legnami Li</w:t>
            </w:r>
          </w:p>
        </w:tc>
        <w:tc>
          <w:tcPr>
            <w:tcW w:w="539" w:type="pct"/>
            <w:noWrap/>
            <w:vAlign w:val="bottom"/>
          </w:tcPr>
          <w:p w:rsidR="006424E7" w:rsidRPr="00726360" w:rsidRDefault="006424E7" w:rsidP="002D28D1">
            <w:pPr>
              <w:snapToGrid w:val="0"/>
              <w:jc w:val="center"/>
              <w:rPr>
                <w:rFonts w:ascii="Arial Narrow" w:hAnsi="Arial Narrow"/>
              </w:rPr>
            </w:pPr>
            <w:r>
              <w:rPr>
                <w:rFonts w:ascii="Arial Narrow" w:hAnsi="Arial Narrow"/>
              </w:rPr>
              <w:t>55</w:t>
            </w:r>
          </w:p>
        </w:tc>
        <w:tc>
          <w:tcPr>
            <w:tcW w:w="542" w:type="pct"/>
            <w:noWrap/>
            <w:vAlign w:val="bottom"/>
          </w:tcPr>
          <w:p w:rsidR="006424E7" w:rsidRPr="00726360" w:rsidRDefault="006424E7" w:rsidP="002D28D1">
            <w:pPr>
              <w:snapToGrid w:val="0"/>
              <w:jc w:val="center"/>
              <w:rPr>
                <w:rFonts w:ascii="Arial Narrow" w:hAnsi="Arial Narrow"/>
              </w:rPr>
            </w:pPr>
            <w:r>
              <w:rPr>
                <w:rFonts w:ascii="Arial Narrow" w:hAnsi="Arial Narrow"/>
              </w:rPr>
              <w:t>-</w:t>
            </w:r>
          </w:p>
        </w:tc>
        <w:tc>
          <w:tcPr>
            <w:tcW w:w="537" w:type="pct"/>
            <w:noWrap/>
            <w:vAlign w:val="bottom"/>
          </w:tcPr>
          <w:p w:rsidR="006424E7" w:rsidRPr="00726360" w:rsidRDefault="006424E7" w:rsidP="002D28D1">
            <w:pPr>
              <w:snapToGrid w:val="0"/>
              <w:jc w:val="center"/>
              <w:rPr>
                <w:rFonts w:ascii="Arial Narrow" w:hAnsi="Arial Narrow"/>
              </w:rPr>
            </w:pPr>
            <w:r>
              <w:rPr>
                <w:rFonts w:ascii="Arial Narrow" w:hAnsi="Arial Narrow"/>
              </w:rPr>
              <w:t>37</w:t>
            </w:r>
          </w:p>
        </w:tc>
      </w:tr>
      <w:tr w:rsidR="006424E7" w:rsidRPr="00793536" w:rsidTr="002D28D1">
        <w:trPr>
          <w:trHeight w:val="340"/>
        </w:trPr>
        <w:tc>
          <w:tcPr>
            <w:tcW w:w="431" w:type="pct"/>
            <w:noWrap/>
            <w:vAlign w:val="bottom"/>
          </w:tcPr>
          <w:p w:rsidR="006424E7" w:rsidRPr="00726360" w:rsidRDefault="006424E7" w:rsidP="002D28D1">
            <w:pPr>
              <w:snapToGrid w:val="0"/>
              <w:jc w:val="center"/>
              <w:rPr>
                <w:rFonts w:ascii="Arial Narrow" w:hAnsi="Arial Narrow"/>
                <w:lang w:val="fr-FR"/>
              </w:rPr>
            </w:pPr>
            <w:r>
              <w:rPr>
                <w:rFonts w:ascii="Arial Narrow" w:hAnsi="Arial Narrow"/>
                <w:lang w:val="fr-FR"/>
              </w:rPr>
              <w:t>Sem/2</w:t>
            </w:r>
          </w:p>
        </w:tc>
        <w:tc>
          <w:tcPr>
            <w:tcW w:w="1468" w:type="pct"/>
            <w:noWrap/>
            <w:vAlign w:val="bottom"/>
          </w:tcPr>
          <w:p w:rsidR="006424E7" w:rsidRPr="00726360" w:rsidRDefault="006424E7" w:rsidP="002D28D1">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424E7" w:rsidRPr="00726360" w:rsidRDefault="006424E7" w:rsidP="002D28D1">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6424E7" w:rsidRPr="00726360" w:rsidRDefault="006424E7" w:rsidP="002D28D1">
            <w:pPr>
              <w:snapToGrid w:val="0"/>
              <w:jc w:val="center"/>
              <w:rPr>
                <w:rFonts w:ascii="Arial Narrow" w:hAnsi="Arial Narrow"/>
              </w:rPr>
            </w:pPr>
            <w:r>
              <w:rPr>
                <w:rFonts w:ascii="Arial Narrow" w:hAnsi="Arial Narrow"/>
              </w:rPr>
              <w:t>68</w:t>
            </w:r>
          </w:p>
        </w:tc>
        <w:tc>
          <w:tcPr>
            <w:tcW w:w="542" w:type="pct"/>
            <w:noWrap/>
            <w:vAlign w:val="bottom"/>
          </w:tcPr>
          <w:p w:rsidR="006424E7" w:rsidRPr="00726360" w:rsidRDefault="006424E7" w:rsidP="002D28D1">
            <w:pPr>
              <w:snapToGrid w:val="0"/>
              <w:jc w:val="center"/>
              <w:rPr>
                <w:rFonts w:ascii="Arial Narrow" w:hAnsi="Arial Narrow"/>
              </w:rPr>
            </w:pPr>
            <w:r>
              <w:rPr>
                <w:rFonts w:ascii="Arial Narrow" w:hAnsi="Arial Narrow"/>
              </w:rPr>
              <w:t>-</w:t>
            </w:r>
          </w:p>
        </w:tc>
        <w:tc>
          <w:tcPr>
            <w:tcW w:w="537" w:type="pct"/>
            <w:noWrap/>
            <w:vAlign w:val="bottom"/>
          </w:tcPr>
          <w:p w:rsidR="006424E7" w:rsidRPr="00726360" w:rsidRDefault="006424E7" w:rsidP="002D28D1">
            <w:pPr>
              <w:snapToGrid w:val="0"/>
              <w:jc w:val="center"/>
              <w:rPr>
                <w:rFonts w:ascii="Arial Narrow" w:hAnsi="Arial Narrow"/>
              </w:rPr>
            </w:pPr>
            <w:r>
              <w:rPr>
                <w:rFonts w:ascii="Arial Narrow" w:hAnsi="Arial Narrow"/>
              </w:rPr>
              <w:t>52</w:t>
            </w:r>
          </w:p>
        </w:tc>
      </w:tr>
    </w:tbl>
    <w:p w:rsidR="006424E7" w:rsidRDefault="006424E7" w:rsidP="00EF6F79"/>
    <w:p w:rsidR="006424E7" w:rsidRPr="008C2B5D" w:rsidRDefault="006424E7" w:rsidP="00EF6F79">
      <w:pPr>
        <w:jc w:val="center"/>
        <w:rPr>
          <w:rFonts w:ascii="Arial Narrow" w:hAnsi="Arial Narrow"/>
          <w:b/>
        </w:rPr>
      </w:pPr>
      <w:r>
        <w:rPr>
          <w:rFonts w:ascii="Arial Narrow" w:hAnsi="Arial Narrow"/>
          <w:b/>
        </w:rPr>
        <w:t>SEMIFINALI GARA 2</w:t>
      </w:r>
    </w:p>
    <w:p w:rsidR="006424E7" w:rsidRPr="0078046A" w:rsidRDefault="006424E7" w:rsidP="00EF6F79">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424E7" w:rsidRPr="00793536" w:rsidTr="002D28D1">
        <w:trPr>
          <w:trHeight w:val="340"/>
        </w:trPr>
        <w:tc>
          <w:tcPr>
            <w:tcW w:w="431" w:type="pct"/>
            <w:noWrap/>
            <w:vAlign w:val="bottom"/>
          </w:tcPr>
          <w:p w:rsidR="006424E7" w:rsidRPr="00726360" w:rsidRDefault="006424E7" w:rsidP="002D28D1">
            <w:pPr>
              <w:snapToGrid w:val="0"/>
              <w:jc w:val="center"/>
              <w:rPr>
                <w:rFonts w:ascii="Arial Narrow" w:hAnsi="Arial Narrow"/>
              </w:rPr>
            </w:pPr>
            <w:r>
              <w:rPr>
                <w:rFonts w:ascii="Arial Narrow" w:hAnsi="Arial Narrow"/>
              </w:rPr>
              <w:t>Sem/3</w:t>
            </w:r>
          </w:p>
        </w:tc>
        <w:tc>
          <w:tcPr>
            <w:tcW w:w="1468" w:type="pct"/>
            <w:noWrap/>
            <w:vAlign w:val="bottom"/>
          </w:tcPr>
          <w:p w:rsidR="006424E7" w:rsidRPr="00726360" w:rsidRDefault="006424E7" w:rsidP="002D28D1">
            <w:pPr>
              <w:snapToGrid w:val="0"/>
              <w:rPr>
                <w:rFonts w:ascii="Arial Narrow" w:hAnsi="Arial Narrow"/>
              </w:rPr>
            </w:pPr>
            <w:r>
              <w:rPr>
                <w:rFonts w:ascii="Arial Narrow" w:hAnsi="Arial Narrow"/>
                <w:color w:val="000000"/>
                <w:sz w:val="22"/>
                <w:szCs w:val="22"/>
              </w:rPr>
              <w:t>Nuova Vigoni Legnami Li</w:t>
            </w:r>
          </w:p>
        </w:tc>
        <w:tc>
          <w:tcPr>
            <w:tcW w:w="1483" w:type="pct"/>
            <w:noWrap/>
            <w:vAlign w:val="bottom"/>
          </w:tcPr>
          <w:p w:rsidR="006424E7" w:rsidRPr="00726360" w:rsidRDefault="006424E7" w:rsidP="002D28D1">
            <w:pPr>
              <w:snapToGrid w:val="0"/>
              <w:rPr>
                <w:rFonts w:ascii="Arial Narrow" w:hAnsi="Arial Narrow"/>
              </w:rPr>
            </w:pPr>
            <w:r>
              <w:rPr>
                <w:rFonts w:ascii="Arial Narrow" w:hAnsi="Arial Narrow"/>
                <w:color w:val="000000"/>
                <w:sz w:val="22"/>
                <w:szCs w:val="22"/>
              </w:rPr>
              <w:t>Pol. La Perla</w:t>
            </w:r>
          </w:p>
        </w:tc>
        <w:tc>
          <w:tcPr>
            <w:tcW w:w="539" w:type="pct"/>
            <w:noWrap/>
            <w:vAlign w:val="bottom"/>
          </w:tcPr>
          <w:p w:rsidR="006424E7" w:rsidRPr="00726360" w:rsidRDefault="006424E7" w:rsidP="002D28D1">
            <w:pPr>
              <w:snapToGrid w:val="0"/>
              <w:jc w:val="center"/>
              <w:rPr>
                <w:rFonts w:ascii="Arial Narrow" w:hAnsi="Arial Narrow"/>
              </w:rPr>
            </w:pPr>
            <w:r>
              <w:rPr>
                <w:rFonts w:ascii="Arial Narrow" w:hAnsi="Arial Narrow"/>
              </w:rPr>
              <w:t>45</w:t>
            </w:r>
          </w:p>
        </w:tc>
        <w:tc>
          <w:tcPr>
            <w:tcW w:w="542" w:type="pct"/>
            <w:noWrap/>
            <w:vAlign w:val="bottom"/>
          </w:tcPr>
          <w:p w:rsidR="006424E7" w:rsidRPr="00726360" w:rsidRDefault="006424E7" w:rsidP="002D28D1">
            <w:pPr>
              <w:snapToGrid w:val="0"/>
              <w:jc w:val="center"/>
              <w:rPr>
                <w:rFonts w:ascii="Arial Narrow" w:hAnsi="Arial Narrow"/>
              </w:rPr>
            </w:pPr>
            <w:r>
              <w:rPr>
                <w:rFonts w:ascii="Arial Narrow" w:hAnsi="Arial Narrow"/>
              </w:rPr>
              <w:t>-</w:t>
            </w:r>
          </w:p>
        </w:tc>
        <w:tc>
          <w:tcPr>
            <w:tcW w:w="537" w:type="pct"/>
            <w:noWrap/>
            <w:vAlign w:val="bottom"/>
          </w:tcPr>
          <w:p w:rsidR="006424E7" w:rsidRPr="00726360" w:rsidRDefault="006424E7" w:rsidP="002D28D1">
            <w:pPr>
              <w:snapToGrid w:val="0"/>
              <w:jc w:val="center"/>
              <w:rPr>
                <w:rFonts w:ascii="Arial Narrow" w:hAnsi="Arial Narrow"/>
              </w:rPr>
            </w:pPr>
            <w:r>
              <w:rPr>
                <w:rFonts w:ascii="Arial Narrow" w:hAnsi="Arial Narrow"/>
              </w:rPr>
              <w:t>24</w:t>
            </w:r>
          </w:p>
        </w:tc>
      </w:tr>
      <w:tr w:rsidR="006424E7" w:rsidRPr="00793536" w:rsidTr="002D28D1">
        <w:trPr>
          <w:trHeight w:val="340"/>
        </w:trPr>
        <w:tc>
          <w:tcPr>
            <w:tcW w:w="431" w:type="pct"/>
            <w:noWrap/>
            <w:vAlign w:val="bottom"/>
          </w:tcPr>
          <w:p w:rsidR="006424E7" w:rsidRPr="00726360" w:rsidRDefault="006424E7" w:rsidP="002D28D1">
            <w:pPr>
              <w:snapToGrid w:val="0"/>
              <w:jc w:val="center"/>
              <w:rPr>
                <w:rFonts w:ascii="Arial Narrow" w:hAnsi="Arial Narrow"/>
                <w:lang w:val="fr-FR"/>
              </w:rPr>
            </w:pPr>
            <w:r>
              <w:rPr>
                <w:rFonts w:ascii="Arial Narrow" w:hAnsi="Arial Narrow"/>
                <w:lang w:val="fr-FR"/>
              </w:rPr>
              <w:t>Sem/4</w:t>
            </w:r>
          </w:p>
        </w:tc>
        <w:tc>
          <w:tcPr>
            <w:tcW w:w="1468" w:type="pct"/>
            <w:noWrap/>
            <w:vAlign w:val="bottom"/>
          </w:tcPr>
          <w:p w:rsidR="006424E7" w:rsidRPr="00726360" w:rsidRDefault="006424E7" w:rsidP="002D28D1">
            <w:pPr>
              <w:snapToGrid w:val="0"/>
              <w:rPr>
                <w:rFonts w:ascii="Arial Narrow" w:hAnsi="Arial Narrow"/>
              </w:rPr>
            </w:pPr>
            <w:r>
              <w:rPr>
                <w:rFonts w:ascii="Arial Narrow" w:hAnsi="Arial Narrow"/>
                <w:color w:val="000000"/>
                <w:sz w:val="22"/>
                <w:szCs w:val="22"/>
              </w:rPr>
              <w:t>Ai Paparazzi Livorno</w:t>
            </w:r>
          </w:p>
        </w:tc>
        <w:tc>
          <w:tcPr>
            <w:tcW w:w="1483" w:type="pct"/>
            <w:noWrap/>
            <w:vAlign w:val="bottom"/>
          </w:tcPr>
          <w:p w:rsidR="006424E7" w:rsidRPr="00726360" w:rsidRDefault="006424E7" w:rsidP="002D28D1">
            <w:pPr>
              <w:snapToGrid w:val="0"/>
              <w:rPr>
                <w:rFonts w:ascii="Arial Narrow" w:hAnsi="Arial Narrow"/>
              </w:rPr>
            </w:pPr>
            <w:r>
              <w:rPr>
                <w:rFonts w:ascii="Arial Narrow" w:hAnsi="Arial Narrow"/>
                <w:color w:val="000000"/>
                <w:sz w:val="22"/>
                <w:szCs w:val="22"/>
              </w:rPr>
              <w:t>Sport Pisa IES</w:t>
            </w:r>
          </w:p>
        </w:tc>
        <w:tc>
          <w:tcPr>
            <w:tcW w:w="539" w:type="pct"/>
            <w:noWrap/>
            <w:vAlign w:val="bottom"/>
          </w:tcPr>
          <w:p w:rsidR="006424E7" w:rsidRPr="00726360" w:rsidRDefault="006424E7" w:rsidP="002D28D1">
            <w:pPr>
              <w:snapToGrid w:val="0"/>
              <w:jc w:val="center"/>
              <w:rPr>
                <w:rFonts w:ascii="Arial Narrow" w:hAnsi="Arial Narrow"/>
              </w:rPr>
            </w:pPr>
            <w:r>
              <w:rPr>
                <w:rFonts w:ascii="Arial Narrow" w:hAnsi="Arial Narrow"/>
              </w:rPr>
              <w:t>49</w:t>
            </w:r>
          </w:p>
        </w:tc>
        <w:tc>
          <w:tcPr>
            <w:tcW w:w="542" w:type="pct"/>
            <w:noWrap/>
            <w:vAlign w:val="bottom"/>
          </w:tcPr>
          <w:p w:rsidR="006424E7" w:rsidRPr="00726360" w:rsidRDefault="006424E7" w:rsidP="002D28D1">
            <w:pPr>
              <w:snapToGrid w:val="0"/>
              <w:jc w:val="center"/>
              <w:rPr>
                <w:rFonts w:ascii="Arial Narrow" w:hAnsi="Arial Narrow"/>
              </w:rPr>
            </w:pPr>
            <w:r>
              <w:rPr>
                <w:rFonts w:ascii="Arial Narrow" w:hAnsi="Arial Narrow"/>
              </w:rPr>
              <w:t>-</w:t>
            </w:r>
          </w:p>
        </w:tc>
        <w:tc>
          <w:tcPr>
            <w:tcW w:w="537" w:type="pct"/>
            <w:noWrap/>
            <w:vAlign w:val="bottom"/>
          </w:tcPr>
          <w:p w:rsidR="006424E7" w:rsidRPr="00726360" w:rsidRDefault="006424E7" w:rsidP="002D28D1">
            <w:pPr>
              <w:snapToGrid w:val="0"/>
              <w:jc w:val="center"/>
              <w:rPr>
                <w:rFonts w:ascii="Arial Narrow" w:hAnsi="Arial Narrow"/>
              </w:rPr>
            </w:pPr>
            <w:r>
              <w:rPr>
                <w:rFonts w:ascii="Arial Narrow" w:hAnsi="Arial Narrow"/>
              </w:rPr>
              <w:t>55</w:t>
            </w:r>
          </w:p>
        </w:tc>
      </w:tr>
    </w:tbl>
    <w:p w:rsidR="006424E7" w:rsidRDefault="006424E7" w:rsidP="00EF6F79"/>
    <w:p w:rsidR="006424E7" w:rsidRPr="008C2B5D" w:rsidRDefault="006424E7" w:rsidP="00B23DB6">
      <w:pPr>
        <w:jc w:val="center"/>
        <w:rPr>
          <w:rFonts w:ascii="Arial Narrow" w:hAnsi="Arial Narrow"/>
          <w:b/>
        </w:rPr>
      </w:pPr>
      <w:r>
        <w:rPr>
          <w:rFonts w:ascii="Arial Narrow" w:hAnsi="Arial Narrow"/>
          <w:b/>
        </w:rPr>
        <w:t>SEMIFINALI EVENTUALE GARA 3</w:t>
      </w:r>
    </w:p>
    <w:p w:rsidR="006424E7" w:rsidRPr="0078046A" w:rsidRDefault="006424E7" w:rsidP="00B23DB6">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8"/>
        <w:gridCol w:w="2171"/>
        <w:gridCol w:w="780"/>
        <w:gridCol w:w="784"/>
        <w:gridCol w:w="777"/>
      </w:tblGrid>
      <w:tr w:rsidR="006424E7" w:rsidRPr="00793536" w:rsidTr="0041267E">
        <w:trPr>
          <w:trHeight w:val="340"/>
        </w:trPr>
        <w:tc>
          <w:tcPr>
            <w:tcW w:w="481" w:type="pct"/>
            <w:noWrap/>
            <w:vAlign w:val="bottom"/>
          </w:tcPr>
          <w:p w:rsidR="006424E7" w:rsidRPr="00726360" w:rsidRDefault="006424E7" w:rsidP="00FA3158">
            <w:pPr>
              <w:snapToGrid w:val="0"/>
              <w:jc w:val="center"/>
              <w:rPr>
                <w:rFonts w:ascii="Arial Narrow" w:hAnsi="Arial Narrow"/>
              </w:rPr>
            </w:pPr>
            <w:r>
              <w:rPr>
                <w:rFonts w:ascii="Arial Narrow" w:hAnsi="Arial Narrow"/>
              </w:rPr>
              <w:t>Sem/5</w:t>
            </w:r>
          </w:p>
        </w:tc>
        <w:tc>
          <w:tcPr>
            <w:tcW w:w="1458" w:type="pct"/>
            <w:noWrap/>
            <w:vAlign w:val="bottom"/>
          </w:tcPr>
          <w:p w:rsidR="006424E7" w:rsidRPr="00726360" w:rsidRDefault="006424E7" w:rsidP="00FA3158">
            <w:pPr>
              <w:snapToGrid w:val="0"/>
              <w:rPr>
                <w:rFonts w:ascii="Arial Narrow" w:hAnsi="Arial Narrow"/>
              </w:rPr>
            </w:pPr>
            <w:r>
              <w:rPr>
                <w:rFonts w:ascii="Arial Narrow" w:hAnsi="Arial Narrow"/>
                <w:color w:val="000000"/>
                <w:sz w:val="22"/>
                <w:szCs w:val="22"/>
              </w:rPr>
              <w:t>Pol. La Perla</w:t>
            </w:r>
          </w:p>
        </w:tc>
        <w:tc>
          <w:tcPr>
            <w:tcW w:w="1473" w:type="pct"/>
            <w:noWrap/>
            <w:vAlign w:val="bottom"/>
          </w:tcPr>
          <w:p w:rsidR="006424E7" w:rsidRPr="00726360" w:rsidRDefault="006424E7" w:rsidP="00FA3158">
            <w:pPr>
              <w:snapToGrid w:val="0"/>
              <w:rPr>
                <w:rFonts w:ascii="Arial Narrow" w:hAnsi="Arial Narrow"/>
              </w:rPr>
            </w:pPr>
            <w:r>
              <w:rPr>
                <w:rFonts w:ascii="Arial Narrow" w:hAnsi="Arial Narrow"/>
                <w:color w:val="000000"/>
                <w:sz w:val="22"/>
                <w:szCs w:val="22"/>
              </w:rPr>
              <w:t>Nuova Vigoni Legnami Li</w:t>
            </w:r>
          </w:p>
        </w:tc>
        <w:tc>
          <w:tcPr>
            <w:tcW w:w="529" w:type="pct"/>
            <w:noWrap/>
            <w:vAlign w:val="bottom"/>
          </w:tcPr>
          <w:p w:rsidR="006424E7" w:rsidRPr="00726360" w:rsidRDefault="006424E7" w:rsidP="00FA3158">
            <w:pPr>
              <w:snapToGrid w:val="0"/>
              <w:jc w:val="center"/>
              <w:rPr>
                <w:rFonts w:ascii="Arial Narrow" w:hAnsi="Arial Narrow"/>
              </w:rPr>
            </w:pPr>
            <w:r>
              <w:rPr>
                <w:rFonts w:ascii="Arial Narrow" w:hAnsi="Arial Narrow"/>
              </w:rPr>
              <w:t>56</w:t>
            </w:r>
          </w:p>
        </w:tc>
        <w:tc>
          <w:tcPr>
            <w:tcW w:w="532" w:type="pct"/>
            <w:noWrap/>
            <w:vAlign w:val="bottom"/>
          </w:tcPr>
          <w:p w:rsidR="006424E7" w:rsidRPr="00726360" w:rsidRDefault="006424E7" w:rsidP="00FA3158">
            <w:pPr>
              <w:snapToGrid w:val="0"/>
              <w:jc w:val="center"/>
              <w:rPr>
                <w:rFonts w:ascii="Arial Narrow" w:hAnsi="Arial Narrow"/>
              </w:rPr>
            </w:pPr>
            <w:r>
              <w:rPr>
                <w:rFonts w:ascii="Arial Narrow" w:hAnsi="Arial Narrow"/>
              </w:rPr>
              <w:t>-</w:t>
            </w:r>
          </w:p>
        </w:tc>
        <w:tc>
          <w:tcPr>
            <w:tcW w:w="527" w:type="pct"/>
            <w:noWrap/>
            <w:vAlign w:val="bottom"/>
          </w:tcPr>
          <w:p w:rsidR="006424E7" w:rsidRPr="00726360" w:rsidRDefault="006424E7" w:rsidP="00FA3158">
            <w:pPr>
              <w:snapToGrid w:val="0"/>
              <w:jc w:val="center"/>
              <w:rPr>
                <w:rFonts w:ascii="Arial Narrow" w:hAnsi="Arial Narrow"/>
              </w:rPr>
            </w:pPr>
            <w:r>
              <w:rPr>
                <w:rFonts w:ascii="Arial Narrow" w:hAnsi="Arial Narrow"/>
              </w:rPr>
              <w:t>49</w:t>
            </w:r>
          </w:p>
        </w:tc>
      </w:tr>
    </w:tbl>
    <w:p w:rsidR="006424E7" w:rsidRDefault="006424E7" w:rsidP="00EF6F79"/>
    <w:p w:rsidR="006424E7" w:rsidRDefault="006424E7" w:rsidP="006554A0">
      <w:pPr>
        <w:jc w:val="center"/>
        <w:rPr>
          <w:rFonts w:ascii="Arial Narrow" w:hAnsi="Arial Narrow"/>
          <w:b/>
          <w:highlight w:val="yellow"/>
        </w:rPr>
      </w:pPr>
    </w:p>
    <w:p w:rsidR="006424E7" w:rsidRDefault="006424E7" w:rsidP="006554A0">
      <w:pPr>
        <w:jc w:val="center"/>
        <w:rPr>
          <w:rFonts w:ascii="Arial Narrow" w:hAnsi="Arial Narrow"/>
          <w:b/>
        </w:rPr>
      </w:pPr>
      <w:r w:rsidRPr="00C716DD">
        <w:rPr>
          <w:rFonts w:ascii="Arial Narrow" w:hAnsi="Arial Narrow"/>
          <w:b/>
          <w:highlight w:val="yellow"/>
        </w:rPr>
        <w:t>La classifica finale marcatori di serie A2 la potete trovare sul sito della UISP</w:t>
      </w:r>
    </w:p>
    <w:p w:rsidR="006424E7" w:rsidRDefault="006424E7" w:rsidP="00655B78">
      <w:pPr>
        <w:jc w:val="center"/>
        <w:rPr>
          <w:rFonts w:ascii="Arial Narrow" w:hAnsi="Arial Narrow"/>
          <w:b/>
        </w:rPr>
      </w:pPr>
    </w:p>
    <w:p w:rsidR="006424E7" w:rsidRPr="008C2B5D" w:rsidRDefault="006424E7" w:rsidP="00655B78">
      <w:pPr>
        <w:jc w:val="center"/>
        <w:rPr>
          <w:rFonts w:ascii="Arial Narrow" w:hAnsi="Arial Narrow"/>
          <w:b/>
        </w:rPr>
      </w:pPr>
      <w:r>
        <w:rPr>
          <w:rFonts w:ascii="Arial Narrow" w:hAnsi="Arial Narrow"/>
          <w:b/>
        </w:rPr>
        <w:t>FINALE CAMPIONATO SERIE A2</w:t>
      </w:r>
    </w:p>
    <w:p w:rsidR="006424E7" w:rsidRDefault="006424E7" w:rsidP="00655B78">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6424E7" w:rsidRPr="00372AFC" w:rsidTr="00E9602F">
        <w:trPr>
          <w:trHeight w:val="340"/>
        </w:trPr>
        <w:tc>
          <w:tcPr>
            <w:tcW w:w="432" w:type="pct"/>
            <w:noWrap/>
            <w:vAlign w:val="bottom"/>
          </w:tcPr>
          <w:p w:rsidR="006424E7" w:rsidRPr="00372AFC" w:rsidRDefault="006424E7" w:rsidP="00E9602F">
            <w:pPr>
              <w:snapToGrid w:val="0"/>
              <w:jc w:val="center"/>
              <w:rPr>
                <w:rFonts w:ascii="Arial Narrow" w:hAnsi="Arial Narrow"/>
              </w:rPr>
            </w:pPr>
            <w:r>
              <w:rPr>
                <w:rFonts w:ascii="Arial Narrow" w:hAnsi="Arial Narrow"/>
                <w:sz w:val="22"/>
                <w:szCs w:val="22"/>
              </w:rPr>
              <w:t>Finale</w:t>
            </w:r>
          </w:p>
        </w:tc>
        <w:tc>
          <w:tcPr>
            <w:tcW w:w="1483" w:type="pct"/>
            <w:noWrap/>
            <w:vAlign w:val="bottom"/>
          </w:tcPr>
          <w:p w:rsidR="006424E7" w:rsidRPr="00372AFC" w:rsidRDefault="006424E7" w:rsidP="00E9602F">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424E7" w:rsidRPr="00372AFC" w:rsidRDefault="006424E7" w:rsidP="00E9602F">
            <w:pPr>
              <w:snapToGrid w:val="0"/>
              <w:rPr>
                <w:rFonts w:ascii="Arial Narrow" w:hAnsi="Arial Narrow"/>
              </w:rPr>
            </w:pPr>
            <w:r>
              <w:rPr>
                <w:rFonts w:ascii="Arial Narrow" w:hAnsi="Arial Narrow"/>
                <w:color w:val="000000"/>
                <w:sz w:val="22"/>
                <w:szCs w:val="22"/>
              </w:rPr>
              <w:t>Pol. La Perla</w:t>
            </w:r>
          </w:p>
        </w:tc>
        <w:tc>
          <w:tcPr>
            <w:tcW w:w="535" w:type="pct"/>
            <w:noWrap/>
            <w:vAlign w:val="bottom"/>
          </w:tcPr>
          <w:p w:rsidR="006424E7" w:rsidRPr="00372AFC" w:rsidRDefault="006424E7" w:rsidP="00E9602F">
            <w:pPr>
              <w:snapToGrid w:val="0"/>
              <w:jc w:val="center"/>
              <w:rPr>
                <w:rFonts w:ascii="Arial Narrow" w:hAnsi="Arial Narrow"/>
              </w:rPr>
            </w:pPr>
            <w:r>
              <w:rPr>
                <w:rFonts w:ascii="Arial Narrow" w:hAnsi="Arial Narrow"/>
                <w:sz w:val="22"/>
                <w:szCs w:val="22"/>
              </w:rPr>
              <w:t>69</w:t>
            </w:r>
          </w:p>
        </w:tc>
        <w:tc>
          <w:tcPr>
            <w:tcW w:w="538" w:type="pct"/>
            <w:noWrap/>
            <w:vAlign w:val="bottom"/>
          </w:tcPr>
          <w:p w:rsidR="006424E7" w:rsidRPr="00372AFC" w:rsidRDefault="006424E7" w:rsidP="00E9602F">
            <w:pPr>
              <w:snapToGrid w:val="0"/>
              <w:jc w:val="center"/>
              <w:rPr>
                <w:rFonts w:ascii="Arial Narrow" w:hAnsi="Arial Narrow"/>
              </w:rPr>
            </w:pPr>
            <w:r>
              <w:rPr>
                <w:rFonts w:ascii="Arial Narrow" w:hAnsi="Arial Narrow"/>
                <w:sz w:val="22"/>
                <w:szCs w:val="22"/>
              </w:rPr>
              <w:t>-</w:t>
            </w:r>
          </w:p>
        </w:tc>
        <w:tc>
          <w:tcPr>
            <w:tcW w:w="529" w:type="pct"/>
            <w:noWrap/>
            <w:vAlign w:val="bottom"/>
          </w:tcPr>
          <w:p w:rsidR="006424E7" w:rsidRPr="00372AFC" w:rsidRDefault="006424E7" w:rsidP="00E9602F">
            <w:pPr>
              <w:snapToGrid w:val="0"/>
              <w:jc w:val="center"/>
              <w:rPr>
                <w:rFonts w:ascii="Arial Narrow" w:hAnsi="Arial Narrow"/>
              </w:rPr>
            </w:pPr>
            <w:r>
              <w:rPr>
                <w:rFonts w:ascii="Arial Narrow" w:hAnsi="Arial Narrow"/>
                <w:sz w:val="22"/>
                <w:szCs w:val="22"/>
              </w:rPr>
              <w:t>54</w:t>
            </w:r>
          </w:p>
        </w:tc>
      </w:tr>
    </w:tbl>
    <w:p w:rsidR="006424E7" w:rsidRDefault="006424E7" w:rsidP="001A032A">
      <w:pPr>
        <w:jc w:val="center"/>
        <w:rPr>
          <w:rFonts w:ascii="Arial Narrow" w:hAnsi="Arial Narrow"/>
          <w:b/>
        </w:rPr>
      </w:pPr>
    </w:p>
    <w:p w:rsidR="006424E7" w:rsidRDefault="006424E7" w:rsidP="003B734B">
      <w:pPr>
        <w:jc w:val="center"/>
        <w:rPr>
          <w:rFonts w:ascii="Arial Narrow" w:hAnsi="Arial Narrow"/>
          <w:b/>
        </w:rPr>
      </w:pPr>
      <w:r w:rsidRPr="0041267E">
        <w:rPr>
          <w:rFonts w:ascii="Arial Narrow" w:hAnsi="Arial Narrow"/>
          <w:b/>
          <w:highlight w:val="yellow"/>
        </w:rPr>
        <w:t>La s</w:t>
      </w:r>
      <w:r>
        <w:rPr>
          <w:rFonts w:ascii="Arial Narrow" w:hAnsi="Arial Narrow"/>
          <w:b/>
          <w:highlight w:val="yellow"/>
        </w:rPr>
        <w:t xml:space="preserve">ocietà Sport Pisa IES si aggiudica il torneo interprovinciale di serie A2 </w:t>
      </w:r>
      <w:r w:rsidRPr="0041267E">
        <w:rPr>
          <w:rFonts w:ascii="Arial Narrow" w:hAnsi="Arial Narrow"/>
          <w:b/>
          <w:highlight w:val="yellow"/>
        </w:rPr>
        <w:t>2016/17UISP Pisa-Lucca-Livorno</w:t>
      </w:r>
    </w:p>
    <w:p w:rsidR="006424E7" w:rsidRDefault="006424E7" w:rsidP="003B734B">
      <w:pPr>
        <w:jc w:val="center"/>
        <w:rPr>
          <w:rFonts w:ascii="Arial Narrow" w:hAnsi="Arial Narrow"/>
          <w:b/>
        </w:rPr>
      </w:pPr>
      <w:r>
        <w:rPr>
          <w:rFonts w:ascii="Arial Narrow" w:hAnsi="Arial Narrow"/>
          <w:b/>
        </w:rPr>
        <w:br/>
      </w:r>
      <w:r>
        <w:rPr>
          <w:rFonts w:ascii="Arial Narrow" w:hAnsi="Arial Narrow"/>
          <w:b/>
          <w:highlight w:val="yellow"/>
        </w:rPr>
        <w:t>Andrea Biagioni</w:t>
      </w:r>
      <w:r w:rsidRPr="00BA6123">
        <w:rPr>
          <w:rFonts w:ascii="Arial Narrow" w:hAnsi="Arial Narrow"/>
          <w:b/>
          <w:highlight w:val="yellow"/>
        </w:rPr>
        <w:t xml:space="preserve"> </w:t>
      </w:r>
      <w:r>
        <w:rPr>
          <w:rFonts w:ascii="Arial Narrow" w:hAnsi="Arial Narrow"/>
          <w:b/>
          <w:highlight w:val="yellow"/>
        </w:rPr>
        <w:t>della società CEFA Castelnuovo</w:t>
      </w:r>
      <w:r w:rsidRPr="00BA6123">
        <w:rPr>
          <w:rFonts w:ascii="Arial Narrow" w:hAnsi="Arial Narrow"/>
          <w:b/>
          <w:highlight w:val="yellow"/>
        </w:rPr>
        <w:t xml:space="preserve"> si aggiudica il trofeo di </w:t>
      </w:r>
      <w:r>
        <w:rPr>
          <w:rFonts w:ascii="Arial Narrow" w:hAnsi="Arial Narrow"/>
          <w:b/>
          <w:highlight w:val="yellow"/>
        </w:rPr>
        <w:t>miglior realizzatore di serie A</w:t>
      </w:r>
      <w:r w:rsidRPr="003B734B">
        <w:rPr>
          <w:rFonts w:ascii="Arial Narrow" w:hAnsi="Arial Narrow"/>
          <w:b/>
          <w:highlight w:val="yellow"/>
        </w:rPr>
        <w:t>2</w:t>
      </w:r>
    </w:p>
    <w:p w:rsidR="006424E7" w:rsidRDefault="006424E7" w:rsidP="003B734B">
      <w:pPr>
        <w:jc w:val="center"/>
        <w:rPr>
          <w:rFonts w:ascii="Arial Narrow" w:hAnsi="Arial Narrow"/>
          <w:b/>
        </w:rPr>
      </w:pPr>
    </w:p>
    <w:p w:rsidR="006424E7" w:rsidRDefault="006424E7" w:rsidP="003B734B">
      <w:pPr>
        <w:jc w:val="center"/>
        <w:rPr>
          <w:rFonts w:ascii="Arial Narrow" w:hAnsi="Arial Narrow"/>
          <w:b/>
        </w:rPr>
      </w:pPr>
      <w:r>
        <w:rPr>
          <w:rFonts w:ascii="Arial Narrow" w:hAnsi="Arial Narrow"/>
          <w:b/>
          <w:highlight w:val="yellow"/>
        </w:rPr>
        <w:t>Michele Gasparotti della società Sport Pisa IES</w:t>
      </w:r>
      <w:r w:rsidRPr="00BA6123">
        <w:rPr>
          <w:rFonts w:ascii="Arial Narrow" w:hAnsi="Arial Narrow"/>
          <w:b/>
          <w:highlight w:val="yellow"/>
        </w:rPr>
        <w:t xml:space="preserve"> si aggiudica il trofeo di miglior giocatore di serie </w:t>
      </w:r>
      <w:r>
        <w:rPr>
          <w:rFonts w:ascii="Arial Narrow" w:hAnsi="Arial Narrow"/>
          <w:b/>
          <w:highlight w:val="yellow"/>
        </w:rPr>
        <w:t>A</w:t>
      </w:r>
      <w:r w:rsidRPr="003B734B">
        <w:rPr>
          <w:rFonts w:ascii="Arial Narrow" w:hAnsi="Arial Narrow"/>
          <w:b/>
          <w:highlight w:val="yellow"/>
        </w:rPr>
        <w:t>2</w:t>
      </w:r>
    </w:p>
    <w:p w:rsidR="006424E7" w:rsidRDefault="006424E7" w:rsidP="007027EA">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4658B3" w:rsidRDefault="006424E7" w:rsidP="00732422">
      <w:pPr>
        <w:rPr>
          <w:rFonts w:ascii="Arial" w:hAnsi="Arial" w:cs="Arial"/>
          <w:sz w:val="20"/>
          <w:szCs w:val="20"/>
        </w:rPr>
      </w:pPr>
    </w:p>
    <w:p w:rsidR="006424E7" w:rsidRPr="001A0E7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6424E7" w:rsidRPr="00272D2F"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6424E7" w:rsidRPr="00272D2F"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6424E7" w:rsidRPr="00272D2F"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6424E7" w:rsidRPr="00272D2F"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1"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2"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6424E7" w:rsidRPr="00272D2F"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687914" w:rsidRDefault="006424E7" w:rsidP="00732422">
      <w:pPr>
        <w:pStyle w:val="xl31"/>
        <w:spacing w:before="0" w:beforeAutospacing="0" w:after="0" w:afterAutospacing="0"/>
        <w:jc w:val="center"/>
        <w:rPr>
          <w:b/>
          <w:sz w:val="28"/>
          <w:szCs w:val="28"/>
        </w:rPr>
      </w:pP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6424E7" w:rsidRPr="002E04DB"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3"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4"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6424E7" w:rsidRPr="00ED22C9"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732422">
      <w:pPr>
        <w:pStyle w:val="xl27"/>
        <w:spacing w:before="0" w:after="0"/>
        <w:jc w:val="left"/>
      </w:pPr>
    </w:p>
    <w:p w:rsidR="006424E7" w:rsidRPr="000D1A7E"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6424E7" w:rsidRDefault="006424E7"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6424E7" w:rsidRPr="0077628E" w:rsidRDefault="006424E7"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6424E7" w:rsidRDefault="006424E7"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6424E7" w:rsidRDefault="006424E7"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5"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6424E7" w:rsidRDefault="006424E7" w:rsidP="00732422">
      <w:pPr>
        <w:pStyle w:val="xl31"/>
        <w:spacing w:before="0" w:beforeAutospacing="0" w:after="0" w:afterAutospacing="0"/>
        <w:rPr>
          <w:b/>
          <w:i/>
        </w:rPr>
      </w:pPr>
    </w:p>
    <w:p w:rsidR="006424E7" w:rsidRPr="00B57B5A" w:rsidRDefault="006424E7" w:rsidP="00732422">
      <w:pPr>
        <w:jc w:val="both"/>
        <w:rPr>
          <w:rFonts w:ascii="Arial" w:hAnsi="Arial" w:cs="Arial"/>
          <w:sz w:val="20"/>
          <w:szCs w:val="20"/>
        </w:rPr>
      </w:pP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6424E7" w:rsidRPr="002E04DB"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6424E7" w:rsidRPr="002E04DB"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6424E7" w:rsidRDefault="006424E7"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6" w:history="1">
        <w:r w:rsidRPr="009909A3">
          <w:rPr>
            <w:rStyle w:val="Hyperlink"/>
            <w:rFonts w:ascii="Arial" w:hAnsi="Arial"/>
            <w:sz w:val="18"/>
            <w:szCs w:val="18"/>
          </w:rPr>
          <w:t>marco.corti2003@libero.it</w:t>
        </w:r>
      </w:hyperlink>
      <w:r>
        <w:rPr>
          <w:rFonts w:ascii="Arial" w:hAnsi="Arial"/>
          <w:sz w:val="18"/>
          <w:szCs w:val="18"/>
        </w:rPr>
        <w:t xml:space="preserve"> </w:t>
      </w:r>
      <w:hyperlink r:id="rId17" w:history="1">
        <w:r w:rsidRPr="009909A3">
          <w:rPr>
            <w:rStyle w:val="Hyperlink"/>
            <w:rFonts w:ascii="Arial" w:hAnsi="Arial"/>
            <w:sz w:val="18"/>
            <w:szCs w:val="18"/>
          </w:rPr>
          <w:t>simone.cascavilla@gmail.com</w:t>
        </w:r>
      </w:hyperlink>
      <w:r>
        <w:rPr>
          <w:rFonts w:ascii="Arial" w:hAnsi="Arial"/>
          <w:sz w:val="18"/>
          <w:szCs w:val="18"/>
        </w:rPr>
        <w:t xml:space="preserve"> </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6424E7" w:rsidRDefault="006424E7" w:rsidP="00732422">
      <w:pPr>
        <w:pStyle w:val="xl31"/>
        <w:spacing w:before="0" w:beforeAutospacing="0" w:after="0" w:afterAutospacing="0"/>
        <w:jc w:val="center"/>
        <w:rPr>
          <w:b/>
          <w:i/>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6424E7" w:rsidRDefault="006424E7"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8"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9"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6424E7" w:rsidRPr="00553A42" w:rsidRDefault="006424E7" w:rsidP="00732422">
      <w:pPr>
        <w:pStyle w:val="xl27"/>
        <w:spacing w:before="0" w:after="0"/>
        <w:jc w:val="left"/>
        <w:rPr>
          <w:sz w:val="20"/>
        </w:rPr>
      </w:pPr>
    </w:p>
    <w:p w:rsidR="006424E7" w:rsidRPr="00687914" w:rsidRDefault="006424E7" w:rsidP="00732422">
      <w:pPr>
        <w:pStyle w:val="xl31"/>
        <w:spacing w:before="0" w:beforeAutospacing="0" w:after="0" w:afterAutospacing="0"/>
        <w:jc w:val="center"/>
        <w:rPr>
          <w:b/>
          <w:sz w:val="12"/>
          <w:szCs w:val="12"/>
        </w:rPr>
      </w:pP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6424E7" w:rsidRDefault="006424E7"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6424E7" w:rsidRPr="004E0CF9"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0"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1"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6424E7" w:rsidRDefault="006424E7" w:rsidP="00732422">
      <w:pPr>
        <w:pStyle w:val="xl27"/>
        <w:spacing w:before="0" w:after="0"/>
        <w:jc w:val="left"/>
        <w:rPr>
          <w:sz w:val="22"/>
          <w:szCs w:val="22"/>
        </w:rPr>
      </w:pPr>
    </w:p>
    <w:p w:rsidR="006424E7" w:rsidRDefault="006424E7" w:rsidP="00210240">
      <w:pPr>
        <w:pStyle w:val="xl27"/>
        <w:spacing w:before="0" w:after="0"/>
        <w:jc w:val="left"/>
      </w:pPr>
    </w:p>
    <w:p w:rsidR="006424E7" w:rsidRPr="000D1A7E" w:rsidRDefault="006424E7" w:rsidP="00210240">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Amatori Basket Valdera</w:t>
      </w:r>
    </w:p>
    <w:p w:rsidR="006424E7" w:rsidRDefault="006424E7"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sz w:val="18"/>
        </w:rPr>
        <w:tab/>
        <w:t>Maurizio Giovannetti</w:t>
      </w:r>
      <w:r>
        <w:rPr>
          <w:rFonts w:ascii="Arial" w:hAnsi="Arial"/>
          <w:sz w:val="18"/>
        </w:rPr>
        <w:tab/>
        <w:t>339/6343876</w:t>
      </w:r>
    </w:p>
    <w:p w:rsidR="006424E7" w:rsidRDefault="006424E7"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Tiziano Balestrino</w:t>
      </w:r>
      <w:r>
        <w:rPr>
          <w:rFonts w:ascii="Arial" w:hAnsi="Arial"/>
          <w:sz w:val="18"/>
        </w:rPr>
        <w:tab/>
        <w:t>328/9567834</w:t>
      </w:r>
    </w:p>
    <w:p w:rsidR="006424E7" w:rsidRDefault="006424E7"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Via XXV Aprile 7, Peccioli</w:t>
      </w:r>
    </w:p>
    <w:p w:rsidR="006424E7" w:rsidRDefault="006424E7"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2" w:history="1">
        <w:r w:rsidRPr="00AF30BB">
          <w:rPr>
            <w:rStyle w:val="Hyperlink"/>
            <w:rFonts w:ascii="Arial" w:hAnsi="Arial"/>
            <w:sz w:val="18"/>
            <w:szCs w:val="18"/>
          </w:rPr>
          <w:t>maui.182@hotmail.it</w:t>
        </w:r>
      </w:hyperlink>
      <w:r>
        <w:rPr>
          <w:rFonts w:ascii="Arial" w:hAnsi="Arial"/>
          <w:sz w:val="18"/>
          <w:szCs w:val="18"/>
        </w:rPr>
        <w:t xml:space="preserve">  tiziano </w:t>
      </w:r>
      <w:hyperlink r:id="rId23" w:history="1">
        <w:r w:rsidRPr="00681FFC">
          <w:rPr>
            <w:rStyle w:val="Hyperlink"/>
            <w:rFonts w:ascii="Arial" w:hAnsi="Arial"/>
            <w:sz w:val="18"/>
            <w:szCs w:val="18"/>
          </w:rPr>
          <w:t>balestrino@gmail.com</w:t>
        </w:r>
      </w:hyperlink>
      <w:r>
        <w:rPr>
          <w:rFonts w:ascii="Arial" w:hAnsi="Arial"/>
          <w:sz w:val="18"/>
          <w:szCs w:val="18"/>
        </w:rPr>
        <w:t xml:space="preserve"> </w:t>
      </w:r>
      <w:r w:rsidRPr="00C71B91">
        <w:rPr>
          <w:rFonts w:ascii="Arial" w:hAnsi="Arial"/>
          <w:sz w:val="18"/>
          <w:szCs w:val="18"/>
        </w:rPr>
        <w:t xml:space="preserve">   </w:t>
      </w:r>
    </w:p>
    <w:p w:rsidR="006424E7" w:rsidRDefault="006424E7"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blu – giallo/bianco</w:t>
      </w:r>
    </w:p>
    <w:p w:rsidR="006424E7" w:rsidRDefault="006424E7" w:rsidP="00210240">
      <w:pPr>
        <w:pStyle w:val="xl31"/>
        <w:spacing w:before="0" w:beforeAutospacing="0" w:after="0" w:afterAutospacing="0"/>
        <w:rPr>
          <w:b/>
          <w:i/>
        </w:rPr>
      </w:pPr>
    </w:p>
    <w:p w:rsidR="006424E7" w:rsidRDefault="006424E7" w:rsidP="00732422">
      <w:pPr>
        <w:pStyle w:val="xl31"/>
        <w:spacing w:before="0" w:beforeAutospacing="0" w:after="0" w:afterAutospacing="0"/>
        <w:rPr>
          <w:sz w:val="20"/>
          <w:szCs w:val="20"/>
        </w:rPr>
      </w:pPr>
    </w:p>
    <w:p w:rsidR="006424E7" w:rsidRPr="00B57B5A" w:rsidRDefault="006424E7" w:rsidP="00732422">
      <w:pPr>
        <w:pStyle w:val="xl31"/>
        <w:spacing w:before="0" w:beforeAutospacing="0" w:after="0" w:afterAutospacing="0"/>
        <w:rPr>
          <w:sz w:val="20"/>
          <w:szCs w:val="20"/>
        </w:rPr>
      </w:pPr>
    </w:p>
    <w:p w:rsidR="006424E7" w:rsidRDefault="006424E7"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6424E7" w:rsidRDefault="006424E7"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6424E7" w:rsidRDefault="006424E7"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6424E7" w:rsidRDefault="006424E7"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6424E7" w:rsidRPr="002E04DB" w:rsidRDefault="006424E7"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4"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5"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6424E7" w:rsidRDefault="006424E7"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6424E7" w:rsidRDefault="006424E7" w:rsidP="00732422">
      <w:pPr>
        <w:pStyle w:val="xl27"/>
        <w:spacing w:before="0" w:after="0"/>
        <w:jc w:val="left"/>
        <w:rPr>
          <w:sz w:val="22"/>
          <w:szCs w:val="22"/>
        </w:rPr>
      </w:pPr>
    </w:p>
    <w:p w:rsidR="006424E7" w:rsidRDefault="006424E7" w:rsidP="00732422">
      <w:pPr>
        <w:pStyle w:val="xl31"/>
        <w:spacing w:before="0" w:beforeAutospacing="0" w:after="0" w:afterAutospacing="0"/>
        <w:jc w:val="center"/>
        <w:rPr>
          <w:b/>
          <w:i/>
        </w:rPr>
      </w:pP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6424E7" w:rsidRDefault="006424E7"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6" w:history="1">
        <w:r w:rsidRPr="007528DF">
          <w:rPr>
            <w:rStyle w:val="Hyperlink"/>
            <w:rFonts w:ascii="Arial" w:hAnsi="Arial"/>
            <w:sz w:val="18"/>
            <w:szCs w:val="18"/>
          </w:rPr>
          <w:t>kiko.maraz@virgilio.it</w:t>
        </w:r>
      </w:hyperlink>
      <w:r>
        <w:rPr>
          <w:rFonts w:ascii="Arial" w:hAnsi="Arial"/>
          <w:sz w:val="18"/>
          <w:szCs w:val="18"/>
        </w:rPr>
        <w:t xml:space="preserve">    </w:t>
      </w:r>
      <w:hyperlink r:id="rId27"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6424E7" w:rsidRDefault="006424E7" w:rsidP="00732422">
      <w:pPr>
        <w:jc w:val="both"/>
        <w:rPr>
          <w:rFonts w:ascii="Arial" w:hAnsi="Arial"/>
          <w:b/>
          <w:sz w:val="22"/>
        </w:rPr>
      </w:pPr>
    </w:p>
    <w:p w:rsidR="006424E7" w:rsidRDefault="006424E7"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6424E7" w:rsidRDefault="006424E7" w:rsidP="00732422">
      <w:pPr>
        <w:jc w:val="both"/>
        <w:rPr>
          <w:rFonts w:ascii="Arial" w:hAnsi="Arial"/>
          <w:b/>
          <w:sz w:val="20"/>
          <w:szCs w:val="20"/>
        </w:rPr>
      </w:pPr>
    </w:p>
    <w:p w:rsidR="006424E7" w:rsidRPr="00553A42" w:rsidRDefault="006424E7" w:rsidP="00732422">
      <w:pPr>
        <w:jc w:val="both"/>
        <w:rPr>
          <w:rFonts w:ascii="Arial" w:hAnsi="Arial"/>
          <w:b/>
          <w:sz w:val="20"/>
          <w:szCs w:val="20"/>
        </w:rPr>
      </w:pP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6424E7" w:rsidRDefault="006424E7"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6424E7" w:rsidRDefault="006424E7"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8" w:history="1">
        <w:r w:rsidRPr="00681FFC">
          <w:rPr>
            <w:rStyle w:val="Hyperlink"/>
            <w:rFonts w:ascii="Arial" w:hAnsi="Arial"/>
            <w:sz w:val="18"/>
            <w:lang w:val="fr-FR"/>
          </w:rPr>
          <w:t>andrealadogana@gmail.com</w:t>
        </w:r>
      </w:hyperlink>
      <w:r>
        <w:rPr>
          <w:rFonts w:ascii="Arial" w:hAnsi="Arial"/>
          <w:sz w:val="18"/>
          <w:lang w:val="fr-FR"/>
        </w:rPr>
        <w:t xml:space="preserve">  </w:t>
      </w:r>
      <w:hyperlink r:id="rId29" w:history="1">
        <w:r w:rsidRPr="00681FFC">
          <w:rPr>
            <w:rStyle w:val="Hyperlink"/>
            <w:rFonts w:ascii="Arial" w:hAnsi="Arial"/>
            <w:sz w:val="18"/>
            <w:lang w:val="fr-FR"/>
          </w:rPr>
          <w:t>skymaer@gmail.com</w:t>
        </w:r>
      </w:hyperlink>
      <w:r>
        <w:rPr>
          <w:rFonts w:ascii="Arial" w:hAnsi="Arial"/>
          <w:sz w:val="18"/>
          <w:lang w:val="fr-FR"/>
        </w:rPr>
        <w:t xml:space="preserve"> </w:t>
      </w:r>
    </w:p>
    <w:p w:rsidR="006424E7" w:rsidRPr="00993EA5" w:rsidRDefault="006424E7"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6424E7" w:rsidRDefault="006424E7"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57B5A" w:rsidRDefault="006424E7" w:rsidP="003523A8">
      <w:pPr>
        <w:jc w:val="both"/>
        <w:rPr>
          <w:rFonts w:ascii="Arial" w:hAnsi="Arial" w:cs="Arial"/>
          <w:sz w:val="20"/>
          <w:szCs w:val="20"/>
        </w:rPr>
      </w:pP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6424E7" w:rsidRPr="002E04DB"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6424E7" w:rsidRPr="002E04DB"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0" w:history="1">
        <w:r w:rsidRPr="009909A3">
          <w:rPr>
            <w:rStyle w:val="Hyperlink"/>
            <w:rFonts w:ascii="Arial" w:hAnsi="Arial"/>
            <w:sz w:val="18"/>
            <w:szCs w:val="18"/>
          </w:rPr>
          <w:t>airpaga@alice.it</w:t>
        </w:r>
      </w:hyperlink>
      <w:r>
        <w:rPr>
          <w:rFonts w:ascii="Arial" w:hAnsi="Arial"/>
          <w:sz w:val="18"/>
          <w:szCs w:val="18"/>
        </w:rPr>
        <w:t xml:space="preserve">      </w:t>
      </w:r>
      <w:hyperlink r:id="rId31" w:history="1">
        <w:r w:rsidRPr="00AF30BB">
          <w:rPr>
            <w:rStyle w:val="Hyperlink"/>
            <w:rFonts w:ascii="Arial" w:hAnsi="Arial"/>
            <w:sz w:val="18"/>
            <w:szCs w:val="18"/>
          </w:rPr>
          <w:t>martelli44@interfree.it</w:t>
        </w:r>
      </w:hyperlink>
      <w:r>
        <w:rPr>
          <w:rFonts w:ascii="Arial" w:hAnsi="Arial"/>
          <w:sz w:val="18"/>
          <w:szCs w:val="18"/>
        </w:rPr>
        <w:t xml:space="preserve"> </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6424E7" w:rsidRDefault="006424E7" w:rsidP="003523A8">
      <w:pPr>
        <w:pStyle w:val="xl31"/>
        <w:spacing w:before="0" w:beforeAutospacing="0" w:after="0" w:afterAutospacing="0"/>
        <w:jc w:val="center"/>
        <w:rPr>
          <w:b/>
          <w:i/>
        </w:rPr>
      </w:pPr>
    </w:p>
    <w:p w:rsidR="006424E7" w:rsidRPr="00B57B5A" w:rsidRDefault="006424E7" w:rsidP="003523A8">
      <w:pPr>
        <w:jc w:val="both"/>
        <w:rPr>
          <w:rFonts w:ascii="Arial" w:hAnsi="Arial" w:cs="Arial"/>
          <w:sz w:val="20"/>
          <w:szCs w:val="20"/>
        </w:rPr>
      </w:pP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6424E7" w:rsidRPr="002E04DB"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6424E7" w:rsidRPr="002E04DB"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2" w:history="1">
        <w:r w:rsidRPr="009909A3">
          <w:rPr>
            <w:rStyle w:val="Hyperlink"/>
            <w:rFonts w:ascii="Arial" w:hAnsi="Arial"/>
            <w:sz w:val="18"/>
            <w:szCs w:val="18"/>
          </w:rPr>
          <w:t>lucabracci19@tiscali.it</w:t>
        </w:r>
      </w:hyperlink>
      <w:r>
        <w:rPr>
          <w:rFonts w:ascii="Arial" w:hAnsi="Arial"/>
          <w:sz w:val="18"/>
          <w:szCs w:val="18"/>
        </w:rPr>
        <w:t xml:space="preserve">   </w:t>
      </w:r>
      <w:hyperlink r:id="rId33" w:history="1">
        <w:r w:rsidRPr="00681FFC">
          <w:rPr>
            <w:rStyle w:val="Hyperlink"/>
            <w:rFonts w:ascii="Arial" w:hAnsi="Arial"/>
            <w:sz w:val="18"/>
            <w:szCs w:val="18"/>
          </w:rPr>
          <w:t>pinetina97@yahoo.it</w:t>
        </w:r>
      </w:hyperlink>
      <w:r>
        <w:rPr>
          <w:rFonts w:ascii="Arial" w:hAnsi="Arial"/>
          <w:sz w:val="18"/>
          <w:szCs w:val="18"/>
        </w:rPr>
        <w:t xml:space="preserve">  </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4"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5"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6424E7" w:rsidRPr="00553A42" w:rsidRDefault="006424E7" w:rsidP="003523A8">
      <w:pPr>
        <w:pStyle w:val="xl27"/>
        <w:spacing w:before="0" w:after="0"/>
        <w:jc w:val="left"/>
        <w:rPr>
          <w:sz w:val="20"/>
        </w:rPr>
      </w:pPr>
    </w:p>
    <w:p w:rsidR="006424E7" w:rsidRPr="00272D2F" w:rsidRDefault="006424E7" w:rsidP="003523A8">
      <w:pPr>
        <w:jc w:val="both"/>
        <w:rPr>
          <w:rFonts w:ascii="Arial" w:hAnsi="Arial" w:cs="Arial"/>
          <w:b/>
          <w:sz w:val="22"/>
          <w:szCs w:val="22"/>
        </w:rPr>
      </w:pPr>
    </w:p>
    <w:p w:rsidR="006424E7" w:rsidRPr="00272D2F"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6424E7" w:rsidRPr="00272D2F"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6424E7" w:rsidRPr="00272D2F"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6424E7" w:rsidRPr="00272D2F"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6424E7" w:rsidRPr="00272D2F"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6"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7"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6424E7" w:rsidRPr="00272D2F"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6424E7" w:rsidRDefault="006424E7" w:rsidP="00F06A81">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57B5A" w:rsidRDefault="006424E7" w:rsidP="003523A8">
      <w:pPr>
        <w:rPr>
          <w:sz w:val="20"/>
          <w:szCs w:val="20"/>
        </w:rPr>
      </w:pPr>
    </w:p>
    <w:p w:rsidR="006424E7" w:rsidRPr="00553A42"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b/>
          <w:sz w:val="18"/>
          <w:lang w:val="en-GB"/>
        </w:rPr>
      </w:pPr>
      <w:r w:rsidRPr="00553A42">
        <w:rPr>
          <w:rFonts w:ascii="Arial" w:hAnsi="Arial"/>
          <w:b/>
          <w:sz w:val="18"/>
          <w:lang w:val="en-GB"/>
        </w:rPr>
        <w:t xml:space="preserve">SOCIETÀ </w:t>
      </w:r>
      <w:r w:rsidRPr="00553A42">
        <w:rPr>
          <w:rFonts w:ascii="Arial" w:hAnsi="Arial"/>
          <w:b/>
          <w:sz w:val="18"/>
          <w:lang w:val="en-GB"/>
        </w:rPr>
        <w:tab/>
      </w:r>
      <w:r w:rsidRPr="00553A42">
        <w:rPr>
          <w:rFonts w:ascii="Arial" w:hAnsi="Arial"/>
          <w:b/>
          <w:sz w:val="18"/>
          <w:lang w:val="en-GB"/>
        </w:rPr>
        <w:tab/>
      </w:r>
      <w:r w:rsidRPr="00553A42">
        <w:rPr>
          <w:rFonts w:ascii="Arial" w:hAnsi="Arial"/>
          <w:b/>
          <w:sz w:val="18"/>
          <w:lang w:val="en-GB"/>
        </w:rPr>
        <w:tab/>
        <w:t>A.S.D. Junior Basket Lucca</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6424E7" w:rsidRPr="002E04DB"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8"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9"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6424E7" w:rsidRDefault="006424E7" w:rsidP="003523A8">
      <w:pPr>
        <w:tabs>
          <w:tab w:val="left" w:pos="0"/>
        </w:tabs>
        <w:rPr>
          <w:sz w:val="20"/>
          <w:szCs w:val="20"/>
        </w:rPr>
      </w:pPr>
    </w:p>
    <w:p w:rsidR="006424E7" w:rsidRDefault="006424E7" w:rsidP="003523A8">
      <w:pPr>
        <w:pStyle w:val="xl27"/>
        <w:spacing w:before="0" w:after="0"/>
        <w:jc w:val="left"/>
        <w:rPr>
          <w:sz w:val="22"/>
          <w:szCs w:val="22"/>
        </w:rPr>
      </w:pP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40"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1"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6424E7" w:rsidRDefault="006424E7" w:rsidP="003523A8">
      <w:pPr>
        <w:pStyle w:val="xl27"/>
        <w:spacing w:before="0" w:after="0"/>
        <w:jc w:val="left"/>
      </w:pPr>
    </w:p>
    <w:p w:rsidR="006424E7" w:rsidRDefault="006424E7" w:rsidP="003523A8">
      <w:pPr>
        <w:jc w:val="center"/>
        <w:rPr>
          <w:rFonts w:ascii="Arial" w:hAnsi="Arial"/>
          <w:b/>
          <w:sz w:val="22"/>
        </w:rPr>
      </w:pPr>
    </w:p>
    <w:p w:rsidR="006424E7" w:rsidRPr="00582D68" w:rsidRDefault="006424E7" w:rsidP="003523A8">
      <w:pPr>
        <w:pStyle w:val="xl31"/>
        <w:spacing w:before="0" w:beforeAutospacing="0" w:after="0" w:afterAutospacing="0"/>
        <w:rPr>
          <w:b/>
          <w:sz w:val="18"/>
          <w:szCs w:val="18"/>
        </w:rPr>
      </w:pP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6424E7" w:rsidRPr="0081550F"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6424E7" w:rsidRPr="001E12D8"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2"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3"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6424E7" w:rsidRDefault="006424E7"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6424E7" w:rsidRDefault="006424E7" w:rsidP="003523A8">
      <w:pPr>
        <w:pStyle w:val="xl27"/>
        <w:spacing w:before="0" w:after="0"/>
        <w:jc w:val="left"/>
      </w:pPr>
    </w:p>
    <w:p w:rsidR="006424E7" w:rsidRPr="00687914" w:rsidRDefault="006424E7" w:rsidP="003523A8">
      <w:pPr>
        <w:pStyle w:val="xl31"/>
        <w:spacing w:before="0" w:beforeAutospacing="0" w:after="0" w:afterAutospacing="0"/>
        <w:jc w:val="center"/>
        <w:rPr>
          <w:b/>
          <w:sz w:val="28"/>
          <w:szCs w:val="28"/>
        </w:rPr>
      </w:pP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6424E7" w:rsidRPr="00542E5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4"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5"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6424E7" w:rsidRPr="00ED22C9"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6424E7" w:rsidRDefault="006424E7" w:rsidP="003523A8">
      <w:pPr>
        <w:pStyle w:val="xl31"/>
        <w:spacing w:before="0" w:beforeAutospacing="0" w:after="0" w:afterAutospacing="0"/>
        <w:jc w:val="center"/>
        <w:rPr>
          <w:b/>
          <w:i/>
        </w:rPr>
      </w:pPr>
    </w:p>
    <w:p w:rsidR="006424E7" w:rsidRPr="003E2E34" w:rsidRDefault="006424E7" w:rsidP="003523A8">
      <w:pPr>
        <w:tabs>
          <w:tab w:val="left" w:pos="0"/>
        </w:tabs>
        <w:rPr>
          <w:rFonts w:ascii="Arial" w:hAnsi="Arial"/>
          <w:b/>
          <w:sz w:val="22"/>
        </w:rPr>
      </w:pP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6424E7" w:rsidRDefault="006424E7"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6" w:history="1">
        <w:r w:rsidRPr="00681FFC">
          <w:rPr>
            <w:rStyle w:val="Hyperlink"/>
            <w:rFonts w:ascii="Arial" w:hAnsi="Arial"/>
            <w:sz w:val="18"/>
          </w:rPr>
          <w:t>leonetto.santarnecchi@gmail.com</w:t>
        </w:r>
      </w:hyperlink>
      <w:r>
        <w:rPr>
          <w:rFonts w:ascii="Arial" w:hAnsi="Arial"/>
          <w:sz w:val="18"/>
        </w:rPr>
        <w:t xml:space="preserve">   </w:t>
      </w:r>
      <w:hyperlink r:id="rId47" w:history="1">
        <w:r w:rsidRPr="00AF30BB">
          <w:rPr>
            <w:rStyle w:val="Hyperlink"/>
            <w:rFonts w:ascii="Arial" w:hAnsi="Arial"/>
            <w:sz w:val="18"/>
          </w:rPr>
          <w:t>miottodaniele@yahoo.com</w:t>
        </w:r>
      </w:hyperlink>
      <w:r>
        <w:rPr>
          <w:rFonts w:ascii="Arial" w:hAnsi="Arial"/>
          <w:sz w:val="18"/>
        </w:rPr>
        <w:t xml:space="preserve">  </w:t>
      </w:r>
    </w:p>
    <w:p w:rsidR="006424E7" w:rsidRDefault="006424E7"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6424E7" w:rsidRDefault="006424E7"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A</w:t>
      </w:r>
    </w:p>
    <w:p w:rsidR="006424E7" w:rsidRPr="00790DF1"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highlight w:val="yellow"/>
              </w:rPr>
            </w:pPr>
            <w:r>
              <w:rPr>
                <w:rFonts w:ascii="Arial" w:hAnsi="Arial"/>
                <w:sz w:val="18"/>
              </w:rPr>
              <w:t>1</w:t>
            </w:r>
            <w:r w:rsidRPr="0064154F">
              <w:rPr>
                <w:rFonts w:ascii="Arial" w:hAnsi="Arial"/>
                <w:sz w:val="18"/>
              </w:rPr>
              <w:t>01</w:t>
            </w:r>
          </w:p>
        </w:tc>
        <w:tc>
          <w:tcPr>
            <w:tcW w:w="176" w:type="dxa"/>
            <w:tcBorders>
              <w:top w:val="nil"/>
              <w:left w:val="nil"/>
              <w:bottom w:val="single" w:sz="4" w:space="0" w:color="000000"/>
              <w:right w:val="nil"/>
            </w:tcBorders>
            <w:vAlign w:val="bottom"/>
          </w:tcPr>
          <w:p w:rsidR="006424E7" w:rsidRPr="00270508" w:rsidRDefault="006424E7" w:rsidP="00E9602F">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6424E7" w:rsidRPr="00270508" w:rsidRDefault="006424E7" w:rsidP="00E9602F">
            <w:pPr>
              <w:snapToGrid w:val="0"/>
              <w:rPr>
                <w:rFonts w:ascii="Arial" w:hAnsi="Arial"/>
                <w:b/>
                <w:sz w:val="18"/>
                <w:highlight w:val="yellow"/>
              </w:rPr>
            </w:pPr>
            <w:r>
              <w:rPr>
                <w:rFonts w:ascii="Arial" w:hAnsi="Arial"/>
                <w:sz w:val="18"/>
              </w:rPr>
              <w:t>I Mauritani Pontedera</w:t>
            </w:r>
          </w:p>
        </w:tc>
        <w:tc>
          <w:tcPr>
            <w:tcW w:w="144" w:type="dxa"/>
            <w:tcBorders>
              <w:top w:val="nil"/>
              <w:left w:val="nil"/>
              <w:bottom w:val="single" w:sz="4" w:space="0" w:color="000000"/>
              <w:right w:val="nil"/>
            </w:tcBorders>
            <w:vAlign w:val="bottom"/>
          </w:tcPr>
          <w:p w:rsidR="006424E7" w:rsidRPr="00270508" w:rsidRDefault="006424E7" w:rsidP="00E9602F">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26</w:t>
            </w:r>
          </w:p>
        </w:tc>
        <w:tc>
          <w:tcPr>
            <w:tcW w:w="732"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68</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102</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Goldbet Shangai Livorno</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47</w:t>
            </w:r>
          </w:p>
        </w:tc>
      </w:tr>
    </w:tbl>
    <w:p w:rsidR="006424E7" w:rsidRPr="00C001FF"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1</w:t>
            </w:r>
            <w:r w:rsidRPr="0064154F">
              <w:rPr>
                <w:rFonts w:ascii="Arial" w:hAnsi="Arial"/>
                <w:sz w:val="18"/>
              </w:rPr>
              <w:t>03</w:t>
            </w:r>
          </w:p>
        </w:tc>
        <w:tc>
          <w:tcPr>
            <w:tcW w:w="176"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r>
              <w:rPr>
                <w:rFonts w:ascii="Arial" w:hAnsi="Arial"/>
                <w:sz w:val="18"/>
              </w:rPr>
              <w:t>Goldbet Shangai Livorno</w:t>
            </w:r>
          </w:p>
        </w:tc>
        <w:tc>
          <w:tcPr>
            <w:tcW w:w="692"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77</w:t>
            </w:r>
          </w:p>
        </w:tc>
        <w:tc>
          <w:tcPr>
            <w:tcW w:w="732"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61</w:t>
            </w:r>
          </w:p>
        </w:tc>
      </w:tr>
      <w:tr w:rsidR="006424E7" w:rsidTr="00E9602F">
        <w:trPr>
          <w:trHeight w:val="240"/>
        </w:trPr>
        <w:tc>
          <w:tcPr>
            <w:tcW w:w="589" w:type="dxa"/>
            <w:tcBorders>
              <w:top w:val="nil"/>
              <w:left w:val="nil"/>
              <w:bottom w:val="nil"/>
              <w:right w:val="nil"/>
            </w:tcBorders>
            <w:vAlign w:val="bottom"/>
          </w:tcPr>
          <w:p w:rsidR="006424E7" w:rsidRPr="00D86940" w:rsidRDefault="006424E7" w:rsidP="00E9602F">
            <w:pPr>
              <w:snapToGrid w:val="0"/>
              <w:jc w:val="center"/>
              <w:rPr>
                <w:rFonts w:ascii="Arial" w:hAnsi="Arial"/>
                <w:sz w:val="18"/>
                <w:highlight w:val="yellow"/>
              </w:rPr>
            </w:pPr>
            <w:r w:rsidRPr="00D86940">
              <w:rPr>
                <w:rFonts w:ascii="Arial" w:hAnsi="Arial"/>
                <w:sz w:val="18"/>
                <w:highlight w:val="yellow"/>
              </w:rPr>
              <w:t>104</w:t>
            </w:r>
          </w:p>
        </w:tc>
        <w:tc>
          <w:tcPr>
            <w:tcW w:w="176" w:type="dxa"/>
            <w:tcBorders>
              <w:top w:val="nil"/>
              <w:left w:val="nil"/>
              <w:bottom w:val="nil"/>
              <w:right w:val="nil"/>
            </w:tcBorders>
            <w:vAlign w:val="bottom"/>
          </w:tcPr>
          <w:p w:rsidR="006424E7" w:rsidRPr="00D86940"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D86940" w:rsidRDefault="006424E7" w:rsidP="00E9602F">
            <w:pPr>
              <w:snapToGrid w:val="0"/>
              <w:rPr>
                <w:rFonts w:ascii="Arial" w:hAnsi="Arial"/>
                <w:sz w:val="18"/>
                <w:highlight w:val="yellow"/>
              </w:rPr>
            </w:pPr>
            <w:r w:rsidRPr="00D86940">
              <w:rPr>
                <w:rFonts w:ascii="Arial" w:hAnsi="Arial"/>
                <w:sz w:val="18"/>
                <w:highlight w:val="yellow"/>
              </w:rPr>
              <w:t>Folgore Fucecchio</w:t>
            </w:r>
          </w:p>
        </w:tc>
        <w:tc>
          <w:tcPr>
            <w:tcW w:w="144" w:type="dxa"/>
            <w:tcBorders>
              <w:top w:val="nil"/>
              <w:left w:val="nil"/>
              <w:bottom w:val="nil"/>
              <w:right w:val="nil"/>
            </w:tcBorders>
            <w:vAlign w:val="bottom"/>
          </w:tcPr>
          <w:p w:rsidR="006424E7" w:rsidRPr="00D86940"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D86940" w:rsidRDefault="006424E7" w:rsidP="00E9602F">
            <w:pPr>
              <w:snapToGrid w:val="0"/>
              <w:rPr>
                <w:rFonts w:ascii="Arial" w:hAnsi="Arial"/>
                <w:sz w:val="18"/>
                <w:highlight w:val="yellow"/>
              </w:rPr>
            </w:pPr>
            <w:r w:rsidRPr="00D86940">
              <w:rPr>
                <w:rFonts w:ascii="Arial" w:hAnsi="Arial"/>
                <w:sz w:val="18"/>
                <w:highlight w:val="yellow"/>
              </w:rPr>
              <w:t>I Mauritani Pontedera</w:t>
            </w:r>
          </w:p>
        </w:tc>
        <w:tc>
          <w:tcPr>
            <w:tcW w:w="692" w:type="dxa"/>
            <w:tcBorders>
              <w:top w:val="nil"/>
              <w:left w:val="nil"/>
              <w:bottom w:val="nil"/>
              <w:right w:val="nil"/>
            </w:tcBorders>
            <w:vAlign w:val="bottom"/>
          </w:tcPr>
          <w:p w:rsidR="006424E7" w:rsidRPr="00D86940" w:rsidRDefault="006424E7" w:rsidP="00E9602F">
            <w:pPr>
              <w:snapToGrid w:val="0"/>
              <w:jc w:val="center"/>
              <w:rPr>
                <w:rFonts w:ascii="Arial" w:hAnsi="Arial"/>
                <w:sz w:val="18"/>
                <w:highlight w:val="yellow"/>
              </w:rPr>
            </w:pPr>
            <w:r w:rsidRPr="00D86940">
              <w:rPr>
                <w:rFonts w:ascii="Arial" w:hAnsi="Arial"/>
                <w:sz w:val="18"/>
                <w:highlight w:val="yellow"/>
              </w:rPr>
              <w:t>Mer</w:t>
            </w:r>
          </w:p>
        </w:tc>
        <w:tc>
          <w:tcPr>
            <w:tcW w:w="732" w:type="dxa"/>
            <w:tcBorders>
              <w:top w:val="nil"/>
              <w:left w:val="nil"/>
              <w:bottom w:val="nil"/>
              <w:right w:val="nil"/>
            </w:tcBorders>
            <w:vAlign w:val="bottom"/>
          </w:tcPr>
          <w:p w:rsidR="006424E7" w:rsidRPr="00D86940" w:rsidRDefault="006424E7" w:rsidP="00E9602F">
            <w:pPr>
              <w:snapToGrid w:val="0"/>
              <w:jc w:val="center"/>
              <w:rPr>
                <w:rFonts w:ascii="Arial" w:hAnsi="Arial"/>
                <w:sz w:val="18"/>
                <w:highlight w:val="yellow"/>
              </w:rPr>
            </w:pPr>
            <w:r>
              <w:rPr>
                <w:rFonts w:ascii="Arial" w:hAnsi="Arial"/>
                <w:sz w:val="18"/>
                <w:highlight w:val="yellow"/>
              </w:rPr>
              <w:t>31/05</w:t>
            </w:r>
          </w:p>
        </w:tc>
        <w:tc>
          <w:tcPr>
            <w:tcW w:w="726" w:type="dxa"/>
            <w:tcBorders>
              <w:top w:val="nil"/>
              <w:left w:val="nil"/>
              <w:bottom w:val="nil"/>
              <w:right w:val="nil"/>
            </w:tcBorders>
            <w:vAlign w:val="bottom"/>
          </w:tcPr>
          <w:p w:rsidR="006424E7" w:rsidRPr="00D86940" w:rsidRDefault="006424E7" w:rsidP="00E9602F">
            <w:pPr>
              <w:snapToGrid w:val="0"/>
              <w:jc w:val="center"/>
              <w:rPr>
                <w:rFonts w:ascii="Arial" w:hAnsi="Arial"/>
                <w:sz w:val="18"/>
                <w:highlight w:val="yellow"/>
              </w:rPr>
            </w:pPr>
            <w:r w:rsidRPr="00D86940">
              <w:rPr>
                <w:rFonts w:ascii="Arial" w:hAnsi="Arial"/>
                <w:sz w:val="18"/>
                <w:highlight w:val="yellow"/>
              </w:rPr>
              <w:t>21,45</w:t>
            </w:r>
          </w:p>
        </w:tc>
      </w:tr>
    </w:tbl>
    <w:p w:rsidR="006424E7" w:rsidRPr="00C001FF"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1</w:t>
            </w:r>
            <w:r w:rsidRPr="0064154F">
              <w:rPr>
                <w:rFonts w:ascii="Arial" w:hAnsi="Arial"/>
                <w:sz w:val="18"/>
              </w:rPr>
              <w:t>05</w:t>
            </w:r>
          </w:p>
        </w:tc>
        <w:tc>
          <w:tcPr>
            <w:tcW w:w="176"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r>
              <w:rPr>
                <w:rFonts w:ascii="Arial" w:hAnsi="Arial"/>
                <w:sz w:val="18"/>
              </w:rPr>
              <w:t>Folgore Fucecchio</w:t>
            </w:r>
          </w:p>
        </w:tc>
        <w:tc>
          <w:tcPr>
            <w:tcW w:w="144"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03/05</w:t>
            </w:r>
          </w:p>
        </w:tc>
        <w:tc>
          <w:tcPr>
            <w:tcW w:w="726" w:type="dxa"/>
            <w:tcBorders>
              <w:top w:val="nil"/>
              <w:left w:val="nil"/>
              <w:bottom w:val="single" w:sz="4" w:space="0" w:color="000000"/>
              <w:right w:val="nil"/>
            </w:tcBorders>
            <w:vAlign w:val="bottom"/>
          </w:tcPr>
          <w:p w:rsidR="006424E7" w:rsidRPr="0064154F" w:rsidRDefault="006424E7" w:rsidP="00E9602F">
            <w:pPr>
              <w:snapToGrid w:val="0"/>
              <w:jc w:val="center"/>
              <w:rPr>
                <w:rFonts w:ascii="Arial" w:hAnsi="Arial"/>
                <w:sz w:val="18"/>
              </w:rPr>
            </w:pPr>
            <w:r>
              <w:rPr>
                <w:rFonts w:ascii="Arial" w:hAnsi="Arial"/>
                <w:sz w:val="18"/>
              </w:rPr>
              <w:t>21,45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106</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02/05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21,45</w:t>
            </w:r>
          </w:p>
        </w:tc>
      </w:tr>
    </w:tbl>
    <w:p w:rsidR="006424E7" w:rsidRPr="00C001FF"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r>
              <w:rPr>
                <w:rFonts w:ascii="Arial" w:hAnsi="Arial"/>
                <w:sz w:val="18"/>
              </w:rPr>
              <w:t>1</w:t>
            </w:r>
            <w:r w:rsidRPr="00D267EB">
              <w:rPr>
                <w:rFonts w:ascii="Arial" w:hAnsi="Arial"/>
                <w:sz w:val="18"/>
              </w:rPr>
              <w:t>07</w:t>
            </w:r>
          </w:p>
        </w:tc>
        <w:tc>
          <w:tcPr>
            <w:tcW w:w="176" w:type="dxa"/>
            <w:tcBorders>
              <w:top w:val="nil"/>
              <w:left w:val="nil"/>
              <w:bottom w:val="single" w:sz="4" w:space="0" w:color="000000"/>
              <w:right w:val="nil"/>
            </w:tcBorders>
            <w:vAlign w:val="bottom"/>
          </w:tcPr>
          <w:p w:rsidR="006424E7" w:rsidRPr="00D267EB"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424E7" w:rsidRPr="00D267EB"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270508" w:rsidRDefault="006424E7" w:rsidP="00E9602F">
            <w:pPr>
              <w:snapToGrid w:val="0"/>
              <w:rPr>
                <w:rFonts w:ascii="Arial" w:hAnsi="Arial"/>
                <w:b/>
                <w:sz w:val="18"/>
                <w:highlight w:val="yellow"/>
              </w:rPr>
            </w:pPr>
            <w:r>
              <w:rPr>
                <w:rFonts w:ascii="Arial" w:hAnsi="Arial"/>
                <w:sz w:val="18"/>
              </w:rPr>
              <w:t>I Mauritani Pontedera</w:t>
            </w:r>
          </w:p>
        </w:tc>
        <w:tc>
          <w:tcPr>
            <w:tcW w:w="692"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r>
              <w:rPr>
                <w:rFonts w:ascii="Arial" w:hAnsi="Arial"/>
                <w:sz w:val="18"/>
              </w:rPr>
              <w:t>08/05</w:t>
            </w:r>
          </w:p>
        </w:tc>
        <w:tc>
          <w:tcPr>
            <w:tcW w:w="726"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r>
              <w:rPr>
                <w:rFonts w:ascii="Arial" w:hAnsi="Arial"/>
                <w:sz w:val="18"/>
              </w:rPr>
              <w:t>21,45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108</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10/05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21,45</w:t>
            </w:r>
          </w:p>
        </w:tc>
      </w:tr>
    </w:tbl>
    <w:p w:rsidR="006424E7" w:rsidRPr="00C001FF"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RPr="00D267EB" w:rsidTr="00E9602F">
        <w:trPr>
          <w:trHeight w:val="240"/>
        </w:trPr>
        <w:tc>
          <w:tcPr>
            <w:tcW w:w="589" w:type="dxa"/>
            <w:tcBorders>
              <w:top w:val="nil"/>
              <w:left w:val="nil"/>
              <w:bottom w:val="single" w:sz="4" w:space="0" w:color="000000"/>
              <w:right w:val="nil"/>
            </w:tcBorders>
            <w:vAlign w:val="bottom"/>
          </w:tcPr>
          <w:p w:rsidR="006424E7" w:rsidRPr="00FB0ADA" w:rsidRDefault="006424E7" w:rsidP="00E9602F">
            <w:pPr>
              <w:snapToGrid w:val="0"/>
              <w:jc w:val="center"/>
              <w:rPr>
                <w:rFonts w:ascii="Arial" w:hAnsi="Arial"/>
                <w:sz w:val="18"/>
              </w:rPr>
            </w:pPr>
            <w:r>
              <w:rPr>
                <w:rFonts w:ascii="Arial" w:hAnsi="Arial"/>
                <w:sz w:val="18"/>
              </w:rPr>
              <w:t>1</w:t>
            </w:r>
            <w:r w:rsidRPr="00FB0ADA">
              <w:rPr>
                <w:rFonts w:ascii="Arial" w:hAnsi="Arial"/>
                <w:sz w:val="18"/>
              </w:rPr>
              <w:t>09</w:t>
            </w:r>
          </w:p>
        </w:tc>
        <w:tc>
          <w:tcPr>
            <w:tcW w:w="176" w:type="dxa"/>
            <w:tcBorders>
              <w:top w:val="nil"/>
              <w:left w:val="nil"/>
              <w:bottom w:val="single" w:sz="4" w:space="0" w:color="000000"/>
              <w:right w:val="nil"/>
            </w:tcBorders>
            <w:vAlign w:val="bottom"/>
          </w:tcPr>
          <w:p w:rsidR="006424E7" w:rsidRPr="00FB0ADA"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FB0ADA" w:rsidRDefault="006424E7"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single" w:sz="4" w:space="0" w:color="000000"/>
              <w:right w:val="nil"/>
            </w:tcBorders>
            <w:vAlign w:val="bottom"/>
          </w:tcPr>
          <w:p w:rsidR="006424E7" w:rsidRPr="00FB0ADA"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FB0ADA" w:rsidRDefault="006424E7" w:rsidP="00E9602F">
            <w:pPr>
              <w:snapToGrid w:val="0"/>
              <w:rPr>
                <w:rFonts w:ascii="Arial" w:hAnsi="Arial"/>
                <w:sz w:val="18"/>
              </w:rPr>
            </w:pPr>
            <w:r w:rsidRPr="00FB0ADA">
              <w:rPr>
                <w:rFonts w:ascii="Arial" w:hAnsi="Arial"/>
                <w:sz w:val="18"/>
              </w:rPr>
              <w:t>Etruschi Basket Livorno</w:t>
            </w:r>
          </w:p>
        </w:tc>
        <w:tc>
          <w:tcPr>
            <w:tcW w:w="692" w:type="dxa"/>
            <w:tcBorders>
              <w:top w:val="nil"/>
              <w:left w:val="nil"/>
              <w:bottom w:val="single" w:sz="4" w:space="0" w:color="000000"/>
              <w:right w:val="nil"/>
            </w:tcBorders>
            <w:vAlign w:val="bottom"/>
          </w:tcPr>
          <w:p w:rsidR="006424E7" w:rsidRPr="00FB0ADA" w:rsidRDefault="006424E7"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6424E7" w:rsidRPr="00FB0ADA" w:rsidRDefault="006424E7" w:rsidP="00E9602F">
            <w:pPr>
              <w:snapToGrid w:val="0"/>
              <w:jc w:val="center"/>
              <w:rPr>
                <w:rFonts w:ascii="Arial" w:hAnsi="Arial"/>
                <w:sz w:val="18"/>
              </w:rPr>
            </w:pPr>
            <w:r>
              <w:rPr>
                <w:rFonts w:ascii="Arial" w:hAnsi="Arial"/>
                <w:sz w:val="18"/>
              </w:rPr>
              <w:t>15</w:t>
            </w:r>
            <w:r w:rsidRPr="00FB0ADA">
              <w:rPr>
                <w:rFonts w:ascii="Arial" w:hAnsi="Arial"/>
                <w:sz w:val="18"/>
              </w:rPr>
              <w:t>/05</w:t>
            </w:r>
          </w:p>
        </w:tc>
        <w:tc>
          <w:tcPr>
            <w:tcW w:w="726" w:type="dxa"/>
            <w:tcBorders>
              <w:top w:val="nil"/>
              <w:left w:val="nil"/>
              <w:bottom w:val="single" w:sz="4" w:space="0" w:color="000000"/>
              <w:right w:val="nil"/>
            </w:tcBorders>
            <w:vAlign w:val="bottom"/>
          </w:tcPr>
          <w:p w:rsidR="006424E7" w:rsidRPr="00FB0ADA" w:rsidRDefault="006424E7" w:rsidP="00E9602F">
            <w:pPr>
              <w:snapToGrid w:val="0"/>
              <w:jc w:val="center"/>
              <w:rPr>
                <w:rFonts w:ascii="Arial" w:hAnsi="Arial"/>
                <w:sz w:val="18"/>
              </w:rPr>
            </w:pPr>
            <w:r w:rsidRPr="00FB0ADA">
              <w:rPr>
                <w:rFonts w:ascii="Arial" w:hAnsi="Arial"/>
                <w:sz w:val="18"/>
              </w:rPr>
              <w:t>21,45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110</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21,45</w:t>
            </w:r>
          </w:p>
        </w:tc>
      </w:tr>
    </w:tbl>
    <w:p w:rsidR="006424E7" w:rsidRPr="00C001FF"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Pr="00D267EB"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r w:rsidRPr="00D267EB">
              <w:rPr>
                <w:rFonts w:ascii="Arial" w:hAnsi="Arial"/>
                <w:sz w:val="18"/>
              </w:rPr>
              <w:t>3°giornata di ritorno</w:t>
            </w:r>
          </w:p>
        </w:tc>
        <w:tc>
          <w:tcPr>
            <w:tcW w:w="692"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D267EB" w:rsidRDefault="006424E7" w:rsidP="00E9602F">
            <w:pPr>
              <w:snapToGrid w:val="0"/>
              <w:jc w:val="center"/>
              <w:rPr>
                <w:rFonts w:ascii="Arial" w:hAnsi="Arial"/>
                <w:sz w:val="18"/>
              </w:rPr>
            </w:pPr>
            <w:r>
              <w:rPr>
                <w:rFonts w:ascii="Arial" w:hAnsi="Arial"/>
                <w:sz w:val="18"/>
              </w:rPr>
              <w:t>1</w:t>
            </w:r>
            <w:r w:rsidRPr="00D267EB">
              <w:rPr>
                <w:rFonts w:ascii="Arial" w:hAnsi="Arial"/>
                <w:sz w:val="18"/>
              </w:rPr>
              <w:t>11</w:t>
            </w:r>
          </w:p>
        </w:tc>
        <w:tc>
          <w:tcPr>
            <w:tcW w:w="176" w:type="dxa"/>
            <w:tcBorders>
              <w:top w:val="nil"/>
              <w:left w:val="nil"/>
              <w:bottom w:val="single" w:sz="4" w:space="0" w:color="000000"/>
              <w:right w:val="nil"/>
            </w:tcBorders>
            <w:vAlign w:val="bottom"/>
          </w:tcPr>
          <w:p w:rsidR="006424E7" w:rsidRPr="00D267EB"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D267EB" w:rsidRDefault="006424E7"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424E7" w:rsidRPr="00D267EB"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64154F" w:rsidRDefault="006424E7" w:rsidP="00E9602F">
            <w:pPr>
              <w:snapToGrid w:val="0"/>
              <w:rPr>
                <w:rFonts w:ascii="Arial" w:hAnsi="Arial"/>
                <w:sz w:val="18"/>
              </w:rPr>
            </w:pPr>
            <w:r>
              <w:rPr>
                <w:rFonts w:ascii="Arial" w:hAnsi="Arial"/>
                <w:sz w:val="18"/>
              </w:rPr>
              <w:t>Folgore Fucecchio</w:t>
            </w:r>
          </w:p>
        </w:tc>
        <w:tc>
          <w:tcPr>
            <w:tcW w:w="692" w:type="dxa"/>
            <w:tcBorders>
              <w:top w:val="nil"/>
              <w:left w:val="nil"/>
              <w:bottom w:val="single" w:sz="4" w:space="0" w:color="000000"/>
              <w:right w:val="nil"/>
            </w:tcBorders>
            <w:vAlign w:val="bottom"/>
          </w:tcPr>
          <w:p w:rsidR="006424E7" w:rsidRPr="006372C3" w:rsidRDefault="006424E7" w:rsidP="00E9602F">
            <w:pPr>
              <w:snapToGrid w:val="0"/>
              <w:jc w:val="center"/>
              <w:rPr>
                <w:rFonts w:ascii="Arial" w:hAnsi="Arial"/>
                <w:sz w:val="18"/>
                <w:highlight w:val="yellow"/>
              </w:rPr>
            </w:pPr>
            <w:r w:rsidRPr="006372C3">
              <w:rPr>
                <w:rFonts w:ascii="Arial" w:hAnsi="Arial"/>
                <w:sz w:val="18"/>
                <w:highlight w:val="yellow"/>
              </w:rPr>
              <w:t>Gio</w:t>
            </w:r>
          </w:p>
        </w:tc>
        <w:tc>
          <w:tcPr>
            <w:tcW w:w="732" w:type="dxa"/>
            <w:tcBorders>
              <w:top w:val="nil"/>
              <w:left w:val="nil"/>
              <w:bottom w:val="single" w:sz="4" w:space="0" w:color="000000"/>
              <w:right w:val="nil"/>
            </w:tcBorders>
            <w:vAlign w:val="bottom"/>
          </w:tcPr>
          <w:p w:rsidR="006424E7" w:rsidRPr="006372C3" w:rsidRDefault="006424E7" w:rsidP="00E9602F">
            <w:pPr>
              <w:snapToGrid w:val="0"/>
              <w:jc w:val="center"/>
              <w:rPr>
                <w:rFonts w:ascii="Arial" w:hAnsi="Arial"/>
                <w:sz w:val="18"/>
                <w:highlight w:val="yellow"/>
              </w:rPr>
            </w:pPr>
            <w:r w:rsidRPr="006372C3">
              <w:rPr>
                <w:rFonts w:ascii="Arial" w:hAnsi="Arial"/>
                <w:sz w:val="18"/>
                <w:highlight w:val="yellow"/>
              </w:rPr>
              <w:t>25/05</w:t>
            </w:r>
          </w:p>
        </w:tc>
        <w:tc>
          <w:tcPr>
            <w:tcW w:w="726" w:type="dxa"/>
            <w:tcBorders>
              <w:top w:val="nil"/>
              <w:left w:val="nil"/>
              <w:bottom w:val="single" w:sz="4" w:space="0" w:color="000000"/>
              <w:right w:val="nil"/>
            </w:tcBorders>
            <w:vAlign w:val="bottom"/>
          </w:tcPr>
          <w:p w:rsidR="006424E7" w:rsidRPr="006372C3" w:rsidRDefault="006424E7" w:rsidP="00E9602F">
            <w:pPr>
              <w:snapToGrid w:val="0"/>
              <w:jc w:val="center"/>
              <w:rPr>
                <w:rFonts w:ascii="Arial" w:hAnsi="Arial"/>
                <w:sz w:val="18"/>
                <w:highlight w:val="yellow"/>
              </w:rPr>
            </w:pPr>
            <w:r w:rsidRPr="006372C3">
              <w:rPr>
                <w:rFonts w:ascii="Arial" w:hAnsi="Arial"/>
                <w:sz w:val="18"/>
                <w:highlight w:val="yellow"/>
              </w:rPr>
              <w:t>21,45</w:t>
            </w:r>
          </w:p>
        </w:tc>
      </w:tr>
      <w:tr w:rsidR="006424E7" w:rsidTr="00E9602F">
        <w:trPr>
          <w:trHeight w:val="240"/>
        </w:trPr>
        <w:tc>
          <w:tcPr>
            <w:tcW w:w="589" w:type="dxa"/>
            <w:tcBorders>
              <w:top w:val="nil"/>
              <w:left w:val="nil"/>
              <w:bottom w:val="nil"/>
              <w:right w:val="nil"/>
            </w:tcBorders>
            <w:vAlign w:val="bottom"/>
          </w:tcPr>
          <w:p w:rsidR="006424E7" w:rsidRPr="00FB0ADA" w:rsidRDefault="006424E7" w:rsidP="00E9602F">
            <w:pPr>
              <w:snapToGrid w:val="0"/>
              <w:jc w:val="center"/>
              <w:rPr>
                <w:rFonts w:ascii="Arial" w:hAnsi="Arial"/>
                <w:sz w:val="18"/>
              </w:rPr>
            </w:pPr>
            <w:r>
              <w:rPr>
                <w:rFonts w:ascii="Arial" w:hAnsi="Arial"/>
                <w:sz w:val="18"/>
              </w:rPr>
              <w:t>1</w:t>
            </w:r>
            <w:r w:rsidRPr="00FB0ADA">
              <w:rPr>
                <w:rFonts w:ascii="Arial" w:hAnsi="Arial"/>
                <w:sz w:val="18"/>
              </w:rPr>
              <w:t>12</w:t>
            </w:r>
          </w:p>
        </w:tc>
        <w:tc>
          <w:tcPr>
            <w:tcW w:w="176" w:type="dxa"/>
            <w:tcBorders>
              <w:top w:val="nil"/>
              <w:left w:val="nil"/>
              <w:bottom w:val="nil"/>
              <w:right w:val="nil"/>
            </w:tcBorders>
            <w:vAlign w:val="bottom"/>
          </w:tcPr>
          <w:p w:rsidR="006424E7" w:rsidRPr="00FB0ADA"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Pr="00FB0ADA" w:rsidRDefault="006424E7"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nil"/>
              <w:right w:val="nil"/>
            </w:tcBorders>
            <w:vAlign w:val="bottom"/>
          </w:tcPr>
          <w:p w:rsidR="006424E7" w:rsidRPr="00FB0ADA"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Pr="00FB0ADA" w:rsidRDefault="006424E7" w:rsidP="00E9602F">
            <w:pPr>
              <w:snapToGrid w:val="0"/>
              <w:rPr>
                <w:rFonts w:ascii="Arial" w:hAnsi="Arial"/>
                <w:sz w:val="18"/>
              </w:rPr>
            </w:pPr>
            <w:r w:rsidRPr="00FB0ADA">
              <w:rPr>
                <w:rFonts w:ascii="Arial" w:hAnsi="Arial"/>
                <w:sz w:val="18"/>
              </w:rPr>
              <w:t>I Mauritani Pontedera</w:t>
            </w:r>
          </w:p>
        </w:tc>
        <w:tc>
          <w:tcPr>
            <w:tcW w:w="692" w:type="dxa"/>
            <w:tcBorders>
              <w:top w:val="nil"/>
              <w:left w:val="nil"/>
              <w:bottom w:val="nil"/>
              <w:right w:val="nil"/>
            </w:tcBorders>
            <w:vAlign w:val="bottom"/>
          </w:tcPr>
          <w:p w:rsidR="006424E7" w:rsidRPr="00FB0ADA"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424E7" w:rsidRPr="00FB0ADA" w:rsidRDefault="006424E7" w:rsidP="00E9602F">
            <w:pPr>
              <w:snapToGrid w:val="0"/>
              <w:jc w:val="center"/>
              <w:rPr>
                <w:rFonts w:ascii="Arial" w:hAnsi="Arial"/>
                <w:sz w:val="18"/>
              </w:rPr>
            </w:pPr>
            <w:r>
              <w:rPr>
                <w:rFonts w:ascii="Arial" w:hAnsi="Arial"/>
                <w:sz w:val="18"/>
              </w:rPr>
              <w:t>24/05</w:t>
            </w:r>
          </w:p>
        </w:tc>
        <w:tc>
          <w:tcPr>
            <w:tcW w:w="726" w:type="dxa"/>
            <w:tcBorders>
              <w:top w:val="nil"/>
              <w:left w:val="nil"/>
              <w:bottom w:val="nil"/>
              <w:right w:val="nil"/>
            </w:tcBorders>
            <w:vAlign w:val="bottom"/>
          </w:tcPr>
          <w:p w:rsidR="006424E7" w:rsidRPr="00FB0ADA" w:rsidRDefault="006424E7" w:rsidP="00E9602F">
            <w:pPr>
              <w:snapToGrid w:val="0"/>
              <w:jc w:val="center"/>
              <w:rPr>
                <w:rFonts w:ascii="Arial" w:hAnsi="Arial"/>
                <w:sz w:val="18"/>
              </w:rPr>
            </w:pPr>
            <w:r w:rsidRPr="00FB0ADA">
              <w:rPr>
                <w:rFonts w:ascii="Arial" w:hAnsi="Arial"/>
                <w:sz w:val="18"/>
              </w:rPr>
              <w:t>21,45</w:t>
            </w:r>
          </w:p>
        </w:tc>
      </w:tr>
    </w:tbl>
    <w:p w:rsidR="006424E7"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A</w:t>
      </w:r>
    </w:p>
    <w:p w:rsidR="006424E7" w:rsidRPr="00790DF1" w:rsidRDefault="006424E7"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351"/>
        <w:gridCol w:w="2109"/>
        <w:gridCol w:w="375"/>
        <w:gridCol w:w="330"/>
        <w:gridCol w:w="300"/>
        <w:gridCol w:w="300"/>
        <w:gridCol w:w="525"/>
        <w:gridCol w:w="645"/>
        <w:gridCol w:w="495"/>
        <w:gridCol w:w="510"/>
        <w:gridCol w:w="660"/>
        <w:gridCol w:w="610"/>
      </w:tblGrid>
      <w:tr w:rsidR="006424E7" w:rsidRPr="00F9498C" w:rsidTr="00E9602F">
        <w:trPr>
          <w:trHeight w:hRule="exact" w:val="319"/>
          <w:jc w:val="center"/>
        </w:trPr>
        <w:tc>
          <w:tcPr>
            <w:tcW w:w="351"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p>
        </w:tc>
        <w:tc>
          <w:tcPr>
            <w:tcW w:w="2109"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424E7" w:rsidRPr="00F9498C" w:rsidTr="00E9602F">
        <w:trPr>
          <w:trHeight w:val="319"/>
          <w:jc w:val="center"/>
        </w:trPr>
        <w:tc>
          <w:tcPr>
            <w:tcW w:w="351"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Pos</w:t>
            </w:r>
          </w:p>
        </w:tc>
        <w:tc>
          <w:tcPr>
            <w:tcW w:w="2109"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424E7" w:rsidRPr="00F9498C" w:rsidRDefault="006424E7"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424E7" w:rsidRPr="00F9498C" w:rsidTr="00E9602F">
        <w:trPr>
          <w:trHeight w:val="259"/>
          <w:jc w:val="center"/>
        </w:trPr>
        <w:tc>
          <w:tcPr>
            <w:tcW w:w="351"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Etruschi Basket Livorno</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145</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87</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58</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72.5</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43.5</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29</w:t>
            </w:r>
          </w:p>
        </w:tc>
      </w:tr>
      <w:tr w:rsidR="006424E7" w:rsidRPr="00F9498C" w:rsidTr="00E9602F">
        <w:trPr>
          <w:trHeight w:val="259"/>
          <w:jc w:val="center"/>
        </w:trPr>
        <w:tc>
          <w:tcPr>
            <w:tcW w:w="351"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w:t>
            </w:r>
          </w:p>
        </w:tc>
        <w:tc>
          <w:tcPr>
            <w:tcW w:w="2109"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sz w:val="18"/>
              </w:rPr>
              <w:t>Goldbet Shangai Livorno</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115</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124</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-9</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57.5</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62</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-4.5</w:t>
            </w:r>
          </w:p>
        </w:tc>
      </w:tr>
      <w:tr w:rsidR="006424E7" w:rsidRPr="00F9498C" w:rsidTr="00E9602F">
        <w:trPr>
          <w:trHeight w:val="259"/>
          <w:jc w:val="center"/>
        </w:trPr>
        <w:tc>
          <w:tcPr>
            <w:tcW w:w="351"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sz w:val="18"/>
              </w:rPr>
              <w:t>Folgore Fucecchio</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47</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54</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-7</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54</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47</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-7</w:t>
            </w:r>
          </w:p>
        </w:tc>
      </w:tr>
      <w:tr w:rsidR="006424E7" w:rsidRPr="00F9498C" w:rsidTr="00E9602F">
        <w:trPr>
          <w:trHeight w:val="259"/>
          <w:jc w:val="center"/>
        </w:trPr>
        <w:tc>
          <w:tcPr>
            <w:tcW w:w="351"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sz w:val="18"/>
              </w:rPr>
              <w:t>I Mauritani Pontedera</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26</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68</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-42</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26</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68</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-42</w:t>
            </w:r>
          </w:p>
        </w:tc>
      </w:tr>
    </w:tbl>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B</w:t>
      </w:r>
    </w:p>
    <w:p w:rsidR="006424E7" w:rsidRPr="00790DF1"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201</w:t>
            </w:r>
          </w:p>
        </w:tc>
        <w:tc>
          <w:tcPr>
            <w:tcW w:w="176"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sidRPr="001E7149">
              <w:rPr>
                <w:rFonts w:ascii="Arial" w:hAnsi="Arial"/>
                <w:sz w:val="18"/>
              </w:rPr>
              <w:t>Pisa Alive 2009 Est</w:t>
            </w:r>
          </w:p>
        </w:tc>
        <w:tc>
          <w:tcPr>
            <w:tcW w:w="69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48</w:t>
            </w:r>
          </w:p>
        </w:tc>
        <w:tc>
          <w:tcPr>
            <w:tcW w:w="73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39</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202</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52</w:t>
            </w:r>
          </w:p>
        </w:tc>
      </w:tr>
      <w:tr w:rsidR="006424E7" w:rsidTr="00E9602F">
        <w:trPr>
          <w:trHeight w:val="240"/>
        </w:trPr>
        <w:tc>
          <w:tcPr>
            <w:tcW w:w="589"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r w:rsidRPr="00380E78">
              <w:rPr>
                <w:rFonts w:ascii="Arial" w:hAnsi="Arial" w:cs="Arial"/>
                <w:sz w:val="18"/>
                <w:szCs w:val="18"/>
              </w:rPr>
              <w:t>Sport Pisa IES</w:t>
            </w:r>
          </w:p>
        </w:tc>
        <w:tc>
          <w:tcPr>
            <w:tcW w:w="692"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p>
        </w:tc>
      </w:tr>
    </w:tbl>
    <w:p w:rsidR="006424E7" w:rsidRDefault="006424E7" w:rsidP="001E714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424E7"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203</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Amatori Basket Valdera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45</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63</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204</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45</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52</w:t>
            </w:r>
          </w:p>
        </w:tc>
      </w:tr>
      <w:tr w:rsidR="006424E7" w:rsidTr="00E9602F">
        <w:trPr>
          <w:trHeight w:val="240"/>
        </w:trPr>
        <w:tc>
          <w:tcPr>
            <w:tcW w:w="589"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r w:rsidRPr="001E7149">
              <w:rPr>
                <w:rFonts w:ascii="Arial" w:hAnsi="Arial"/>
                <w:sz w:val="18"/>
              </w:rPr>
              <w:t>Pisa Alive 2009 Est</w:t>
            </w:r>
          </w:p>
        </w:tc>
        <w:tc>
          <w:tcPr>
            <w:tcW w:w="692"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p>
        </w:tc>
      </w:tr>
    </w:tbl>
    <w:p w:rsidR="006424E7"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424E7"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424E7" w:rsidRPr="00B00E8D" w:rsidRDefault="006424E7"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6372C3" w:rsidRDefault="006424E7" w:rsidP="00E9602F">
            <w:pPr>
              <w:snapToGrid w:val="0"/>
              <w:jc w:val="center"/>
              <w:rPr>
                <w:rFonts w:ascii="Arial" w:hAnsi="Arial"/>
                <w:sz w:val="18"/>
                <w:highlight w:val="yellow"/>
              </w:rPr>
            </w:pPr>
            <w:r w:rsidRPr="006372C3">
              <w:rPr>
                <w:rFonts w:ascii="Arial" w:hAnsi="Arial"/>
                <w:sz w:val="18"/>
                <w:highlight w:val="yellow"/>
              </w:rPr>
              <w:t>205</w:t>
            </w:r>
          </w:p>
        </w:tc>
        <w:tc>
          <w:tcPr>
            <w:tcW w:w="176" w:type="dxa"/>
            <w:tcBorders>
              <w:top w:val="nil"/>
              <w:left w:val="nil"/>
              <w:bottom w:val="single" w:sz="4" w:space="0" w:color="000000"/>
              <w:right w:val="nil"/>
            </w:tcBorders>
            <w:vAlign w:val="bottom"/>
          </w:tcPr>
          <w:p w:rsidR="006424E7" w:rsidRPr="006372C3"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6372C3" w:rsidRDefault="006424E7" w:rsidP="00E9602F">
            <w:pPr>
              <w:snapToGrid w:val="0"/>
              <w:rPr>
                <w:rFonts w:ascii="Arial" w:hAnsi="Arial"/>
                <w:sz w:val="18"/>
                <w:highlight w:val="yellow"/>
              </w:rPr>
            </w:pPr>
            <w:r w:rsidRPr="006372C3">
              <w:rPr>
                <w:rFonts w:ascii="Arial" w:hAnsi="Arial" w:cs="Arial"/>
                <w:sz w:val="18"/>
                <w:szCs w:val="18"/>
                <w:highlight w:val="yellow"/>
              </w:rPr>
              <w:t>Sport Pisa IES</w:t>
            </w:r>
          </w:p>
        </w:tc>
        <w:tc>
          <w:tcPr>
            <w:tcW w:w="144" w:type="dxa"/>
            <w:tcBorders>
              <w:top w:val="nil"/>
              <w:left w:val="nil"/>
              <w:bottom w:val="single" w:sz="4" w:space="0" w:color="000000"/>
              <w:right w:val="nil"/>
            </w:tcBorders>
            <w:vAlign w:val="bottom"/>
          </w:tcPr>
          <w:p w:rsidR="006424E7" w:rsidRPr="006372C3"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6372C3" w:rsidRDefault="006424E7" w:rsidP="00E9602F">
            <w:pPr>
              <w:snapToGrid w:val="0"/>
              <w:rPr>
                <w:rFonts w:ascii="Arial" w:hAnsi="Arial"/>
                <w:sz w:val="18"/>
                <w:highlight w:val="yellow"/>
              </w:rPr>
            </w:pPr>
            <w:r w:rsidRPr="006372C3">
              <w:rPr>
                <w:rFonts w:ascii="Arial" w:hAnsi="Arial"/>
                <w:sz w:val="18"/>
                <w:highlight w:val="yellow"/>
              </w:rPr>
              <w:t xml:space="preserve">Pisa Alive 2009 Est </w:t>
            </w:r>
          </w:p>
        </w:tc>
        <w:tc>
          <w:tcPr>
            <w:tcW w:w="692" w:type="dxa"/>
            <w:tcBorders>
              <w:top w:val="nil"/>
              <w:left w:val="nil"/>
              <w:bottom w:val="single" w:sz="4" w:space="0" w:color="000000"/>
              <w:right w:val="nil"/>
            </w:tcBorders>
            <w:vAlign w:val="bottom"/>
          </w:tcPr>
          <w:p w:rsidR="006424E7" w:rsidRPr="006372C3" w:rsidRDefault="006424E7" w:rsidP="00E9602F">
            <w:pPr>
              <w:snapToGrid w:val="0"/>
              <w:jc w:val="center"/>
              <w:rPr>
                <w:rFonts w:ascii="Arial" w:hAnsi="Arial"/>
                <w:sz w:val="18"/>
                <w:highlight w:val="yellow"/>
              </w:rPr>
            </w:pPr>
            <w:r w:rsidRPr="006372C3">
              <w:rPr>
                <w:rFonts w:ascii="Arial" w:hAnsi="Arial"/>
                <w:sz w:val="18"/>
                <w:highlight w:val="yellow"/>
              </w:rPr>
              <w:t>Mer</w:t>
            </w:r>
          </w:p>
        </w:tc>
        <w:tc>
          <w:tcPr>
            <w:tcW w:w="732" w:type="dxa"/>
            <w:tcBorders>
              <w:top w:val="nil"/>
              <w:left w:val="nil"/>
              <w:bottom w:val="single" w:sz="4" w:space="0" w:color="000000"/>
              <w:right w:val="nil"/>
            </w:tcBorders>
            <w:vAlign w:val="bottom"/>
          </w:tcPr>
          <w:p w:rsidR="006424E7" w:rsidRPr="006372C3" w:rsidRDefault="006424E7" w:rsidP="00E9602F">
            <w:pPr>
              <w:snapToGrid w:val="0"/>
              <w:jc w:val="center"/>
              <w:rPr>
                <w:rFonts w:ascii="Arial" w:hAnsi="Arial"/>
                <w:sz w:val="18"/>
                <w:highlight w:val="yellow"/>
              </w:rPr>
            </w:pPr>
            <w:r w:rsidRPr="006372C3">
              <w:rPr>
                <w:rFonts w:ascii="Arial" w:hAnsi="Arial"/>
                <w:sz w:val="18"/>
                <w:highlight w:val="yellow"/>
              </w:rPr>
              <w:t>24/05</w:t>
            </w:r>
          </w:p>
        </w:tc>
        <w:tc>
          <w:tcPr>
            <w:tcW w:w="726" w:type="dxa"/>
            <w:tcBorders>
              <w:top w:val="nil"/>
              <w:left w:val="nil"/>
              <w:bottom w:val="single" w:sz="4" w:space="0" w:color="000000"/>
              <w:right w:val="nil"/>
            </w:tcBorders>
            <w:vAlign w:val="bottom"/>
          </w:tcPr>
          <w:p w:rsidR="006424E7" w:rsidRPr="006372C3" w:rsidRDefault="006424E7" w:rsidP="00E9602F">
            <w:pPr>
              <w:snapToGrid w:val="0"/>
              <w:jc w:val="center"/>
              <w:rPr>
                <w:rFonts w:ascii="Arial" w:hAnsi="Arial"/>
                <w:sz w:val="18"/>
                <w:highlight w:val="yellow"/>
              </w:rPr>
            </w:pPr>
            <w:r w:rsidRPr="006372C3">
              <w:rPr>
                <w:rFonts w:ascii="Arial" w:hAnsi="Arial"/>
                <w:sz w:val="18"/>
                <w:highlight w:val="yellow"/>
              </w:rPr>
              <w:t>21,15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206</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218</w:t>
            </w:r>
          </w:p>
        </w:tc>
        <w:tc>
          <w:tcPr>
            <w:tcW w:w="176"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sz w:val="18"/>
                <w:highlight w:val="yellow"/>
              </w:rPr>
              <w:t>Streetball99 Lucca</w:t>
            </w:r>
          </w:p>
        </w:tc>
        <w:tc>
          <w:tcPr>
            <w:tcW w:w="14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Ven</w:t>
            </w:r>
          </w:p>
        </w:tc>
        <w:tc>
          <w:tcPr>
            <w:tcW w:w="73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Pr>
                <w:rFonts w:ascii="Arial" w:hAnsi="Arial"/>
                <w:sz w:val="18"/>
                <w:highlight w:val="yellow"/>
              </w:rPr>
              <w:t>05</w:t>
            </w:r>
            <w:r w:rsidRPr="001076F3">
              <w:rPr>
                <w:rFonts w:ascii="Arial" w:hAnsi="Arial"/>
                <w:sz w:val="18"/>
                <w:highlight w:val="yellow"/>
              </w:rPr>
              <w:t>/05</w:t>
            </w:r>
          </w:p>
        </w:tc>
        <w:tc>
          <w:tcPr>
            <w:tcW w:w="726"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21,15</w:t>
            </w:r>
          </w:p>
        </w:tc>
      </w:tr>
    </w:tbl>
    <w:p w:rsidR="006424E7" w:rsidRPr="00790DF1"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6E01EE" w:rsidRDefault="006424E7" w:rsidP="001C0A62">
            <w:pPr>
              <w:snapToGrid w:val="0"/>
              <w:jc w:val="center"/>
              <w:rPr>
                <w:rFonts w:ascii="Arial" w:hAnsi="Arial"/>
                <w:sz w:val="18"/>
                <w:highlight w:val="yellow"/>
              </w:rPr>
            </w:pPr>
            <w:r w:rsidRPr="006E01EE">
              <w:rPr>
                <w:rFonts w:ascii="Arial" w:hAnsi="Arial"/>
                <w:sz w:val="18"/>
                <w:highlight w:val="yellow"/>
              </w:rPr>
              <w:t>215</w:t>
            </w:r>
          </w:p>
        </w:tc>
        <w:tc>
          <w:tcPr>
            <w:tcW w:w="176" w:type="dxa"/>
            <w:tcBorders>
              <w:top w:val="nil"/>
              <w:left w:val="nil"/>
              <w:bottom w:val="single" w:sz="4" w:space="0" w:color="000000"/>
              <w:right w:val="nil"/>
            </w:tcBorders>
            <w:vAlign w:val="bottom"/>
          </w:tcPr>
          <w:p w:rsidR="006424E7" w:rsidRPr="006E01EE" w:rsidRDefault="006424E7" w:rsidP="001C0A62">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6E01EE" w:rsidRDefault="006424E7" w:rsidP="001C0A62">
            <w:pPr>
              <w:snapToGrid w:val="0"/>
              <w:rPr>
                <w:rFonts w:ascii="Arial" w:hAnsi="Arial"/>
                <w:sz w:val="18"/>
                <w:highlight w:val="yellow"/>
              </w:rPr>
            </w:pPr>
            <w:r w:rsidRPr="006E01EE">
              <w:rPr>
                <w:rFonts w:ascii="Arial" w:hAnsi="Arial"/>
                <w:sz w:val="18"/>
                <w:highlight w:val="yellow"/>
              </w:rPr>
              <w:t xml:space="preserve">Pisa Alive 2009 Est </w:t>
            </w:r>
          </w:p>
        </w:tc>
        <w:tc>
          <w:tcPr>
            <w:tcW w:w="144" w:type="dxa"/>
            <w:tcBorders>
              <w:top w:val="nil"/>
              <w:left w:val="nil"/>
              <w:bottom w:val="single" w:sz="4" w:space="0" w:color="000000"/>
              <w:right w:val="nil"/>
            </w:tcBorders>
            <w:vAlign w:val="bottom"/>
          </w:tcPr>
          <w:p w:rsidR="006424E7" w:rsidRPr="006E01EE" w:rsidRDefault="006424E7" w:rsidP="001C0A62">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6E01EE" w:rsidRDefault="006424E7" w:rsidP="001C0A62">
            <w:pPr>
              <w:snapToGrid w:val="0"/>
              <w:rPr>
                <w:rFonts w:ascii="Arial" w:hAnsi="Arial"/>
                <w:sz w:val="18"/>
                <w:highlight w:val="yellow"/>
              </w:rPr>
            </w:pPr>
            <w:r w:rsidRPr="006E01EE">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6424E7" w:rsidRPr="006E01EE" w:rsidRDefault="006424E7" w:rsidP="001C0A62">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single" w:sz="4" w:space="0" w:color="000000"/>
              <w:right w:val="nil"/>
            </w:tcBorders>
            <w:vAlign w:val="bottom"/>
          </w:tcPr>
          <w:p w:rsidR="006424E7" w:rsidRPr="006E01EE" w:rsidRDefault="006424E7" w:rsidP="001C0A62">
            <w:pPr>
              <w:snapToGrid w:val="0"/>
              <w:jc w:val="center"/>
              <w:rPr>
                <w:rFonts w:ascii="Arial" w:hAnsi="Arial"/>
                <w:sz w:val="18"/>
                <w:highlight w:val="yellow"/>
              </w:rPr>
            </w:pPr>
            <w:r>
              <w:rPr>
                <w:rFonts w:ascii="Arial" w:hAnsi="Arial"/>
                <w:sz w:val="18"/>
                <w:highlight w:val="yellow"/>
              </w:rPr>
              <w:t>08/05</w:t>
            </w:r>
          </w:p>
        </w:tc>
        <w:tc>
          <w:tcPr>
            <w:tcW w:w="726" w:type="dxa"/>
            <w:tcBorders>
              <w:top w:val="nil"/>
              <w:left w:val="nil"/>
              <w:bottom w:val="single" w:sz="4" w:space="0" w:color="000000"/>
              <w:right w:val="nil"/>
            </w:tcBorders>
            <w:vAlign w:val="bottom"/>
          </w:tcPr>
          <w:p w:rsidR="006424E7" w:rsidRPr="006E01EE" w:rsidRDefault="006424E7" w:rsidP="001C0A62">
            <w:pPr>
              <w:snapToGrid w:val="0"/>
              <w:jc w:val="center"/>
              <w:rPr>
                <w:rFonts w:ascii="Arial" w:hAnsi="Arial"/>
                <w:sz w:val="18"/>
                <w:highlight w:val="yellow"/>
              </w:rPr>
            </w:pPr>
            <w:r w:rsidRPr="006E01EE">
              <w:rPr>
                <w:rFonts w:ascii="Arial" w:hAnsi="Arial"/>
                <w:sz w:val="18"/>
                <w:highlight w:val="yellow"/>
              </w:rPr>
              <w:t>21,30</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207</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10/05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21,15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208</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Pisa Alive 2009 Est</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12/05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Pr>
                <w:rFonts w:ascii="Arial" w:hAnsi="Arial"/>
                <w:sz w:val="18"/>
              </w:rPr>
              <w:t>Amatori Basket Valdera</w:t>
            </w:r>
          </w:p>
        </w:tc>
        <w:tc>
          <w:tcPr>
            <w:tcW w:w="69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p>
        </w:tc>
      </w:tr>
    </w:tbl>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424E7" w:rsidRPr="00B00E8D"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209</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15/05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210</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16/05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21,15</w:t>
            </w:r>
          </w:p>
        </w:tc>
      </w:tr>
      <w:tr w:rsidR="006424E7" w:rsidTr="00E9602F">
        <w:trPr>
          <w:trHeight w:val="240"/>
        </w:trPr>
        <w:tc>
          <w:tcPr>
            <w:tcW w:w="589"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21,30</w:t>
            </w:r>
          </w:p>
        </w:tc>
      </w:tr>
    </w:tbl>
    <w:p w:rsidR="006424E7" w:rsidRPr="00790DF1"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211</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Ven</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26/05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212</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Amatori Basket Valdera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25/05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Pr="00E7050C" w:rsidRDefault="006424E7" w:rsidP="00E9602F">
            <w:pPr>
              <w:snapToGrid w:val="0"/>
              <w:jc w:val="center"/>
              <w:rPr>
                <w:rFonts w:ascii="Arial" w:hAnsi="Arial"/>
                <w:sz w:val="18"/>
                <w:highlight w:val="yellow"/>
              </w:rPr>
            </w:pPr>
            <w:r w:rsidRPr="00E7050C">
              <w:rPr>
                <w:rFonts w:ascii="Arial" w:hAnsi="Arial"/>
                <w:sz w:val="18"/>
                <w:highlight w:val="yellow"/>
              </w:rPr>
              <w:t>220</w:t>
            </w:r>
          </w:p>
        </w:tc>
        <w:tc>
          <w:tcPr>
            <w:tcW w:w="176" w:type="dxa"/>
            <w:tcBorders>
              <w:top w:val="nil"/>
              <w:left w:val="nil"/>
              <w:bottom w:val="nil"/>
              <w:right w:val="nil"/>
            </w:tcBorders>
            <w:vAlign w:val="bottom"/>
          </w:tcPr>
          <w:p w:rsidR="006424E7" w:rsidRPr="00E7050C"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E7050C" w:rsidRDefault="006424E7" w:rsidP="00E9602F">
            <w:pPr>
              <w:snapToGrid w:val="0"/>
              <w:rPr>
                <w:rFonts w:ascii="Arial" w:hAnsi="Arial"/>
                <w:sz w:val="18"/>
                <w:highlight w:val="yellow"/>
              </w:rPr>
            </w:pPr>
            <w:r w:rsidRPr="00E7050C">
              <w:rPr>
                <w:rFonts w:ascii="Arial" w:hAnsi="Arial" w:cs="Arial"/>
                <w:sz w:val="18"/>
                <w:szCs w:val="18"/>
                <w:highlight w:val="yellow"/>
              </w:rPr>
              <w:t>Sport Pisa IES</w:t>
            </w:r>
          </w:p>
        </w:tc>
        <w:tc>
          <w:tcPr>
            <w:tcW w:w="144" w:type="dxa"/>
            <w:tcBorders>
              <w:top w:val="nil"/>
              <w:left w:val="nil"/>
              <w:bottom w:val="nil"/>
              <w:right w:val="nil"/>
            </w:tcBorders>
            <w:vAlign w:val="bottom"/>
          </w:tcPr>
          <w:p w:rsidR="006424E7" w:rsidRPr="00E7050C"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E7050C" w:rsidRDefault="006424E7" w:rsidP="00E9602F">
            <w:pPr>
              <w:snapToGrid w:val="0"/>
              <w:rPr>
                <w:rFonts w:ascii="Arial" w:hAnsi="Arial"/>
                <w:sz w:val="18"/>
                <w:highlight w:val="yellow"/>
              </w:rPr>
            </w:pPr>
            <w:r w:rsidRPr="00E7050C">
              <w:rPr>
                <w:rFonts w:ascii="Arial" w:hAnsi="Arial"/>
                <w:sz w:val="18"/>
                <w:highlight w:val="yellow"/>
              </w:rPr>
              <w:t>Streetball99 Lucca</w:t>
            </w:r>
          </w:p>
        </w:tc>
        <w:tc>
          <w:tcPr>
            <w:tcW w:w="692" w:type="dxa"/>
            <w:tcBorders>
              <w:top w:val="nil"/>
              <w:left w:val="nil"/>
              <w:bottom w:val="nil"/>
              <w:right w:val="nil"/>
            </w:tcBorders>
            <w:vAlign w:val="bottom"/>
          </w:tcPr>
          <w:p w:rsidR="006424E7" w:rsidRPr="00E7050C" w:rsidRDefault="006424E7" w:rsidP="00E9602F">
            <w:pPr>
              <w:snapToGrid w:val="0"/>
              <w:jc w:val="center"/>
              <w:rPr>
                <w:rFonts w:ascii="Arial" w:hAnsi="Arial"/>
                <w:sz w:val="18"/>
                <w:highlight w:val="yellow"/>
              </w:rPr>
            </w:pPr>
            <w:r w:rsidRPr="00E7050C">
              <w:rPr>
                <w:rFonts w:ascii="Arial" w:hAnsi="Arial"/>
                <w:sz w:val="18"/>
                <w:highlight w:val="yellow"/>
              </w:rPr>
              <w:t>Lun</w:t>
            </w:r>
          </w:p>
        </w:tc>
        <w:tc>
          <w:tcPr>
            <w:tcW w:w="732" w:type="dxa"/>
            <w:tcBorders>
              <w:top w:val="nil"/>
              <w:left w:val="nil"/>
              <w:bottom w:val="nil"/>
              <w:right w:val="nil"/>
            </w:tcBorders>
            <w:vAlign w:val="bottom"/>
          </w:tcPr>
          <w:p w:rsidR="006424E7" w:rsidRPr="00E7050C" w:rsidRDefault="006424E7" w:rsidP="00E9602F">
            <w:pPr>
              <w:snapToGrid w:val="0"/>
              <w:jc w:val="center"/>
              <w:rPr>
                <w:rFonts w:ascii="Arial" w:hAnsi="Arial"/>
                <w:sz w:val="18"/>
                <w:highlight w:val="yellow"/>
              </w:rPr>
            </w:pPr>
            <w:r w:rsidRPr="00E7050C">
              <w:rPr>
                <w:rFonts w:ascii="Arial" w:hAnsi="Arial"/>
                <w:sz w:val="18"/>
                <w:highlight w:val="yellow"/>
              </w:rPr>
              <w:t>22/05</w:t>
            </w:r>
          </w:p>
        </w:tc>
        <w:tc>
          <w:tcPr>
            <w:tcW w:w="726" w:type="dxa"/>
            <w:tcBorders>
              <w:top w:val="nil"/>
              <w:left w:val="nil"/>
              <w:bottom w:val="nil"/>
              <w:right w:val="nil"/>
            </w:tcBorders>
            <w:vAlign w:val="bottom"/>
          </w:tcPr>
          <w:p w:rsidR="006424E7" w:rsidRPr="00E7050C" w:rsidRDefault="006424E7" w:rsidP="00E9602F">
            <w:pPr>
              <w:snapToGrid w:val="0"/>
              <w:jc w:val="center"/>
              <w:rPr>
                <w:rFonts w:ascii="Arial" w:hAnsi="Arial"/>
                <w:sz w:val="18"/>
                <w:highlight w:val="yellow"/>
              </w:rPr>
            </w:pPr>
            <w:r w:rsidRPr="00E7050C">
              <w:rPr>
                <w:rFonts w:ascii="Arial" w:hAnsi="Arial"/>
                <w:sz w:val="18"/>
                <w:highlight w:val="yellow"/>
              </w:rPr>
              <w:t>21,00</w:t>
            </w:r>
          </w:p>
        </w:tc>
      </w:tr>
    </w:tbl>
    <w:p w:rsidR="006424E7" w:rsidRDefault="006424E7" w:rsidP="001E7149"/>
    <w:p w:rsidR="006424E7" w:rsidRPr="001076F3" w:rsidRDefault="006424E7" w:rsidP="001E7149">
      <w:pPr>
        <w:rPr>
          <w:sz w:val="18"/>
          <w:szCs w:val="18"/>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RPr="001E7149" w:rsidTr="00E9602F">
        <w:trPr>
          <w:trHeight w:val="240"/>
        </w:trPr>
        <w:tc>
          <w:tcPr>
            <w:tcW w:w="589"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213</w:t>
            </w:r>
          </w:p>
        </w:tc>
        <w:tc>
          <w:tcPr>
            <w:tcW w:w="176"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Lun</w:t>
            </w:r>
          </w:p>
        </w:tc>
        <w:tc>
          <w:tcPr>
            <w:tcW w:w="73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29</w:t>
            </w:r>
            <w:r w:rsidRPr="001E7149">
              <w:rPr>
                <w:rFonts w:ascii="Arial" w:hAnsi="Arial"/>
                <w:sz w:val="18"/>
              </w:rPr>
              <w:t>/05</w:t>
            </w:r>
          </w:p>
        </w:tc>
        <w:tc>
          <w:tcPr>
            <w:tcW w:w="726"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21,00</w:t>
            </w:r>
          </w:p>
        </w:tc>
      </w:tr>
      <w:tr w:rsidR="006424E7" w:rsidRPr="001E7149" w:rsidTr="00E9602F">
        <w:trPr>
          <w:trHeight w:val="240"/>
        </w:trPr>
        <w:tc>
          <w:tcPr>
            <w:tcW w:w="589"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214</w:t>
            </w:r>
          </w:p>
        </w:tc>
        <w:tc>
          <w:tcPr>
            <w:tcW w:w="176" w:type="dxa"/>
            <w:tcBorders>
              <w:top w:val="nil"/>
              <w:left w:val="nil"/>
              <w:bottom w:val="nil"/>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Pr="001E7149" w:rsidRDefault="006424E7"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21,30</w:t>
            </w:r>
          </w:p>
        </w:tc>
      </w:tr>
    </w:tbl>
    <w:p w:rsidR="006424E7" w:rsidRDefault="006424E7" w:rsidP="001E7149"/>
    <w:p w:rsidR="006424E7" w:rsidRDefault="006424E7" w:rsidP="001E7149"/>
    <w:p w:rsidR="006424E7" w:rsidRDefault="006424E7"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6E01EE" w:rsidRDefault="006424E7" w:rsidP="00E9602F">
            <w:pPr>
              <w:snapToGrid w:val="0"/>
              <w:jc w:val="center"/>
              <w:rPr>
                <w:rFonts w:ascii="Arial" w:hAnsi="Arial"/>
                <w:sz w:val="18"/>
                <w:highlight w:val="yellow"/>
              </w:rPr>
            </w:pPr>
            <w:r w:rsidRPr="006E01EE">
              <w:rPr>
                <w:rFonts w:ascii="Arial" w:hAnsi="Arial"/>
                <w:sz w:val="18"/>
                <w:highlight w:val="yellow"/>
              </w:rPr>
              <w:t>215</w:t>
            </w:r>
          </w:p>
        </w:tc>
        <w:tc>
          <w:tcPr>
            <w:tcW w:w="176" w:type="dxa"/>
            <w:tcBorders>
              <w:top w:val="nil"/>
              <w:left w:val="nil"/>
              <w:bottom w:val="single" w:sz="4" w:space="0" w:color="000000"/>
              <w:right w:val="nil"/>
            </w:tcBorders>
            <w:vAlign w:val="bottom"/>
          </w:tcPr>
          <w:p w:rsidR="006424E7" w:rsidRPr="006E01EE"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6E01EE" w:rsidRDefault="006424E7" w:rsidP="00E9602F">
            <w:pPr>
              <w:snapToGrid w:val="0"/>
              <w:rPr>
                <w:rFonts w:ascii="Arial" w:hAnsi="Arial"/>
                <w:sz w:val="18"/>
                <w:highlight w:val="yellow"/>
              </w:rPr>
            </w:pPr>
            <w:r w:rsidRPr="006E01EE">
              <w:rPr>
                <w:rFonts w:ascii="Arial" w:hAnsi="Arial"/>
                <w:sz w:val="18"/>
                <w:highlight w:val="yellow"/>
              </w:rPr>
              <w:t xml:space="preserve">Pisa Alive 2009 Est </w:t>
            </w:r>
          </w:p>
        </w:tc>
        <w:tc>
          <w:tcPr>
            <w:tcW w:w="144" w:type="dxa"/>
            <w:tcBorders>
              <w:top w:val="nil"/>
              <w:left w:val="nil"/>
              <w:bottom w:val="single" w:sz="4" w:space="0" w:color="000000"/>
              <w:right w:val="nil"/>
            </w:tcBorders>
            <w:vAlign w:val="bottom"/>
          </w:tcPr>
          <w:p w:rsidR="006424E7" w:rsidRPr="006E01EE"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6E01EE" w:rsidRDefault="006424E7"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6424E7" w:rsidRPr="006E01EE" w:rsidRDefault="006424E7" w:rsidP="001C0A62">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single" w:sz="4" w:space="0" w:color="000000"/>
              <w:right w:val="nil"/>
            </w:tcBorders>
            <w:vAlign w:val="bottom"/>
          </w:tcPr>
          <w:p w:rsidR="006424E7" w:rsidRPr="006E01EE" w:rsidRDefault="006424E7" w:rsidP="001C0A62">
            <w:pPr>
              <w:snapToGrid w:val="0"/>
              <w:jc w:val="center"/>
              <w:rPr>
                <w:rFonts w:ascii="Arial" w:hAnsi="Arial"/>
                <w:sz w:val="18"/>
                <w:highlight w:val="yellow"/>
              </w:rPr>
            </w:pPr>
            <w:r>
              <w:rPr>
                <w:rFonts w:ascii="Arial" w:hAnsi="Arial"/>
                <w:sz w:val="18"/>
                <w:highlight w:val="yellow"/>
              </w:rPr>
              <w:t>08/05</w:t>
            </w:r>
          </w:p>
        </w:tc>
        <w:tc>
          <w:tcPr>
            <w:tcW w:w="726" w:type="dxa"/>
            <w:tcBorders>
              <w:top w:val="nil"/>
              <w:left w:val="nil"/>
              <w:bottom w:val="single" w:sz="4" w:space="0" w:color="000000"/>
              <w:right w:val="nil"/>
            </w:tcBorders>
            <w:vAlign w:val="bottom"/>
          </w:tcPr>
          <w:p w:rsidR="006424E7" w:rsidRPr="006E01EE" w:rsidRDefault="006424E7" w:rsidP="001C0A62">
            <w:pPr>
              <w:snapToGrid w:val="0"/>
              <w:jc w:val="center"/>
              <w:rPr>
                <w:rFonts w:ascii="Arial" w:hAnsi="Arial"/>
                <w:sz w:val="18"/>
                <w:highlight w:val="yellow"/>
              </w:rPr>
            </w:pPr>
            <w:r w:rsidRPr="006E01EE">
              <w:rPr>
                <w:rFonts w:ascii="Arial" w:hAnsi="Arial"/>
                <w:sz w:val="18"/>
                <w:highlight w:val="yellow"/>
              </w:rPr>
              <w:t>21,30</w:t>
            </w:r>
          </w:p>
        </w:tc>
      </w:tr>
      <w:tr w:rsidR="006424E7" w:rsidTr="00E9602F">
        <w:trPr>
          <w:trHeight w:val="240"/>
        </w:trPr>
        <w:tc>
          <w:tcPr>
            <w:tcW w:w="589" w:type="dxa"/>
            <w:tcBorders>
              <w:top w:val="nil"/>
              <w:left w:val="nil"/>
              <w:bottom w:val="nil"/>
              <w:right w:val="nil"/>
            </w:tcBorders>
            <w:vAlign w:val="bottom"/>
          </w:tcPr>
          <w:p w:rsidR="006424E7" w:rsidRPr="00380E78" w:rsidRDefault="006424E7" w:rsidP="00E9602F">
            <w:pPr>
              <w:snapToGrid w:val="0"/>
              <w:jc w:val="center"/>
              <w:rPr>
                <w:rFonts w:ascii="Arial" w:hAnsi="Arial"/>
                <w:sz w:val="18"/>
              </w:rPr>
            </w:pPr>
            <w:r w:rsidRPr="00380E78">
              <w:rPr>
                <w:rFonts w:ascii="Arial" w:hAnsi="Arial"/>
                <w:sz w:val="18"/>
              </w:rPr>
              <w:t>216</w:t>
            </w:r>
          </w:p>
        </w:tc>
        <w:tc>
          <w:tcPr>
            <w:tcW w:w="176" w:type="dxa"/>
            <w:tcBorders>
              <w:top w:val="nil"/>
              <w:left w:val="nil"/>
              <w:bottom w:val="nil"/>
              <w:right w:val="nil"/>
            </w:tcBorders>
            <w:vAlign w:val="bottom"/>
          </w:tcPr>
          <w:p w:rsidR="006424E7" w:rsidRPr="00380E78"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Pr="00380E78" w:rsidRDefault="006424E7" w:rsidP="00E9602F">
            <w:pPr>
              <w:snapToGrid w:val="0"/>
              <w:rPr>
                <w:rFonts w:ascii="Arial" w:hAnsi="Arial"/>
                <w:sz w:val="18"/>
              </w:rPr>
            </w:pPr>
            <w:r w:rsidRPr="00380E78">
              <w:rPr>
                <w:rFonts w:ascii="Arial" w:hAnsi="Arial"/>
                <w:sz w:val="18"/>
              </w:rPr>
              <w:t>Amatori Basket Valdera</w:t>
            </w:r>
          </w:p>
        </w:tc>
        <w:tc>
          <w:tcPr>
            <w:tcW w:w="144" w:type="dxa"/>
            <w:tcBorders>
              <w:top w:val="nil"/>
              <w:left w:val="nil"/>
              <w:bottom w:val="nil"/>
              <w:right w:val="nil"/>
            </w:tcBorders>
            <w:vAlign w:val="bottom"/>
          </w:tcPr>
          <w:p w:rsidR="006424E7" w:rsidRPr="00380E78"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Pr="00380E78" w:rsidRDefault="006424E7" w:rsidP="00E9602F">
            <w:pPr>
              <w:snapToGrid w:val="0"/>
              <w:rPr>
                <w:rFonts w:ascii="Arial" w:hAnsi="Arial"/>
                <w:sz w:val="18"/>
              </w:rPr>
            </w:pPr>
            <w:r w:rsidRPr="00380E78">
              <w:rPr>
                <w:rFonts w:ascii="Arial" w:hAnsi="Arial" w:cs="Arial"/>
                <w:sz w:val="18"/>
                <w:szCs w:val="18"/>
              </w:rPr>
              <w:t>CEFA Castelnuovo</w:t>
            </w:r>
          </w:p>
        </w:tc>
        <w:tc>
          <w:tcPr>
            <w:tcW w:w="692" w:type="dxa"/>
            <w:tcBorders>
              <w:top w:val="nil"/>
              <w:left w:val="nil"/>
              <w:bottom w:val="nil"/>
              <w:right w:val="nil"/>
            </w:tcBorders>
            <w:vAlign w:val="bottom"/>
          </w:tcPr>
          <w:p w:rsidR="006424E7" w:rsidRPr="00380E78" w:rsidRDefault="006424E7"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6424E7" w:rsidRPr="00380E78"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424E7" w:rsidRPr="00380E78" w:rsidRDefault="006424E7" w:rsidP="00E9602F">
            <w:pPr>
              <w:snapToGrid w:val="0"/>
              <w:jc w:val="center"/>
              <w:rPr>
                <w:rFonts w:ascii="Arial" w:hAnsi="Arial"/>
                <w:sz w:val="18"/>
              </w:rPr>
            </w:pPr>
            <w:r>
              <w:rPr>
                <w:rFonts w:ascii="Arial" w:hAnsi="Arial"/>
                <w:sz w:val="18"/>
              </w:rPr>
              <w:t>66</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Streetball99 Lucca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Default="006424E7"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single" w:sz="4" w:space="0" w:color="000000"/>
              <w:right w:val="nil"/>
            </w:tcBorders>
            <w:vAlign w:val="bottom"/>
          </w:tcPr>
          <w:p w:rsidR="006424E7" w:rsidRPr="001076F3"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single" w:sz="4" w:space="0" w:color="000000"/>
              <w:right w:val="nil"/>
            </w:tcBorders>
            <w:vAlign w:val="bottom"/>
          </w:tcPr>
          <w:p w:rsidR="006424E7" w:rsidRPr="001076F3"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single" w:sz="4" w:space="0" w:color="000000"/>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single" w:sz="4" w:space="0" w:color="000000"/>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21,30</w:t>
            </w:r>
          </w:p>
        </w:tc>
      </w:tr>
      <w:tr w:rsidR="006424E7" w:rsidRPr="00C574C6" w:rsidTr="00E9602F">
        <w:trPr>
          <w:trHeight w:val="240"/>
        </w:trPr>
        <w:tc>
          <w:tcPr>
            <w:tcW w:w="589"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218</w:t>
            </w:r>
          </w:p>
        </w:tc>
        <w:tc>
          <w:tcPr>
            <w:tcW w:w="176"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sz w:val="18"/>
                <w:highlight w:val="yellow"/>
              </w:rPr>
              <w:t>Streetball99 Lucca</w:t>
            </w:r>
          </w:p>
        </w:tc>
        <w:tc>
          <w:tcPr>
            <w:tcW w:w="14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Ven</w:t>
            </w:r>
          </w:p>
        </w:tc>
        <w:tc>
          <w:tcPr>
            <w:tcW w:w="732"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Pr>
                <w:rFonts w:ascii="Arial" w:hAnsi="Arial"/>
                <w:sz w:val="18"/>
                <w:highlight w:val="yellow"/>
              </w:rPr>
              <w:t>05</w:t>
            </w:r>
            <w:r w:rsidRPr="001076F3">
              <w:rPr>
                <w:rFonts w:ascii="Arial" w:hAnsi="Arial"/>
                <w:sz w:val="18"/>
                <w:highlight w:val="yellow"/>
              </w:rPr>
              <w:t>/05</w:t>
            </w:r>
          </w:p>
        </w:tc>
        <w:tc>
          <w:tcPr>
            <w:tcW w:w="726" w:type="dxa"/>
            <w:tcBorders>
              <w:top w:val="nil"/>
              <w:left w:val="nil"/>
              <w:bottom w:val="nil"/>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21,15</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Default="006424E7"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single" w:sz="4" w:space="0" w:color="000000"/>
              <w:right w:val="nil"/>
            </w:tcBorders>
            <w:vAlign w:val="bottom"/>
          </w:tcPr>
          <w:p w:rsidR="006424E7" w:rsidRPr="001076F3"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single" w:sz="4" w:space="0" w:color="000000"/>
              <w:right w:val="nil"/>
            </w:tcBorders>
            <w:vAlign w:val="bottom"/>
          </w:tcPr>
          <w:p w:rsidR="006424E7" w:rsidRPr="001076F3"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1076F3" w:rsidRDefault="006424E7"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single" w:sz="4" w:space="0" w:color="000000"/>
              <w:right w:val="nil"/>
            </w:tcBorders>
            <w:vAlign w:val="bottom"/>
          </w:tcPr>
          <w:p w:rsidR="006424E7" w:rsidRPr="001076F3" w:rsidRDefault="006424E7"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single" w:sz="4" w:space="0" w:color="000000"/>
              <w:right w:val="nil"/>
            </w:tcBorders>
            <w:vAlign w:val="bottom"/>
          </w:tcPr>
          <w:p w:rsidR="006424E7" w:rsidRPr="001076F3" w:rsidRDefault="006424E7"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single" w:sz="4" w:space="0" w:color="000000"/>
              <w:right w:val="nil"/>
            </w:tcBorders>
            <w:vAlign w:val="bottom"/>
          </w:tcPr>
          <w:p w:rsidR="006424E7" w:rsidRPr="001076F3" w:rsidRDefault="006424E7" w:rsidP="00E9602F">
            <w:pPr>
              <w:snapToGrid w:val="0"/>
              <w:jc w:val="center"/>
              <w:rPr>
                <w:rFonts w:ascii="Arial" w:hAnsi="Arial"/>
                <w:sz w:val="18"/>
                <w:highlight w:val="yellow"/>
              </w:rPr>
            </w:pPr>
            <w:r w:rsidRPr="001076F3">
              <w:rPr>
                <w:rFonts w:ascii="Arial" w:hAnsi="Arial"/>
                <w:sz w:val="18"/>
                <w:highlight w:val="yellow"/>
              </w:rPr>
              <w:t>21,30</w:t>
            </w:r>
          </w:p>
        </w:tc>
      </w:tr>
      <w:tr w:rsidR="006424E7" w:rsidTr="00E9602F">
        <w:trPr>
          <w:trHeight w:val="240"/>
        </w:trPr>
        <w:tc>
          <w:tcPr>
            <w:tcW w:w="589"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r w:rsidRPr="006E01EE">
              <w:rPr>
                <w:rFonts w:ascii="Arial" w:hAnsi="Arial"/>
                <w:sz w:val="18"/>
                <w:highlight w:val="yellow"/>
              </w:rPr>
              <w:t>220</w:t>
            </w:r>
          </w:p>
        </w:tc>
        <w:tc>
          <w:tcPr>
            <w:tcW w:w="176"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144"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6E01EE" w:rsidRDefault="006424E7" w:rsidP="00E9602F">
            <w:pPr>
              <w:snapToGrid w:val="0"/>
              <w:rPr>
                <w:rFonts w:ascii="Arial" w:hAnsi="Arial"/>
                <w:sz w:val="18"/>
                <w:highlight w:val="yellow"/>
              </w:rPr>
            </w:pPr>
            <w:r w:rsidRPr="006E01EE">
              <w:rPr>
                <w:rFonts w:ascii="Arial" w:hAnsi="Arial"/>
                <w:sz w:val="18"/>
                <w:highlight w:val="yellow"/>
              </w:rPr>
              <w:t>Streetball99 Lucca</w:t>
            </w:r>
          </w:p>
        </w:tc>
        <w:tc>
          <w:tcPr>
            <w:tcW w:w="692"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r w:rsidRPr="006E01EE">
              <w:rPr>
                <w:rFonts w:ascii="Arial" w:hAnsi="Arial"/>
                <w:sz w:val="18"/>
                <w:highlight w:val="yellow"/>
              </w:rPr>
              <w:t>22/05</w:t>
            </w:r>
          </w:p>
        </w:tc>
        <w:tc>
          <w:tcPr>
            <w:tcW w:w="726" w:type="dxa"/>
            <w:tcBorders>
              <w:top w:val="nil"/>
              <w:left w:val="nil"/>
              <w:bottom w:val="nil"/>
              <w:right w:val="nil"/>
            </w:tcBorders>
            <w:vAlign w:val="bottom"/>
          </w:tcPr>
          <w:p w:rsidR="006424E7" w:rsidRPr="006E01EE" w:rsidRDefault="006424E7" w:rsidP="00E9602F">
            <w:pPr>
              <w:snapToGrid w:val="0"/>
              <w:jc w:val="center"/>
              <w:rPr>
                <w:rFonts w:ascii="Arial" w:hAnsi="Arial"/>
                <w:sz w:val="18"/>
                <w:highlight w:val="yellow"/>
              </w:rPr>
            </w:pPr>
            <w:r w:rsidRPr="006E01EE">
              <w:rPr>
                <w:rFonts w:ascii="Arial" w:hAnsi="Arial"/>
                <w:sz w:val="18"/>
                <w:highlight w:val="yellow"/>
              </w:rPr>
              <w:t>21,00</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Pr="00D716EA" w:rsidRDefault="006424E7" w:rsidP="001E7149"/>
    <w:p w:rsidR="006424E7" w:rsidRPr="00790DF1" w:rsidRDefault="006424E7" w:rsidP="001E7149">
      <w:pPr>
        <w:pStyle w:val="Didascalia1"/>
        <w:jc w:val="center"/>
        <w:rPr>
          <w:b/>
          <w:bCs/>
          <w:i w:val="0"/>
          <w:iCs w:val="0"/>
          <w:sz w:val="18"/>
          <w:szCs w:val="18"/>
        </w:rPr>
      </w:pPr>
    </w:p>
    <w:p w:rsidR="006424E7" w:rsidRDefault="006424E7"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B</w:t>
      </w:r>
    </w:p>
    <w:p w:rsidR="006424E7" w:rsidRPr="00790DF1" w:rsidRDefault="006424E7"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424E7" w:rsidRPr="00F9498C" w:rsidTr="00E9602F">
        <w:trPr>
          <w:trHeight w:hRule="exact" w:val="31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424E7" w:rsidRPr="00F9498C" w:rsidTr="00E9602F">
        <w:trPr>
          <w:trHeight w:val="31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424E7" w:rsidRPr="00F9498C" w:rsidRDefault="006424E7"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424E7" w:rsidRPr="00F9498C" w:rsidTr="00E9602F">
        <w:trPr>
          <w:trHeight w:val="259"/>
          <w:jc w:val="center"/>
        </w:trPr>
        <w:tc>
          <w:tcPr>
            <w:tcW w:w="435"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CEFA Castelnuovo</w:t>
            </w:r>
          </w:p>
        </w:tc>
        <w:tc>
          <w:tcPr>
            <w:tcW w:w="375" w:type="dxa"/>
            <w:tcBorders>
              <w:left w:val="single" w:sz="4" w:space="0" w:color="000000"/>
            </w:tcBorders>
            <w:shd w:val="clear" w:color="auto" w:fill="FFFF00"/>
            <w:vAlign w:val="center"/>
          </w:tcPr>
          <w:p w:rsidR="006424E7" w:rsidRPr="00F9498C" w:rsidRDefault="006424E7" w:rsidP="00B7103D">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166</w:t>
            </w:r>
          </w:p>
        </w:tc>
        <w:tc>
          <w:tcPr>
            <w:tcW w:w="645"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132</w:t>
            </w:r>
          </w:p>
        </w:tc>
        <w:tc>
          <w:tcPr>
            <w:tcW w:w="495"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34</w:t>
            </w:r>
          </w:p>
        </w:tc>
        <w:tc>
          <w:tcPr>
            <w:tcW w:w="510"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55.3</w:t>
            </w:r>
          </w:p>
        </w:tc>
        <w:tc>
          <w:tcPr>
            <w:tcW w:w="660" w:type="dxa"/>
            <w:tcBorders>
              <w:lef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44</w:t>
            </w:r>
          </w:p>
        </w:tc>
        <w:tc>
          <w:tcPr>
            <w:tcW w:w="610" w:type="dxa"/>
            <w:tcBorders>
              <w:left w:val="single" w:sz="4" w:space="0" w:color="000000"/>
              <w:righ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11.3</w:t>
            </w:r>
          </w:p>
        </w:tc>
      </w:tr>
      <w:tr w:rsidR="006424E7" w:rsidRPr="00F9498C" w:rsidTr="00E9602F">
        <w:trPr>
          <w:trHeight w:val="259"/>
          <w:jc w:val="center"/>
        </w:trPr>
        <w:tc>
          <w:tcPr>
            <w:tcW w:w="43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Sport Pisa IES</w:t>
            </w:r>
          </w:p>
        </w:tc>
        <w:tc>
          <w:tcPr>
            <w:tcW w:w="375" w:type="dxa"/>
            <w:tcBorders>
              <w:left w:val="single" w:sz="4" w:space="0" w:color="000000"/>
            </w:tcBorders>
            <w:shd w:val="clear" w:color="auto" w:fill="FFFF00"/>
            <w:vAlign w:val="center"/>
          </w:tcPr>
          <w:p w:rsidR="006424E7" w:rsidRPr="00F9498C" w:rsidRDefault="006424E7" w:rsidP="00C37EA3">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63</w:t>
            </w:r>
          </w:p>
        </w:tc>
        <w:tc>
          <w:tcPr>
            <w:tcW w:w="64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45</w:t>
            </w:r>
          </w:p>
        </w:tc>
        <w:tc>
          <w:tcPr>
            <w:tcW w:w="49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18</w:t>
            </w:r>
          </w:p>
        </w:tc>
        <w:tc>
          <w:tcPr>
            <w:tcW w:w="51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63</w:t>
            </w:r>
          </w:p>
        </w:tc>
        <w:tc>
          <w:tcPr>
            <w:tcW w:w="66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45</w:t>
            </w:r>
          </w:p>
        </w:tc>
        <w:tc>
          <w:tcPr>
            <w:tcW w:w="610" w:type="dxa"/>
            <w:tcBorders>
              <w:left w:val="single" w:sz="4" w:space="0" w:color="000000"/>
              <w:righ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18</w:t>
            </w:r>
          </w:p>
        </w:tc>
      </w:tr>
      <w:tr w:rsidR="006424E7" w:rsidRPr="00F9498C" w:rsidTr="00E9602F">
        <w:trPr>
          <w:trHeight w:val="259"/>
          <w:jc w:val="center"/>
        </w:trPr>
        <w:tc>
          <w:tcPr>
            <w:tcW w:w="435"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Streetball99 Lucca</w:t>
            </w:r>
          </w:p>
        </w:tc>
        <w:tc>
          <w:tcPr>
            <w:tcW w:w="375" w:type="dxa"/>
            <w:tcBorders>
              <w:left w:val="single" w:sz="4" w:space="0" w:color="000000"/>
            </w:tcBorders>
            <w:shd w:val="clear" w:color="auto" w:fill="FFFF00"/>
            <w:vAlign w:val="center"/>
          </w:tcPr>
          <w:p w:rsidR="006424E7" w:rsidRPr="00F9498C" w:rsidRDefault="006424E7" w:rsidP="009F4E70">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107</w:t>
            </w:r>
          </w:p>
        </w:tc>
        <w:tc>
          <w:tcPr>
            <w:tcW w:w="645"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104</w:t>
            </w:r>
          </w:p>
        </w:tc>
        <w:tc>
          <w:tcPr>
            <w:tcW w:w="495"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3</w:t>
            </w:r>
          </w:p>
        </w:tc>
        <w:tc>
          <w:tcPr>
            <w:tcW w:w="510"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53.5</w:t>
            </w:r>
          </w:p>
        </w:tc>
        <w:tc>
          <w:tcPr>
            <w:tcW w:w="660" w:type="dxa"/>
            <w:tcBorders>
              <w:lef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52</w:t>
            </w:r>
          </w:p>
        </w:tc>
        <w:tc>
          <w:tcPr>
            <w:tcW w:w="610" w:type="dxa"/>
            <w:tcBorders>
              <w:left w:val="single" w:sz="4" w:space="0" w:color="000000"/>
              <w:right w:val="single" w:sz="4" w:space="0" w:color="000000"/>
            </w:tcBorders>
            <w:vAlign w:val="center"/>
          </w:tcPr>
          <w:p w:rsidR="006424E7" w:rsidRPr="00F9498C" w:rsidRDefault="006424E7" w:rsidP="009F4E70">
            <w:pPr>
              <w:tabs>
                <w:tab w:val="left" w:pos="0"/>
              </w:tabs>
              <w:snapToGrid w:val="0"/>
              <w:jc w:val="center"/>
              <w:rPr>
                <w:rFonts w:ascii="Arial" w:hAnsi="Arial" w:cs="Arial"/>
                <w:sz w:val="18"/>
                <w:szCs w:val="18"/>
              </w:rPr>
            </w:pPr>
            <w:r>
              <w:rPr>
                <w:rFonts w:ascii="Arial" w:hAnsi="Arial" w:cs="Arial"/>
                <w:sz w:val="18"/>
                <w:szCs w:val="18"/>
              </w:rPr>
              <w:t>1.5</w:t>
            </w:r>
          </w:p>
        </w:tc>
      </w:tr>
      <w:tr w:rsidR="006424E7" w:rsidRPr="00F9498C" w:rsidTr="00E9602F">
        <w:trPr>
          <w:trHeight w:val="259"/>
          <w:jc w:val="center"/>
        </w:trPr>
        <w:tc>
          <w:tcPr>
            <w:tcW w:w="435" w:type="dxa"/>
            <w:tcBorders>
              <w:left w:val="single" w:sz="4" w:space="0" w:color="000000"/>
              <w:bottom w:val="single" w:sz="4" w:space="0" w:color="000000"/>
            </w:tcBorders>
            <w:vAlign w:val="center"/>
          </w:tcPr>
          <w:p w:rsidR="006424E7" w:rsidRDefault="006424E7"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bottom w:val="single" w:sz="4" w:space="0" w:color="000000"/>
            </w:tcBorders>
            <w:vAlign w:val="center"/>
          </w:tcPr>
          <w:p w:rsidR="006424E7" w:rsidRDefault="006424E7" w:rsidP="00E9602F">
            <w:pPr>
              <w:tabs>
                <w:tab w:val="left" w:pos="0"/>
              </w:tabs>
              <w:snapToGrid w:val="0"/>
              <w:jc w:val="center"/>
              <w:rPr>
                <w:rFonts w:ascii="Arial" w:hAnsi="Arial"/>
                <w:sz w:val="18"/>
              </w:rPr>
            </w:pPr>
            <w:r>
              <w:rPr>
                <w:rFonts w:ascii="Arial" w:hAnsi="Arial"/>
                <w:sz w:val="18"/>
              </w:rPr>
              <w:t>Pisa Alive 2009 Est</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39</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48</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-9</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39</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48</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-9</w:t>
            </w:r>
          </w:p>
        </w:tc>
      </w:tr>
      <w:tr w:rsidR="006424E7" w:rsidRPr="00F9498C" w:rsidTr="00E9602F">
        <w:trPr>
          <w:trHeight w:val="259"/>
          <w:jc w:val="center"/>
        </w:trPr>
        <w:tc>
          <w:tcPr>
            <w:tcW w:w="435"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Amatori Basket Valdera</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B7103D">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145</w:t>
            </w:r>
          </w:p>
        </w:tc>
        <w:tc>
          <w:tcPr>
            <w:tcW w:w="645"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191</w:t>
            </w:r>
          </w:p>
        </w:tc>
        <w:tc>
          <w:tcPr>
            <w:tcW w:w="495"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-46</w:t>
            </w:r>
          </w:p>
        </w:tc>
        <w:tc>
          <w:tcPr>
            <w:tcW w:w="510"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48.3</w:t>
            </w:r>
          </w:p>
        </w:tc>
        <w:tc>
          <w:tcPr>
            <w:tcW w:w="660" w:type="dxa"/>
            <w:tcBorders>
              <w:left w:val="single" w:sz="4" w:space="0" w:color="000000"/>
              <w:bottom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63.6</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B7103D">
            <w:pPr>
              <w:tabs>
                <w:tab w:val="left" w:pos="0"/>
              </w:tabs>
              <w:snapToGrid w:val="0"/>
              <w:jc w:val="center"/>
              <w:rPr>
                <w:rFonts w:ascii="Arial" w:hAnsi="Arial" w:cs="Arial"/>
                <w:sz w:val="18"/>
                <w:szCs w:val="18"/>
              </w:rPr>
            </w:pPr>
            <w:r>
              <w:rPr>
                <w:rFonts w:ascii="Arial" w:hAnsi="Arial" w:cs="Arial"/>
                <w:sz w:val="18"/>
                <w:szCs w:val="18"/>
              </w:rPr>
              <w:t>-15.3</w:t>
            </w:r>
          </w:p>
        </w:tc>
      </w:tr>
    </w:tbl>
    <w:p w:rsidR="006424E7" w:rsidRDefault="006424E7" w:rsidP="001E7149">
      <w:pPr>
        <w:jc w:val="center"/>
        <w:rPr>
          <w:rFonts w:ascii="Arial Narrow" w:hAnsi="Arial Narrow"/>
          <w:b/>
          <w:sz w:val="32"/>
          <w:szCs w:val="32"/>
        </w:rPr>
      </w:pPr>
    </w:p>
    <w:p w:rsidR="006424E7" w:rsidRDefault="006424E7" w:rsidP="00655B78">
      <w:pPr>
        <w:pStyle w:val="Didascalia1"/>
        <w:rPr>
          <w:b/>
          <w:bCs/>
          <w:i w:val="0"/>
          <w:iCs w:val="0"/>
          <w:sz w:val="28"/>
          <w:szCs w:val="28"/>
        </w:rPr>
      </w:pPr>
    </w:p>
    <w:p w:rsidR="006424E7" w:rsidRDefault="006424E7" w:rsidP="00655B78">
      <w:pPr>
        <w:pStyle w:val="Didascalia1"/>
        <w:rPr>
          <w:b/>
          <w:bCs/>
          <w:i w:val="0"/>
          <w:iCs w:val="0"/>
          <w:sz w:val="28"/>
          <w:szCs w:val="28"/>
        </w:rPr>
      </w:pPr>
    </w:p>
    <w:p w:rsidR="006424E7" w:rsidRDefault="006424E7" w:rsidP="00655B78">
      <w:pPr>
        <w:pStyle w:val="Didascalia1"/>
        <w:rPr>
          <w:b/>
          <w:bCs/>
          <w:i w:val="0"/>
          <w:iCs w:val="0"/>
          <w:sz w:val="28"/>
          <w:szCs w:val="28"/>
        </w:rPr>
      </w:pPr>
    </w:p>
    <w:p w:rsidR="006424E7" w:rsidRDefault="006424E7" w:rsidP="00655B78">
      <w:pPr>
        <w:pStyle w:val="Didascalia1"/>
        <w:rPr>
          <w:b/>
          <w:bCs/>
          <w:i w:val="0"/>
          <w:iCs w:val="0"/>
          <w:sz w:val="28"/>
          <w:szCs w:val="28"/>
        </w:rPr>
      </w:pPr>
    </w:p>
    <w:p w:rsidR="006424E7"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C</w:t>
      </w:r>
    </w:p>
    <w:p w:rsidR="006424E7" w:rsidRPr="00790DF1"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3</w:t>
            </w:r>
            <w:r w:rsidRPr="001E7149">
              <w:rPr>
                <w:rFonts w:ascii="Arial" w:hAnsi="Arial"/>
                <w:sz w:val="18"/>
              </w:rPr>
              <w:t>01</w:t>
            </w:r>
          </w:p>
        </w:tc>
        <w:tc>
          <w:tcPr>
            <w:tcW w:w="176"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sz w:val="18"/>
              </w:rPr>
              <w:t>Zavrano Basket Pisa</w:t>
            </w:r>
          </w:p>
        </w:tc>
        <w:tc>
          <w:tcPr>
            <w:tcW w:w="69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82</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302</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73</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p>
        </w:tc>
      </w:tr>
    </w:tbl>
    <w:p w:rsidR="006424E7" w:rsidRDefault="006424E7" w:rsidP="00FC740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424E7" w:rsidRDefault="006424E7"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303</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Steelworkers Piombino</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57</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304</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73d1ts</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Riposa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cs="Arial"/>
                <w:sz w:val="18"/>
                <w:szCs w:val="18"/>
              </w:rPr>
            </w:pPr>
            <w:r>
              <w:rPr>
                <w:rFonts w:ascii="Arial" w:hAnsi="Arial"/>
                <w:sz w:val="18"/>
              </w:rPr>
              <w:t>Zavrano Basket Pisa</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p>
        </w:tc>
      </w:tr>
    </w:tbl>
    <w:p w:rsidR="006424E7" w:rsidRDefault="006424E7"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424E7" w:rsidRDefault="006424E7"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424E7" w:rsidRPr="00B00E8D" w:rsidRDefault="006424E7"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AA54AC" w:rsidRDefault="006424E7" w:rsidP="000B7D2B">
            <w:pPr>
              <w:snapToGrid w:val="0"/>
              <w:jc w:val="center"/>
              <w:rPr>
                <w:rFonts w:ascii="Arial" w:hAnsi="Arial"/>
                <w:sz w:val="18"/>
                <w:highlight w:val="yellow"/>
              </w:rPr>
            </w:pPr>
            <w:r w:rsidRPr="00AA54AC">
              <w:rPr>
                <w:rFonts w:ascii="Arial" w:hAnsi="Arial"/>
                <w:sz w:val="18"/>
                <w:highlight w:val="yellow"/>
              </w:rPr>
              <w:t>316</w:t>
            </w:r>
          </w:p>
        </w:tc>
        <w:tc>
          <w:tcPr>
            <w:tcW w:w="176" w:type="dxa"/>
            <w:tcBorders>
              <w:top w:val="nil"/>
              <w:left w:val="nil"/>
              <w:bottom w:val="single" w:sz="4" w:space="0" w:color="000000"/>
              <w:right w:val="nil"/>
            </w:tcBorders>
            <w:vAlign w:val="bottom"/>
          </w:tcPr>
          <w:p w:rsidR="006424E7" w:rsidRPr="00AA54AC" w:rsidRDefault="006424E7" w:rsidP="000B7D2B">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AA54AC" w:rsidRDefault="006424E7" w:rsidP="000B7D2B">
            <w:pPr>
              <w:snapToGrid w:val="0"/>
              <w:rPr>
                <w:rFonts w:ascii="Arial" w:hAnsi="Arial"/>
                <w:sz w:val="18"/>
                <w:highlight w:val="yellow"/>
              </w:rPr>
            </w:pPr>
            <w:r w:rsidRPr="00AA54AC">
              <w:rPr>
                <w:rFonts w:ascii="Arial" w:hAnsi="Arial"/>
                <w:sz w:val="18"/>
                <w:highlight w:val="yellow"/>
              </w:rPr>
              <w:t>Steelworkers Piombino</w:t>
            </w:r>
          </w:p>
        </w:tc>
        <w:tc>
          <w:tcPr>
            <w:tcW w:w="144" w:type="dxa"/>
            <w:tcBorders>
              <w:top w:val="nil"/>
              <w:left w:val="nil"/>
              <w:bottom w:val="single" w:sz="4" w:space="0" w:color="000000"/>
              <w:right w:val="nil"/>
            </w:tcBorders>
            <w:vAlign w:val="bottom"/>
          </w:tcPr>
          <w:p w:rsidR="006424E7" w:rsidRPr="00AA54AC" w:rsidRDefault="006424E7" w:rsidP="000B7D2B">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AA54AC" w:rsidRDefault="006424E7" w:rsidP="000B7D2B">
            <w:pPr>
              <w:snapToGrid w:val="0"/>
              <w:rPr>
                <w:rFonts w:ascii="Arial" w:hAnsi="Arial"/>
                <w:sz w:val="18"/>
                <w:highlight w:val="yellow"/>
              </w:rPr>
            </w:pPr>
            <w:r w:rsidRPr="00AA54AC">
              <w:rPr>
                <w:rFonts w:ascii="Arial" w:hAnsi="Arial" w:cs="Arial"/>
                <w:sz w:val="18"/>
                <w:szCs w:val="18"/>
                <w:highlight w:val="yellow"/>
              </w:rPr>
              <w:t>Basket 70ers Livorno</w:t>
            </w:r>
          </w:p>
        </w:tc>
        <w:tc>
          <w:tcPr>
            <w:tcW w:w="692" w:type="dxa"/>
            <w:tcBorders>
              <w:top w:val="nil"/>
              <w:left w:val="nil"/>
              <w:bottom w:val="single" w:sz="4" w:space="0" w:color="000000"/>
              <w:right w:val="nil"/>
            </w:tcBorders>
            <w:vAlign w:val="bottom"/>
          </w:tcPr>
          <w:p w:rsidR="006424E7" w:rsidRPr="00AA54AC" w:rsidRDefault="006424E7" w:rsidP="000B7D2B">
            <w:pPr>
              <w:snapToGrid w:val="0"/>
              <w:jc w:val="center"/>
              <w:rPr>
                <w:rFonts w:ascii="Arial" w:hAnsi="Arial"/>
                <w:sz w:val="18"/>
                <w:highlight w:val="yellow"/>
              </w:rPr>
            </w:pPr>
            <w:r w:rsidRPr="00AA54AC">
              <w:rPr>
                <w:rFonts w:ascii="Arial" w:hAnsi="Arial"/>
                <w:sz w:val="18"/>
                <w:highlight w:val="yellow"/>
              </w:rPr>
              <w:t>Mar</w:t>
            </w:r>
          </w:p>
        </w:tc>
        <w:tc>
          <w:tcPr>
            <w:tcW w:w="732" w:type="dxa"/>
            <w:tcBorders>
              <w:top w:val="nil"/>
              <w:left w:val="nil"/>
              <w:bottom w:val="single" w:sz="4" w:space="0" w:color="000000"/>
              <w:right w:val="nil"/>
            </w:tcBorders>
            <w:vAlign w:val="bottom"/>
          </w:tcPr>
          <w:p w:rsidR="006424E7" w:rsidRPr="00AA54AC" w:rsidRDefault="006424E7" w:rsidP="000B7D2B">
            <w:pPr>
              <w:snapToGrid w:val="0"/>
              <w:jc w:val="center"/>
              <w:rPr>
                <w:rFonts w:ascii="Arial" w:hAnsi="Arial"/>
                <w:sz w:val="18"/>
                <w:highlight w:val="yellow"/>
              </w:rPr>
            </w:pPr>
            <w:r>
              <w:rPr>
                <w:rFonts w:ascii="Arial" w:hAnsi="Arial"/>
                <w:sz w:val="18"/>
                <w:highlight w:val="yellow"/>
              </w:rPr>
              <w:t>02/05</w:t>
            </w:r>
          </w:p>
        </w:tc>
        <w:tc>
          <w:tcPr>
            <w:tcW w:w="726" w:type="dxa"/>
            <w:tcBorders>
              <w:top w:val="nil"/>
              <w:left w:val="nil"/>
              <w:bottom w:val="single" w:sz="4" w:space="0" w:color="000000"/>
              <w:right w:val="nil"/>
            </w:tcBorders>
            <w:vAlign w:val="bottom"/>
          </w:tcPr>
          <w:p w:rsidR="006424E7" w:rsidRPr="00AA54AC" w:rsidRDefault="006424E7" w:rsidP="000B7D2B">
            <w:pPr>
              <w:snapToGrid w:val="0"/>
              <w:jc w:val="center"/>
              <w:rPr>
                <w:rFonts w:ascii="Arial" w:hAnsi="Arial"/>
                <w:sz w:val="18"/>
                <w:highlight w:val="yellow"/>
              </w:rPr>
            </w:pPr>
            <w:r w:rsidRPr="00AA54AC">
              <w:rPr>
                <w:rFonts w:ascii="Arial" w:hAnsi="Arial"/>
                <w:sz w:val="18"/>
                <w:highlight w:val="yellow"/>
              </w:rPr>
              <w:t>21,15</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305</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02/05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21,45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306</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21,20</w:t>
            </w:r>
          </w:p>
        </w:tc>
      </w:tr>
      <w:tr w:rsidR="006424E7" w:rsidTr="00E9602F">
        <w:trPr>
          <w:trHeight w:val="240"/>
        </w:trPr>
        <w:tc>
          <w:tcPr>
            <w:tcW w:w="589" w:type="dxa"/>
            <w:tcBorders>
              <w:top w:val="nil"/>
              <w:left w:val="nil"/>
              <w:bottom w:val="nil"/>
              <w:right w:val="nil"/>
            </w:tcBorders>
            <w:vAlign w:val="bottom"/>
          </w:tcPr>
          <w:p w:rsidR="006424E7" w:rsidRPr="00AA54AC" w:rsidRDefault="006424E7" w:rsidP="00DD0429">
            <w:pPr>
              <w:snapToGrid w:val="0"/>
              <w:jc w:val="center"/>
              <w:rPr>
                <w:rFonts w:ascii="Arial" w:hAnsi="Arial"/>
                <w:sz w:val="18"/>
                <w:highlight w:val="yellow"/>
              </w:rPr>
            </w:pPr>
            <w:r w:rsidRPr="00AA54AC">
              <w:rPr>
                <w:rFonts w:ascii="Arial" w:hAnsi="Arial"/>
                <w:sz w:val="18"/>
                <w:highlight w:val="yellow"/>
              </w:rPr>
              <w:t>320</w:t>
            </w:r>
          </w:p>
        </w:tc>
        <w:tc>
          <w:tcPr>
            <w:tcW w:w="176" w:type="dxa"/>
            <w:tcBorders>
              <w:top w:val="nil"/>
              <w:left w:val="nil"/>
              <w:bottom w:val="nil"/>
              <w:right w:val="nil"/>
            </w:tcBorders>
            <w:vAlign w:val="bottom"/>
          </w:tcPr>
          <w:p w:rsidR="006424E7" w:rsidRPr="00AA54AC"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AA54AC" w:rsidRDefault="006424E7" w:rsidP="00DD0429">
            <w:pPr>
              <w:snapToGrid w:val="0"/>
              <w:rPr>
                <w:rFonts w:ascii="Arial" w:hAnsi="Arial"/>
                <w:sz w:val="18"/>
                <w:highlight w:val="yellow"/>
              </w:rPr>
            </w:pPr>
            <w:r w:rsidRPr="00AA54AC">
              <w:rPr>
                <w:rFonts w:ascii="Arial" w:hAnsi="Arial"/>
                <w:sz w:val="18"/>
                <w:highlight w:val="yellow"/>
              </w:rPr>
              <w:t>Pisa Alive 2009 Ovest</w:t>
            </w:r>
          </w:p>
        </w:tc>
        <w:tc>
          <w:tcPr>
            <w:tcW w:w="144" w:type="dxa"/>
            <w:tcBorders>
              <w:top w:val="nil"/>
              <w:left w:val="nil"/>
              <w:bottom w:val="nil"/>
              <w:right w:val="nil"/>
            </w:tcBorders>
            <w:vAlign w:val="bottom"/>
          </w:tcPr>
          <w:p w:rsidR="006424E7" w:rsidRPr="00AA54AC"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AA54AC" w:rsidRDefault="006424E7" w:rsidP="00DD0429">
            <w:pPr>
              <w:snapToGrid w:val="0"/>
              <w:rPr>
                <w:rFonts w:ascii="Arial" w:hAnsi="Arial"/>
                <w:sz w:val="18"/>
                <w:highlight w:val="yellow"/>
              </w:rPr>
            </w:pPr>
            <w:r w:rsidRPr="00AA54AC">
              <w:rPr>
                <w:rFonts w:ascii="Arial" w:hAnsi="Arial"/>
                <w:sz w:val="18"/>
                <w:highlight w:val="yellow"/>
              </w:rPr>
              <w:t>Tirreno Residence</w:t>
            </w:r>
          </w:p>
        </w:tc>
        <w:tc>
          <w:tcPr>
            <w:tcW w:w="692" w:type="dxa"/>
            <w:tcBorders>
              <w:top w:val="nil"/>
              <w:left w:val="nil"/>
              <w:bottom w:val="nil"/>
              <w:right w:val="nil"/>
            </w:tcBorders>
            <w:vAlign w:val="bottom"/>
          </w:tcPr>
          <w:p w:rsidR="006424E7" w:rsidRPr="00AA54AC" w:rsidRDefault="006424E7" w:rsidP="00DD0429">
            <w:pPr>
              <w:snapToGrid w:val="0"/>
              <w:jc w:val="center"/>
              <w:rPr>
                <w:rFonts w:ascii="Arial" w:hAnsi="Arial"/>
                <w:sz w:val="18"/>
                <w:highlight w:val="yellow"/>
              </w:rPr>
            </w:pPr>
            <w:r w:rsidRPr="00AA54AC">
              <w:rPr>
                <w:rFonts w:ascii="Arial" w:hAnsi="Arial"/>
                <w:sz w:val="18"/>
                <w:highlight w:val="yellow"/>
              </w:rPr>
              <w:t>Ven</w:t>
            </w:r>
          </w:p>
        </w:tc>
        <w:tc>
          <w:tcPr>
            <w:tcW w:w="732" w:type="dxa"/>
            <w:tcBorders>
              <w:top w:val="nil"/>
              <w:left w:val="nil"/>
              <w:bottom w:val="nil"/>
              <w:right w:val="nil"/>
            </w:tcBorders>
            <w:vAlign w:val="bottom"/>
          </w:tcPr>
          <w:p w:rsidR="006424E7" w:rsidRPr="00AA54AC" w:rsidRDefault="006424E7" w:rsidP="00DD0429">
            <w:pPr>
              <w:snapToGrid w:val="0"/>
              <w:jc w:val="center"/>
              <w:rPr>
                <w:rFonts w:ascii="Arial" w:hAnsi="Arial"/>
                <w:sz w:val="18"/>
                <w:highlight w:val="yellow"/>
              </w:rPr>
            </w:pPr>
            <w:r w:rsidRPr="00AA54AC">
              <w:rPr>
                <w:rFonts w:ascii="Arial" w:hAnsi="Arial"/>
                <w:sz w:val="18"/>
                <w:highlight w:val="yellow"/>
              </w:rPr>
              <w:t>05/05</w:t>
            </w:r>
          </w:p>
        </w:tc>
        <w:tc>
          <w:tcPr>
            <w:tcW w:w="726" w:type="dxa"/>
            <w:tcBorders>
              <w:top w:val="nil"/>
              <w:left w:val="nil"/>
              <w:bottom w:val="nil"/>
              <w:right w:val="nil"/>
            </w:tcBorders>
            <w:vAlign w:val="bottom"/>
          </w:tcPr>
          <w:p w:rsidR="006424E7" w:rsidRPr="00AA54AC" w:rsidRDefault="006424E7" w:rsidP="00DD0429">
            <w:pPr>
              <w:snapToGrid w:val="0"/>
              <w:jc w:val="center"/>
              <w:rPr>
                <w:rFonts w:ascii="Arial" w:hAnsi="Arial"/>
                <w:sz w:val="18"/>
                <w:highlight w:val="yellow"/>
              </w:rPr>
            </w:pPr>
            <w:r w:rsidRPr="00AA54AC">
              <w:rPr>
                <w:rFonts w:ascii="Arial" w:hAnsi="Arial"/>
                <w:sz w:val="18"/>
                <w:highlight w:val="yellow"/>
              </w:rPr>
              <w:t>21,30</w:t>
            </w:r>
          </w:p>
        </w:tc>
      </w:tr>
    </w:tbl>
    <w:p w:rsidR="006424E7" w:rsidRPr="00790DF1"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307</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10/05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21,15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308</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Zavrano Basket Pisa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sidRPr="00F42CF6">
              <w:rPr>
                <w:rFonts w:ascii="Arial" w:hAnsi="Arial"/>
                <w:sz w:val="18"/>
              </w:rPr>
              <w:t>Pisa Alive 2009 Ovest</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11/05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21,45</w:t>
            </w:r>
          </w:p>
        </w:tc>
      </w:tr>
      <w:tr w:rsidR="006424E7" w:rsidTr="00E9602F">
        <w:trPr>
          <w:trHeight w:val="240"/>
        </w:trPr>
        <w:tc>
          <w:tcPr>
            <w:tcW w:w="589" w:type="dxa"/>
            <w:tcBorders>
              <w:top w:val="nil"/>
              <w:left w:val="nil"/>
              <w:bottom w:val="nil"/>
              <w:right w:val="nil"/>
            </w:tcBorders>
            <w:vAlign w:val="bottom"/>
          </w:tcPr>
          <w:p w:rsidR="006424E7" w:rsidRPr="00F42CF6" w:rsidRDefault="006424E7" w:rsidP="00DD0429">
            <w:pPr>
              <w:snapToGrid w:val="0"/>
              <w:jc w:val="center"/>
              <w:rPr>
                <w:rFonts w:ascii="Arial" w:hAnsi="Arial"/>
                <w:sz w:val="18"/>
                <w:highlight w:val="yellow"/>
              </w:rPr>
            </w:pPr>
            <w:r w:rsidRPr="00F42CF6">
              <w:rPr>
                <w:rFonts w:ascii="Arial" w:hAnsi="Arial"/>
                <w:sz w:val="18"/>
                <w:highlight w:val="yellow"/>
              </w:rPr>
              <w:t>319</w:t>
            </w:r>
          </w:p>
        </w:tc>
        <w:tc>
          <w:tcPr>
            <w:tcW w:w="176" w:type="dxa"/>
            <w:tcBorders>
              <w:top w:val="nil"/>
              <w:left w:val="nil"/>
              <w:bottom w:val="nil"/>
              <w:right w:val="nil"/>
            </w:tcBorders>
            <w:vAlign w:val="bottom"/>
          </w:tcPr>
          <w:p w:rsidR="006424E7" w:rsidRPr="00F42CF6"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F42CF6" w:rsidRDefault="006424E7" w:rsidP="00DD0429">
            <w:pPr>
              <w:snapToGrid w:val="0"/>
              <w:rPr>
                <w:rFonts w:ascii="Arial" w:hAnsi="Arial"/>
                <w:sz w:val="18"/>
                <w:highlight w:val="yellow"/>
              </w:rPr>
            </w:pPr>
            <w:r w:rsidRPr="00F42CF6">
              <w:rPr>
                <w:rFonts w:ascii="Arial" w:hAnsi="Arial"/>
                <w:sz w:val="18"/>
                <w:highlight w:val="yellow"/>
              </w:rPr>
              <w:t>Steelworkers Piombino</w:t>
            </w:r>
          </w:p>
        </w:tc>
        <w:tc>
          <w:tcPr>
            <w:tcW w:w="144" w:type="dxa"/>
            <w:tcBorders>
              <w:top w:val="nil"/>
              <w:left w:val="nil"/>
              <w:bottom w:val="nil"/>
              <w:right w:val="nil"/>
            </w:tcBorders>
            <w:vAlign w:val="bottom"/>
          </w:tcPr>
          <w:p w:rsidR="006424E7" w:rsidRPr="00F42CF6"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F42CF6" w:rsidRDefault="006424E7" w:rsidP="00DD0429">
            <w:pPr>
              <w:snapToGrid w:val="0"/>
              <w:rPr>
                <w:rFonts w:ascii="Arial" w:hAnsi="Arial"/>
                <w:sz w:val="18"/>
                <w:highlight w:val="yellow"/>
              </w:rPr>
            </w:pPr>
            <w:r w:rsidRPr="00F42CF6">
              <w:rPr>
                <w:rFonts w:ascii="Arial" w:hAnsi="Arial"/>
                <w:sz w:val="18"/>
                <w:highlight w:val="yellow"/>
              </w:rPr>
              <w:t>Zavrano Basket Pisa</w:t>
            </w:r>
          </w:p>
        </w:tc>
        <w:tc>
          <w:tcPr>
            <w:tcW w:w="692" w:type="dxa"/>
            <w:tcBorders>
              <w:top w:val="nil"/>
              <w:left w:val="nil"/>
              <w:bottom w:val="nil"/>
              <w:right w:val="nil"/>
            </w:tcBorders>
            <w:vAlign w:val="bottom"/>
          </w:tcPr>
          <w:p w:rsidR="006424E7" w:rsidRPr="00F42CF6" w:rsidRDefault="006424E7" w:rsidP="00DD0429">
            <w:pPr>
              <w:snapToGrid w:val="0"/>
              <w:jc w:val="center"/>
              <w:rPr>
                <w:rFonts w:ascii="Arial" w:hAnsi="Arial"/>
                <w:sz w:val="18"/>
                <w:highlight w:val="yellow"/>
              </w:rPr>
            </w:pPr>
            <w:r w:rsidRPr="00F42CF6">
              <w:rPr>
                <w:rFonts w:ascii="Arial" w:hAnsi="Arial"/>
                <w:sz w:val="18"/>
                <w:highlight w:val="yellow"/>
              </w:rPr>
              <w:t>Mar</w:t>
            </w:r>
          </w:p>
        </w:tc>
        <w:tc>
          <w:tcPr>
            <w:tcW w:w="732" w:type="dxa"/>
            <w:tcBorders>
              <w:top w:val="nil"/>
              <w:left w:val="nil"/>
              <w:bottom w:val="nil"/>
              <w:right w:val="nil"/>
            </w:tcBorders>
            <w:vAlign w:val="bottom"/>
          </w:tcPr>
          <w:p w:rsidR="006424E7" w:rsidRPr="00F42CF6" w:rsidRDefault="006424E7" w:rsidP="00DD0429">
            <w:pPr>
              <w:snapToGrid w:val="0"/>
              <w:jc w:val="center"/>
              <w:rPr>
                <w:rFonts w:ascii="Arial" w:hAnsi="Arial"/>
                <w:sz w:val="18"/>
                <w:highlight w:val="yellow"/>
              </w:rPr>
            </w:pPr>
            <w:r w:rsidRPr="00F42CF6">
              <w:rPr>
                <w:rFonts w:ascii="Arial" w:hAnsi="Arial"/>
                <w:sz w:val="18"/>
                <w:highlight w:val="yellow"/>
              </w:rPr>
              <w:t>09/05</w:t>
            </w:r>
          </w:p>
        </w:tc>
        <w:tc>
          <w:tcPr>
            <w:tcW w:w="726" w:type="dxa"/>
            <w:tcBorders>
              <w:top w:val="nil"/>
              <w:left w:val="nil"/>
              <w:bottom w:val="nil"/>
              <w:right w:val="nil"/>
            </w:tcBorders>
            <w:vAlign w:val="bottom"/>
          </w:tcPr>
          <w:p w:rsidR="006424E7" w:rsidRPr="00F42CF6" w:rsidRDefault="006424E7" w:rsidP="00DD0429">
            <w:pPr>
              <w:snapToGrid w:val="0"/>
              <w:jc w:val="center"/>
              <w:rPr>
                <w:rFonts w:ascii="Arial" w:hAnsi="Arial"/>
                <w:sz w:val="18"/>
                <w:highlight w:val="yellow"/>
              </w:rPr>
            </w:pPr>
            <w:r w:rsidRPr="00F42CF6">
              <w:rPr>
                <w:rFonts w:ascii="Arial" w:hAnsi="Arial"/>
                <w:sz w:val="18"/>
                <w:highlight w:val="yellow"/>
              </w:rPr>
              <w:t>21,15</w:t>
            </w:r>
          </w:p>
        </w:tc>
      </w:tr>
    </w:tbl>
    <w:p w:rsidR="006424E7"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424E7"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424E7" w:rsidRPr="00B00E8D"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309</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16/05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21,45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310</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21,15</w:t>
            </w:r>
          </w:p>
        </w:tc>
      </w:tr>
      <w:tr w:rsidR="006424E7" w:rsidTr="00E9602F">
        <w:trPr>
          <w:trHeight w:val="240"/>
        </w:trPr>
        <w:tc>
          <w:tcPr>
            <w:tcW w:w="589"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sidRPr="002D4BED">
              <w:rPr>
                <w:rFonts w:ascii="Arial" w:hAnsi="Arial"/>
                <w:sz w:val="18"/>
                <w:highlight w:val="yellow"/>
              </w:rPr>
              <w:t>21,20</w:t>
            </w:r>
          </w:p>
        </w:tc>
      </w:tr>
    </w:tbl>
    <w:p w:rsidR="006424E7" w:rsidRPr="00790DF1"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311</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25/05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21,45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312</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Steelworkers Piombino</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23/05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21,15</w:t>
            </w:r>
          </w:p>
        </w:tc>
      </w:tr>
      <w:tr w:rsidR="006424E7" w:rsidTr="00E9602F">
        <w:trPr>
          <w:trHeight w:val="240"/>
        </w:trPr>
        <w:tc>
          <w:tcPr>
            <w:tcW w:w="589"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sidRPr="002D4BED">
              <w:rPr>
                <w:rFonts w:ascii="Arial" w:hAnsi="Arial"/>
                <w:sz w:val="18"/>
                <w:highlight w:val="yellow"/>
              </w:rPr>
              <w:t>21,15</w:t>
            </w:r>
          </w:p>
        </w:tc>
      </w:tr>
    </w:tbl>
    <w:p w:rsidR="006424E7" w:rsidRDefault="006424E7" w:rsidP="00FC7409"/>
    <w:p w:rsidR="006424E7" w:rsidRDefault="006424E7"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RPr="001E7149" w:rsidTr="00E9602F">
        <w:trPr>
          <w:trHeight w:val="240"/>
        </w:trPr>
        <w:tc>
          <w:tcPr>
            <w:tcW w:w="589"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3</w:t>
            </w:r>
            <w:r w:rsidRPr="001E7149">
              <w:rPr>
                <w:rFonts w:ascii="Arial" w:hAnsi="Arial"/>
                <w:sz w:val="18"/>
              </w:rPr>
              <w:t>13</w:t>
            </w:r>
          </w:p>
        </w:tc>
        <w:tc>
          <w:tcPr>
            <w:tcW w:w="176"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31</w:t>
            </w:r>
            <w:r w:rsidRPr="001E7149">
              <w:rPr>
                <w:rFonts w:ascii="Arial" w:hAnsi="Arial"/>
                <w:sz w:val="18"/>
              </w:rPr>
              <w:t>/05</w:t>
            </w:r>
          </w:p>
        </w:tc>
        <w:tc>
          <w:tcPr>
            <w:tcW w:w="726"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21,15</w:t>
            </w:r>
          </w:p>
        </w:tc>
      </w:tr>
      <w:tr w:rsidR="006424E7" w:rsidRPr="001E7149" w:rsidTr="00E9602F">
        <w:trPr>
          <w:trHeight w:val="240"/>
        </w:trPr>
        <w:tc>
          <w:tcPr>
            <w:tcW w:w="589"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Pr>
                <w:rFonts w:ascii="Arial" w:hAnsi="Arial"/>
                <w:sz w:val="18"/>
              </w:rPr>
              <w:t>3</w:t>
            </w:r>
            <w:r w:rsidRPr="001E7149">
              <w:rPr>
                <w:rFonts w:ascii="Arial" w:hAnsi="Arial"/>
                <w:sz w:val="18"/>
              </w:rPr>
              <w:t>14</w:t>
            </w:r>
          </w:p>
        </w:tc>
        <w:tc>
          <w:tcPr>
            <w:tcW w:w="176" w:type="dxa"/>
            <w:tcBorders>
              <w:top w:val="nil"/>
              <w:left w:val="nil"/>
              <w:bottom w:val="nil"/>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Pr="001E7149" w:rsidRDefault="006424E7"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Pr>
                <w:rFonts w:ascii="Arial" w:hAnsi="Arial"/>
                <w:sz w:val="18"/>
              </w:rPr>
              <w:t>21,20</w:t>
            </w:r>
          </w:p>
        </w:tc>
      </w:tr>
      <w:tr w:rsidR="006424E7" w:rsidTr="00E9602F">
        <w:trPr>
          <w:trHeight w:val="240"/>
        </w:trPr>
        <w:tc>
          <w:tcPr>
            <w:tcW w:w="589"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2D4BED" w:rsidRDefault="006424E7"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6424E7" w:rsidRPr="002D4BED" w:rsidRDefault="006424E7" w:rsidP="00DD0429">
            <w:pPr>
              <w:snapToGrid w:val="0"/>
              <w:jc w:val="center"/>
              <w:rPr>
                <w:rFonts w:ascii="Arial" w:hAnsi="Arial"/>
                <w:sz w:val="18"/>
                <w:highlight w:val="yellow"/>
              </w:rPr>
            </w:pPr>
            <w:r>
              <w:rPr>
                <w:rFonts w:ascii="Arial" w:hAnsi="Arial"/>
                <w:sz w:val="18"/>
                <w:highlight w:val="yellow"/>
              </w:rPr>
              <w:t>21,45</w:t>
            </w:r>
          </w:p>
        </w:tc>
      </w:tr>
    </w:tbl>
    <w:p w:rsidR="006424E7" w:rsidRDefault="006424E7" w:rsidP="00FC7409"/>
    <w:p w:rsidR="006424E7" w:rsidRDefault="006424E7" w:rsidP="00FC7409"/>
    <w:p w:rsidR="006424E7" w:rsidRDefault="006424E7"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2D4BED" w:rsidRDefault="006424E7" w:rsidP="00E9602F">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single" w:sz="4" w:space="0" w:color="000000"/>
              <w:right w:val="nil"/>
            </w:tcBorders>
            <w:vAlign w:val="bottom"/>
          </w:tcPr>
          <w:p w:rsidR="006424E7" w:rsidRPr="002D4BED"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2D4BED" w:rsidRDefault="006424E7"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single" w:sz="4" w:space="0" w:color="000000"/>
              <w:right w:val="nil"/>
            </w:tcBorders>
            <w:vAlign w:val="bottom"/>
          </w:tcPr>
          <w:p w:rsidR="006424E7" w:rsidRPr="002D4BED"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2D4BED" w:rsidRDefault="006424E7"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6424E7" w:rsidRPr="002D4BED" w:rsidRDefault="006424E7" w:rsidP="00E9602F">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single" w:sz="4" w:space="0" w:color="000000"/>
              <w:right w:val="nil"/>
            </w:tcBorders>
            <w:vAlign w:val="bottom"/>
          </w:tcPr>
          <w:p w:rsidR="006424E7" w:rsidRPr="002D4BED" w:rsidRDefault="006424E7" w:rsidP="00E9602F">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single" w:sz="4" w:space="0" w:color="000000"/>
              <w:right w:val="nil"/>
            </w:tcBorders>
            <w:vAlign w:val="bottom"/>
          </w:tcPr>
          <w:p w:rsidR="006424E7" w:rsidRPr="002D4BED" w:rsidRDefault="006424E7" w:rsidP="00E9602F">
            <w:pPr>
              <w:snapToGrid w:val="0"/>
              <w:jc w:val="center"/>
              <w:rPr>
                <w:rFonts w:ascii="Arial" w:hAnsi="Arial"/>
                <w:sz w:val="18"/>
                <w:highlight w:val="yellow"/>
              </w:rPr>
            </w:pPr>
            <w:r w:rsidRPr="002D4BED">
              <w:rPr>
                <w:rFonts w:ascii="Arial" w:hAnsi="Arial"/>
                <w:sz w:val="18"/>
                <w:highlight w:val="yellow"/>
              </w:rPr>
              <w:t>21,15</w:t>
            </w:r>
          </w:p>
        </w:tc>
      </w:tr>
      <w:tr w:rsidR="006424E7" w:rsidTr="00E9602F">
        <w:trPr>
          <w:trHeight w:val="240"/>
        </w:trPr>
        <w:tc>
          <w:tcPr>
            <w:tcW w:w="589" w:type="dxa"/>
            <w:tcBorders>
              <w:top w:val="nil"/>
              <w:left w:val="nil"/>
              <w:bottom w:val="nil"/>
              <w:right w:val="nil"/>
            </w:tcBorders>
            <w:vAlign w:val="bottom"/>
          </w:tcPr>
          <w:p w:rsidR="006424E7" w:rsidRPr="00AA54AC" w:rsidRDefault="006424E7" w:rsidP="00E9602F">
            <w:pPr>
              <w:snapToGrid w:val="0"/>
              <w:jc w:val="center"/>
              <w:rPr>
                <w:rFonts w:ascii="Arial" w:hAnsi="Arial"/>
                <w:sz w:val="18"/>
                <w:highlight w:val="yellow"/>
              </w:rPr>
            </w:pPr>
            <w:r w:rsidRPr="00AA54AC">
              <w:rPr>
                <w:rFonts w:ascii="Arial" w:hAnsi="Arial"/>
                <w:sz w:val="18"/>
                <w:highlight w:val="yellow"/>
              </w:rPr>
              <w:t>316</w:t>
            </w:r>
          </w:p>
        </w:tc>
        <w:tc>
          <w:tcPr>
            <w:tcW w:w="176" w:type="dxa"/>
            <w:tcBorders>
              <w:top w:val="nil"/>
              <w:left w:val="nil"/>
              <w:bottom w:val="nil"/>
              <w:right w:val="nil"/>
            </w:tcBorders>
            <w:vAlign w:val="bottom"/>
          </w:tcPr>
          <w:p w:rsidR="006424E7" w:rsidRPr="00AA54AC"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AA54AC" w:rsidRDefault="006424E7" w:rsidP="00E9602F">
            <w:pPr>
              <w:snapToGrid w:val="0"/>
              <w:rPr>
                <w:rFonts w:ascii="Arial" w:hAnsi="Arial"/>
                <w:sz w:val="18"/>
                <w:highlight w:val="yellow"/>
              </w:rPr>
            </w:pPr>
            <w:r w:rsidRPr="00AA54AC">
              <w:rPr>
                <w:rFonts w:ascii="Arial" w:hAnsi="Arial"/>
                <w:sz w:val="18"/>
                <w:highlight w:val="yellow"/>
              </w:rPr>
              <w:t>Steelworkers Piombino</w:t>
            </w:r>
          </w:p>
        </w:tc>
        <w:tc>
          <w:tcPr>
            <w:tcW w:w="144" w:type="dxa"/>
            <w:tcBorders>
              <w:top w:val="nil"/>
              <w:left w:val="nil"/>
              <w:bottom w:val="nil"/>
              <w:right w:val="nil"/>
            </w:tcBorders>
            <w:vAlign w:val="bottom"/>
          </w:tcPr>
          <w:p w:rsidR="006424E7" w:rsidRPr="00AA54AC"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AA54AC" w:rsidRDefault="006424E7" w:rsidP="00E9602F">
            <w:pPr>
              <w:snapToGrid w:val="0"/>
              <w:rPr>
                <w:rFonts w:ascii="Arial" w:hAnsi="Arial"/>
                <w:sz w:val="18"/>
                <w:highlight w:val="yellow"/>
              </w:rPr>
            </w:pPr>
            <w:r w:rsidRPr="00AA54AC">
              <w:rPr>
                <w:rFonts w:ascii="Arial" w:hAnsi="Arial" w:cs="Arial"/>
                <w:sz w:val="18"/>
                <w:szCs w:val="18"/>
                <w:highlight w:val="yellow"/>
              </w:rPr>
              <w:t>Basket 70ers Livorno</w:t>
            </w:r>
          </w:p>
        </w:tc>
        <w:tc>
          <w:tcPr>
            <w:tcW w:w="692" w:type="dxa"/>
            <w:tcBorders>
              <w:top w:val="nil"/>
              <w:left w:val="nil"/>
              <w:bottom w:val="nil"/>
              <w:right w:val="nil"/>
            </w:tcBorders>
            <w:vAlign w:val="bottom"/>
          </w:tcPr>
          <w:p w:rsidR="006424E7" w:rsidRPr="00AA54AC" w:rsidRDefault="006424E7" w:rsidP="00E9602F">
            <w:pPr>
              <w:snapToGrid w:val="0"/>
              <w:jc w:val="center"/>
              <w:rPr>
                <w:rFonts w:ascii="Arial" w:hAnsi="Arial"/>
                <w:sz w:val="18"/>
                <w:highlight w:val="yellow"/>
              </w:rPr>
            </w:pPr>
            <w:r w:rsidRPr="00AA54AC">
              <w:rPr>
                <w:rFonts w:ascii="Arial" w:hAnsi="Arial"/>
                <w:sz w:val="18"/>
                <w:highlight w:val="yellow"/>
              </w:rPr>
              <w:t>Mar</w:t>
            </w:r>
          </w:p>
        </w:tc>
        <w:tc>
          <w:tcPr>
            <w:tcW w:w="732" w:type="dxa"/>
            <w:tcBorders>
              <w:top w:val="nil"/>
              <w:left w:val="nil"/>
              <w:bottom w:val="nil"/>
              <w:right w:val="nil"/>
            </w:tcBorders>
            <w:vAlign w:val="bottom"/>
          </w:tcPr>
          <w:p w:rsidR="006424E7" w:rsidRPr="00AA54AC" w:rsidRDefault="006424E7" w:rsidP="00E9602F">
            <w:pPr>
              <w:snapToGrid w:val="0"/>
              <w:jc w:val="center"/>
              <w:rPr>
                <w:rFonts w:ascii="Arial" w:hAnsi="Arial"/>
                <w:sz w:val="18"/>
                <w:highlight w:val="yellow"/>
              </w:rPr>
            </w:pPr>
            <w:r>
              <w:rPr>
                <w:rFonts w:ascii="Arial" w:hAnsi="Arial"/>
                <w:sz w:val="18"/>
                <w:highlight w:val="yellow"/>
              </w:rPr>
              <w:t>02/05</w:t>
            </w:r>
          </w:p>
        </w:tc>
        <w:tc>
          <w:tcPr>
            <w:tcW w:w="726" w:type="dxa"/>
            <w:tcBorders>
              <w:top w:val="nil"/>
              <w:left w:val="nil"/>
              <w:bottom w:val="nil"/>
              <w:right w:val="nil"/>
            </w:tcBorders>
            <w:vAlign w:val="bottom"/>
          </w:tcPr>
          <w:p w:rsidR="006424E7" w:rsidRPr="00AA54AC" w:rsidRDefault="006424E7" w:rsidP="00E9602F">
            <w:pPr>
              <w:snapToGrid w:val="0"/>
              <w:jc w:val="center"/>
              <w:rPr>
                <w:rFonts w:ascii="Arial" w:hAnsi="Arial"/>
                <w:sz w:val="18"/>
                <w:highlight w:val="yellow"/>
              </w:rPr>
            </w:pPr>
            <w:r w:rsidRPr="00AA54AC">
              <w:rPr>
                <w:rFonts w:ascii="Arial" w:hAnsi="Arial"/>
                <w:sz w:val="18"/>
                <w:highlight w:val="yellow"/>
              </w:rPr>
              <w:t>21,15</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Pisa Alive 2009 Ovest</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Default="006424E7"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2D4BED" w:rsidRDefault="006424E7" w:rsidP="00E9602F">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single" w:sz="4" w:space="0" w:color="000000"/>
              <w:right w:val="nil"/>
            </w:tcBorders>
            <w:vAlign w:val="bottom"/>
          </w:tcPr>
          <w:p w:rsidR="006424E7" w:rsidRPr="002D4BED"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2D4BED" w:rsidRDefault="006424E7" w:rsidP="00E9602F">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single" w:sz="4" w:space="0" w:color="000000"/>
              <w:right w:val="nil"/>
            </w:tcBorders>
            <w:vAlign w:val="bottom"/>
          </w:tcPr>
          <w:p w:rsidR="006424E7" w:rsidRPr="002D4BED"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2D4BED" w:rsidRDefault="006424E7"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single" w:sz="4" w:space="0" w:color="000000"/>
              <w:right w:val="nil"/>
            </w:tcBorders>
            <w:vAlign w:val="bottom"/>
          </w:tcPr>
          <w:p w:rsidR="006424E7" w:rsidRPr="002D4BED" w:rsidRDefault="006424E7" w:rsidP="00E9602F">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single" w:sz="4" w:space="0" w:color="000000"/>
              <w:right w:val="nil"/>
            </w:tcBorders>
            <w:vAlign w:val="bottom"/>
          </w:tcPr>
          <w:p w:rsidR="006424E7" w:rsidRPr="002D4BED" w:rsidRDefault="006424E7" w:rsidP="00E9602F">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single" w:sz="4" w:space="0" w:color="000000"/>
              <w:right w:val="nil"/>
            </w:tcBorders>
            <w:vAlign w:val="bottom"/>
          </w:tcPr>
          <w:p w:rsidR="006424E7" w:rsidRPr="002D4BED" w:rsidRDefault="006424E7" w:rsidP="00E9602F">
            <w:pPr>
              <w:snapToGrid w:val="0"/>
              <w:jc w:val="center"/>
              <w:rPr>
                <w:rFonts w:ascii="Arial" w:hAnsi="Arial"/>
                <w:sz w:val="18"/>
                <w:highlight w:val="yellow"/>
              </w:rPr>
            </w:pPr>
            <w:r w:rsidRPr="002D4BED">
              <w:rPr>
                <w:rFonts w:ascii="Arial" w:hAnsi="Arial"/>
                <w:sz w:val="18"/>
                <w:highlight w:val="yellow"/>
              </w:rPr>
              <w:t>21,20</w:t>
            </w:r>
          </w:p>
        </w:tc>
      </w:tr>
      <w:tr w:rsidR="006424E7" w:rsidRPr="00C574C6" w:rsidTr="00E9602F">
        <w:trPr>
          <w:trHeight w:val="240"/>
        </w:trPr>
        <w:tc>
          <w:tcPr>
            <w:tcW w:w="589" w:type="dxa"/>
            <w:tcBorders>
              <w:top w:val="nil"/>
              <w:left w:val="nil"/>
              <w:bottom w:val="nil"/>
              <w:right w:val="nil"/>
            </w:tcBorders>
            <w:vAlign w:val="bottom"/>
          </w:tcPr>
          <w:p w:rsidR="006424E7" w:rsidRPr="002D4BED" w:rsidRDefault="006424E7" w:rsidP="00E9602F">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6424E7" w:rsidRPr="002D4BED"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2D4BED" w:rsidRDefault="006424E7" w:rsidP="00E9602F">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6424E7" w:rsidRPr="002D4BED"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2D4BED" w:rsidRDefault="006424E7"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424E7" w:rsidRPr="002D4BED" w:rsidRDefault="006424E7" w:rsidP="00E9602F">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6424E7" w:rsidRPr="002D4BED" w:rsidRDefault="006424E7" w:rsidP="00E9602F">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6424E7" w:rsidRPr="002D4BED" w:rsidRDefault="006424E7" w:rsidP="00E9602F">
            <w:pPr>
              <w:snapToGrid w:val="0"/>
              <w:jc w:val="center"/>
              <w:rPr>
                <w:rFonts w:ascii="Arial" w:hAnsi="Arial"/>
                <w:sz w:val="18"/>
                <w:highlight w:val="yellow"/>
              </w:rPr>
            </w:pPr>
            <w:r>
              <w:rPr>
                <w:rFonts w:ascii="Arial" w:hAnsi="Arial"/>
                <w:sz w:val="18"/>
                <w:highlight w:val="yellow"/>
              </w:rPr>
              <w:t>21,45</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Default="006424E7"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F42CF6" w:rsidRDefault="006424E7" w:rsidP="00E9602F">
            <w:pPr>
              <w:snapToGrid w:val="0"/>
              <w:jc w:val="center"/>
              <w:rPr>
                <w:rFonts w:ascii="Arial" w:hAnsi="Arial"/>
                <w:sz w:val="18"/>
                <w:highlight w:val="yellow"/>
              </w:rPr>
            </w:pPr>
            <w:r w:rsidRPr="00F42CF6">
              <w:rPr>
                <w:rFonts w:ascii="Arial" w:hAnsi="Arial"/>
                <w:sz w:val="18"/>
                <w:highlight w:val="yellow"/>
              </w:rPr>
              <w:t>319</w:t>
            </w:r>
          </w:p>
        </w:tc>
        <w:tc>
          <w:tcPr>
            <w:tcW w:w="176" w:type="dxa"/>
            <w:tcBorders>
              <w:top w:val="nil"/>
              <w:left w:val="nil"/>
              <w:bottom w:val="single" w:sz="4" w:space="0" w:color="000000"/>
              <w:right w:val="nil"/>
            </w:tcBorders>
            <w:vAlign w:val="bottom"/>
          </w:tcPr>
          <w:p w:rsidR="006424E7" w:rsidRPr="00F42CF6"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F42CF6" w:rsidRDefault="006424E7" w:rsidP="00E9602F">
            <w:pPr>
              <w:snapToGrid w:val="0"/>
              <w:rPr>
                <w:rFonts w:ascii="Arial" w:hAnsi="Arial"/>
                <w:sz w:val="18"/>
                <w:highlight w:val="yellow"/>
              </w:rPr>
            </w:pPr>
            <w:r w:rsidRPr="00F42CF6">
              <w:rPr>
                <w:rFonts w:ascii="Arial" w:hAnsi="Arial"/>
                <w:sz w:val="18"/>
                <w:highlight w:val="yellow"/>
              </w:rPr>
              <w:t>Steelworkers Piombino</w:t>
            </w:r>
          </w:p>
        </w:tc>
        <w:tc>
          <w:tcPr>
            <w:tcW w:w="144" w:type="dxa"/>
            <w:tcBorders>
              <w:top w:val="nil"/>
              <w:left w:val="nil"/>
              <w:bottom w:val="single" w:sz="4" w:space="0" w:color="000000"/>
              <w:right w:val="nil"/>
            </w:tcBorders>
            <w:vAlign w:val="bottom"/>
          </w:tcPr>
          <w:p w:rsidR="006424E7" w:rsidRPr="00F42CF6"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F42CF6" w:rsidRDefault="006424E7" w:rsidP="00E9602F">
            <w:pPr>
              <w:snapToGrid w:val="0"/>
              <w:rPr>
                <w:rFonts w:ascii="Arial" w:hAnsi="Arial"/>
                <w:sz w:val="18"/>
                <w:highlight w:val="yellow"/>
              </w:rPr>
            </w:pPr>
            <w:r w:rsidRPr="00F42CF6">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6424E7" w:rsidRPr="00F42CF6" w:rsidRDefault="006424E7" w:rsidP="00E9602F">
            <w:pPr>
              <w:snapToGrid w:val="0"/>
              <w:jc w:val="center"/>
              <w:rPr>
                <w:rFonts w:ascii="Arial" w:hAnsi="Arial"/>
                <w:sz w:val="18"/>
                <w:highlight w:val="yellow"/>
              </w:rPr>
            </w:pPr>
            <w:r w:rsidRPr="00F42CF6">
              <w:rPr>
                <w:rFonts w:ascii="Arial" w:hAnsi="Arial"/>
                <w:sz w:val="18"/>
                <w:highlight w:val="yellow"/>
              </w:rPr>
              <w:t>Mar</w:t>
            </w:r>
          </w:p>
        </w:tc>
        <w:tc>
          <w:tcPr>
            <w:tcW w:w="732" w:type="dxa"/>
            <w:tcBorders>
              <w:top w:val="nil"/>
              <w:left w:val="nil"/>
              <w:bottom w:val="single" w:sz="4" w:space="0" w:color="000000"/>
              <w:right w:val="nil"/>
            </w:tcBorders>
            <w:vAlign w:val="bottom"/>
          </w:tcPr>
          <w:p w:rsidR="006424E7" w:rsidRPr="00F42CF6" w:rsidRDefault="006424E7" w:rsidP="00E9602F">
            <w:pPr>
              <w:snapToGrid w:val="0"/>
              <w:jc w:val="center"/>
              <w:rPr>
                <w:rFonts w:ascii="Arial" w:hAnsi="Arial"/>
                <w:sz w:val="18"/>
                <w:highlight w:val="yellow"/>
              </w:rPr>
            </w:pPr>
            <w:r w:rsidRPr="00F42CF6">
              <w:rPr>
                <w:rFonts w:ascii="Arial" w:hAnsi="Arial"/>
                <w:sz w:val="18"/>
                <w:highlight w:val="yellow"/>
              </w:rPr>
              <w:t>09/05</w:t>
            </w:r>
          </w:p>
        </w:tc>
        <w:tc>
          <w:tcPr>
            <w:tcW w:w="726" w:type="dxa"/>
            <w:tcBorders>
              <w:top w:val="nil"/>
              <w:left w:val="nil"/>
              <w:bottom w:val="single" w:sz="4" w:space="0" w:color="000000"/>
              <w:right w:val="nil"/>
            </w:tcBorders>
            <w:vAlign w:val="bottom"/>
          </w:tcPr>
          <w:p w:rsidR="006424E7" w:rsidRPr="00F42CF6" w:rsidRDefault="006424E7" w:rsidP="00E9602F">
            <w:pPr>
              <w:snapToGrid w:val="0"/>
              <w:jc w:val="center"/>
              <w:rPr>
                <w:rFonts w:ascii="Arial" w:hAnsi="Arial"/>
                <w:sz w:val="18"/>
                <w:highlight w:val="yellow"/>
              </w:rPr>
            </w:pPr>
            <w:r w:rsidRPr="00F42CF6">
              <w:rPr>
                <w:rFonts w:ascii="Arial" w:hAnsi="Arial"/>
                <w:sz w:val="18"/>
                <w:highlight w:val="yellow"/>
              </w:rPr>
              <w:t>21,15</w:t>
            </w:r>
          </w:p>
        </w:tc>
      </w:tr>
      <w:tr w:rsidR="006424E7" w:rsidTr="00E9602F">
        <w:trPr>
          <w:trHeight w:val="240"/>
        </w:trPr>
        <w:tc>
          <w:tcPr>
            <w:tcW w:w="589" w:type="dxa"/>
            <w:tcBorders>
              <w:top w:val="nil"/>
              <w:left w:val="nil"/>
              <w:bottom w:val="nil"/>
              <w:right w:val="nil"/>
            </w:tcBorders>
            <w:vAlign w:val="bottom"/>
          </w:tcPr>
          <w:p w:rsidR="006424E7" w:rsidRPr="00AA54AC" w:rsidRDefault="006424E7" w:rsidP="00E9602F">
            <w:pPr>
              <w:snapToGrid w:val="0"/>
              <w:jc w:val="center"/>
              <w:rPr>
                <w:rFonts w:ascii="Arial" w:hAnsi="Arial"/>
                <w:sz w:val="18"/>
                <w:highlight w:val="yellow"/>
              </w:rPr>
            </w:pPr>
            <w:r w:rsidRPr="00AA54AC">
              <w:rPr>
                <w:rFonts w:ascii="Arial" w:hAnsi="Arial"/>
                <w:sz w:val="18"/>
                <w:highlight w:val="yellow"/>
              </w:rPr>
              <w:t>320</w:t>
            </w:r>
          </w:p>
        </w:tc>
        <w:tc>
          <w:tcPr>
            <w:tcW w:w="176" w:type="dxa"/>
            <w:tcBorders>
              <w:top w:val="nil"/>
              <w:left w:val="nil"/>
              <w:bottom w:val="nil"/>
              <w:right w:val="nil"/>
            </w:tcBorders>
            <w:vAlign w:val="bottom"/>
          </w:tcPr>
          <w:p w:rsidR="006424E7" w:rsidRPr="00AA54AC"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AA54AC" w:rsidRDefault="006424E7" w:rsidP="00E9602F">
            <w:pPr>
              <w:snapToGrid w:val="0"/>
              <w:rPr>
                <w:rFonts w:ascii="Arial" w:hAnsi="Arial"/>
                <w:sz w:val="18"/>
                <w:highlight w:val="yellow"/>
              </w:rPr>
            </w:pPr>
            <w:r w:rsidRPr="00AA54AC">
              <w:rPr>
                <w:rFonts w:ascii="Arial" w:hAnsi="Arial"/>
                <w:sz w:val="18"/>
                <w:highlight w:val="yellow"/>
              </w:rPr>
              <w:t>Pisa Alive 2009 Ovest</w:t>
            </w:r>
          </w:p>
        </w:tc>
        <w:tc>
          <w:tcPr>
            <w:tcW w:w="144" w:type="dxa"/>
            <w:tcBorders>
              <w:top w:val="nil"/>
              <w:left w:val="nil"/>
              <w:bottom w:val="nil"/>
              <w:right w:val="nil"/>
            </w:tcBorders>
            <w:vAlign w:val="bottom"/>
          </w:tcPr>
          <w:p w:rsidR="006424E7" w:rsidRPr="00AA54AC"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AA54AC" w:rsidRDefault="006424E7" w:rsidP="00E9602F">
            <w:pPr>
              <w:snapToGrid w:val="0"/>
              <w:rPr>
                <w:rFonts w:ascii="Arial" w:hAnsi="Arial"/>
                <w:sz w:val="18"/>
                <w:highlight w:val="yellow"/>
              </w:rPr>
            </w:pPr>
            <w:r w:rsidRPr="00AA54AC">
              <w:rPr>
                <w:rFonts w:ascii="Arial" w:hAnsi="Arial"/>
                <w:sz w:val="18"/>
                <w:highlight w:val="yellow"/>
              </w:rPr>
              <w:t>Tirreno Residence</w:t>
            </w:r>
          </w:p>
        </w:tc>
        <w:tc>
          <w:tcPr>
            <w:tcW w:w="692" w:type="dxa"/>
            <w:tcBorders>
              <w:top w:val="nil"/>
              <w:left w:val="nil"/>
              <w:bottom w:val="nil"/>
              <w:right w:val="nil"/>
            </w:tcBorders>
            <w:vAlign w:val="bottom"/>
          </w:tcPr>
          <w:p w:rsidR="006424E7" w:rsidRPr="00AA54AC" w:rsidRDefault="006424E7" w:rsidP="00E9602F">
            <w:pPr>
              <w:snapToGrid w:val="0"/>
              <w:jc w:val="center"/>
              <w:rPr>
                <w:rFonts w:ascii="Arial" w:hAnsi="Arial"/>
                <w:sz w:val="18"/>
                <w:highlight w:val="yellow"/>
              </w:rPr>
            </w:pPr>
            <w:r w:rsidRPr="00AA54AC">
              <w:rPr>
                <w:rFonts w:ascii="Arial" w:hAnsi="Arial"/>
                <w:sz w:val="18"/>
                <w:highlight w:val="yellow"/>
              </w:rPr>
              <w:t>Ven</w:t>
            </w:r>
          </w:p>
        </w:tc>
        <w:tc>
          <w:tcPr>
            <w:tcW w:w="732" w:type="dxa"/>
            <w:tcBorders>
              <w:top w:val="nil"/>
              <w:left w:val="nil"/>
              <w:bottom w:val="nil"/>
              <w:right w:val="nil"/>
            </w:tcBorders>
            <w:vAlign w:val="bottom"/>
          </w:tcPr>
          <w:p w:rsidR="006424E7" w:rsidRPr="00AA54AC" w:rsidRDefault="006424E7" w:rsidP="00E9602F">
            <w:pPr>
              <w:snapToGrid w:val="0"/>
              <w:jc w:val="center"/>
              <w:rPr>
                <w:rFonts w:ascii="Arial" w:hAnsi="Arial"/>
                <w:sz w:val="18"/>
                <w:highlight w:val="yellow"/>
              </w:rPr>
            </w:pPr>
            <w:r w:rsidRPr="00AA54AC">
              <w:rPr>
                <w:rFonts w:ascii="Arial" w:hAnsi="Arial"/>
                <w:sz w:val="18"/>
                <w:highlight w:val="yellow"/>
              </w:rPr>
              <w:t>05/05</w:t>
            </w:r>
          </w:p>
        </w:tc>
        <w:tc>
          <w:tcPr>
            <w:tcW w:w="726" w:type="dxa"/>
            <w:tcBorders>
              <w:top w:val="nil"/>
              <w:left w:val="nil"/>
              <w:bottom w:val="nil"/>
              <w:right w:val="nil"/>
            </w:tcBorders>
            <w:vAlign w:val="bottom"/>
          </w:tcPr>
          <w:p w:rsidR="006424E7" w:rsidRPr="00AA54AC" w:rsidRDefault="006424E7" w:rsidP="00E9602F">
            <w:pPr>
              <w:snapToGrid w:val="0"/>
              <w:jc w:val="center"/>
              <w:rPr>
                <w:rFonts w:ascii="Arial" w:hAnsi="Arial"/>
                <w:sz w:val="18"/>
                <w:highlight w:val="yellow"/>
              </w:rPr>
            </w:pPr>
            <w:r w:rsidRPr="00AA54AC">
              <w:rPr>
                <w:rFonts w:ascii="Arial" w:hAnsi="Arial"/>
                <w:sz w:val="18"/>
                <w:highlight w:val="yellow"/>
              </w:rPr>
              <w:t>21,30</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Pr="00D716EA" w:rsidRDefault="006424E7" w:rsidP="00FC7409"/>
    <w:p w:rsidR="006424E7" w:rsidRPr="00790DF1" w:rsidRDefault="006424E7" w:rsidP="00FC7409">
      <w:pPr>
        <w:pStyle w:val="Didascalia1"/>
        <w:jc w:val="center"/>
        <w:rPr>
          <w:b/>
          <w:bCs/>
          <w:i w:val="0"/>
          <w:iCs w:val="0"/>
          <w:sz w:val="18"/>
          <w:szCs w:val="18"/>
        </w:rPr>
      </w:pPr>
    </w:p>
    <w:p w:rsidR="006424E7" w:rsidRDefault="006424E7"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C</w:t>
      </w:r>
    </w:p>
    <w:p w:rsidR="006424E7" w:rsidRPr="00790DF1" w:rsidRDefault="006424E7" w:rsidP="00FC740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424E7" w:rsidRPr="00F9498C" w:rsidTr="00E9602F">
        <w:trPr>
          <w:trHeight w:hRule="exact" w:val="31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424E7" w:rsidRPr="00F9498C" w:rsidTr="00E9602F">
        <w:trPr>
          <w:trHeight w:val="31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424E7" w:rsidRPr="00F9498C" w:rsidRDefault="006424E7"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424E7" w:rsidRPr="00F9498C" w:rsidTr="00E9602F">
        <w:trPr>
          <w:trHeight w:val="259"/>
          <w:jc w:val="center"/>
        </w:trPr>
        <w:tc>
          <w:tcPr>
            <w:tcW w:w="43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Steelworkers Piombino</w:t>
            </w:r>
          </w:p>
        </w:tc>
        <w:tc>
          <w:tcPr>
            <w:tcW w:w="375" w:type="dxa"/>
            <w:tcBorders>
              <w:left w:val="single" w:sz="4" w:space="0" w:color="000000"/>
            </w:tcBorders>
            <w:shd w:val="clear" w:color="auto" w:fill="FFFF00"/>
            <w:vAlign w:val="center"/>
          </w:tcPr>
          <w:p w:rsidR="006424E7" w:rsidRPr="00F9498C" w:rsidRDefault="006424E7" w:rsidP="00995E7A">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134</w:t>
            </w:r>
          </w:p>
        </w:tc>
        <w:tc>
          <w:tcPr>
            <w:tcW w:w="64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127</w:t>
            </w:r>
          </w:p>
        </w:tc>
        <w:tc>
          <w:tcPr>
            <w:tcW w:w="49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7</w:t>
            </w:r>
          </w:p>
        </w:tc>
        <w:tc>
          <w:tcPr>
            <w:tcW w:w="51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67</w:t>
            </w:r>
          </w:p>
        </w:tc>
        <w:tc>
          <w:tcPr>
            <w:tcW w:w="66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63.5</w:t>
            </w:r>
          </w:p>
        </w:tc>
        <w:tc>
          <w:tcPr>
            <w:tcW w:w="610" w:type="dxa"/>
            <w:tcBorders>
              <w:left w:val="single" w:sz="4" w:space="0" w:color="000000"/>
              <w:righ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3.5</w:t>
            </w:r>
          </w:p>
        </w:tc>
      </w:tr>
      <w:tr w:rsidR="006424E7" w:rsidRPr="00F9498C" w:rsidTr="00E9602F">
        <w:trPr>
          <w:trHeight w:val="259"/>
          <w:jc w:val="center"/>
        </w:trPr>
        <w:tc>
          <w:tcPr>
            <w:tcW w:w="435" w:type="dxa"/>
            <w:tcBorders>
              <w:left w:val="single" w:sz="4" w:space="0" w:color="000000"/>
            </w:tcBorders>
            <w:vAlign w:val="center"/>
          </w:tcPr>
          <w:p w:rsidR="006424E7" w:rsidRDefault="006424E7" w:rsidP="000B7D2B">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6424E7" w:rsidRDefault="006424E7" w:rsidP="000B7D2B">
            <w:pPr>
              <w:tabs>
                <w:tab w:val="left" w:pos="0"/>
              </w:tabs>
              <w:snapToGrid w:val="0"/>
              <w:jc w:val="center"/>
              <w:rPr>
                <w:rFonts w:ascii="Arial" w:hAnsi="Arial"/>
                <w:sz w:val="18"/>
              </w:rPr>
            </w:pPr>
            <w:r>
              <w:rPr>
                <w:rFonts w:ascii="Arial" w:hAnsi="Arial"/>
                <w:sz w:val="18"/>
              </w:rPr>
              <w:t>Zavrano Basket Pisa</w:t>
            </w:r>
          </w:p>
        </w:tc>
        <w:tc>
          <w:tcPr>
            <w:tcW w:w="375" w:type="dxa"/>
            <w:tcBorders>
              <w:left w:val="single" w:sz="4" w:space="0" w:color="000000"/>
            </w:tcBorders>
            <w:shd w:val="clear" w:color="auto" w:fill="FFFF00"/>
            <w:vAlign w:val="center"/>
          </w:tcPr>
          <w:p w:rsidR="006424E7" w:rsidRPr="00F9498C" w:rsidRDefault="006424E7" w:rsidP="000B7D2B">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82</w:t>
            </w:r>
          </w:p>
        </w:tc>
        <w:tc>
          <w:tcPr>
            <w:tcW w:w="645"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57</w:t>
            </w:r>
          </w:p>
        </w:tc>
        <w:tc>
          <w:tcPr>
            <w:tcW w:w="495"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25</w:t>
            </w:r>
          </w:p>
        </w:tc>
        <w:tc>
          <w:tcPr>
            <w:tcW w:w="51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82</w:t>
            </w:r>
          </w:p>
        </w:tc>
        <w:tc>
          <w:tcPr>
            <w:tcW w:w="66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57</w:t>
            </w:r>
          </w:p>
        </w:tc>
        <w:tc>
          <w:tcPr>
            <w:tcW w:w="610" w:type="dxa"/>
            <w:tcBorders>
              <w:left w:val="single" w:sz="4" w:space="0" w:color="000000"/>
              <w:righ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25</w:t>
            </w:r>
          </w:p>
        </w:tc>
      </w:tr>
      <w:tr w:rsidR="006424E7" w:rsidRPr="00F9498C" w:rsidTr="00E9602F">
        <w:trPr>
          <w:trHeight w:val="259"/>
          <w:jc w:val="center"/>
        </w:trPr>
        <w:tc>
          <w:tcPr>
            <w:tcW w:w="43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Pisa Alive 2009 Ovest</w:t>
            </w:r>
          </w:p>
        </w:tc>
        <w:tc>
          <w:tcPr>
            <w:tcW w:w="375" w:type="dxa"/>
            <w:tcBorders>
              <w:left w:val="single" w:sz="4" w:space="0" w:color="000000"/>
            </w:tcBorders>
            <w:shd w:val="clear" w:color="auto" w:fill="FFFF00"/>
            <w:vAlign w:val="center"/>
          </w:tcPr>
          <w:p w:rsidR="006424E7" w:rsidRPr="00F9498C" w:rsidRDefault="006424E7" w:rsidP="00995E7A">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147</w:t>
            </w:r>
          </w:p>
        </w:tc>
        <w:tc>
          <w:tcPr>
            <w:tcW w:w="64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146</w:t>
            </w:r>
          </w:p>
        </w:tc>
        <w:tc>
          <w:tcPr>
            <w:tcW w:w="495"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1</w:t>
            </w:r>
          </w:p>
        </w:tc>
        <w:tc>
          <w:tcPr>
            <w:tcW w:w="51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73.5</w:t>
            </w:r>
          </w:p>
        </w:tc>
        <w:tc>
          <w:tcPr>
            <w:tcW w:w="660" w:type="dxa"/>
            <w:tcBorders>
              <w:lef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73</w:t>
            </w:r>
          </w:p>
        </w:tc>
        <w:tc>
          <w:tcPr>
            <w:tcW w:w="610" w:type="dxa"/>
            <w:tcBorders>
              <w:left w:val="single" w:sz="4" w:space="0" w:color="000000"/>
              <w:right w:val="single" w:sz="4" w:space="0" w:color="000000"/>
            </w:tcBorders>
            <w:vAlign w:val="center"/>
          </w:tcPr>
          <w:p w:rsidR="006424E7" w:rsidRPr="00F9498C" w:rsidRDefault="006424E7" w:rsidP="00995E7A">
            <w:pPr>
              <w:tabs>
                <w:tab w:val="left" w:pos="0"/>
              </w:tabs>
              <w:snapToGrid w:val="0"/>
              <w:jc w:val="center"/>
              <w:rPr>
                <w:rFonts w:ascii="Arial" w:hAnsi="Arial" w:cs="Arial"/>
                <w:sz w:val="18"/>
                <w:szCs w:val="18"/>
              </w:rPr>
            </w:pPr>
            <w:r>
              <w:rPr>
                <w:rFonts w:ascii="Arial" w:hAnsi="Arial" w:cs="Arial"/>
                <w:sz w:val="18"/>
                <w:szCs w:val="18"/>
              </w:rPr>
              <w:t>0.5</w:t>
            </w:r>
          </w:p>
        </w:tc>
      </w:tr>
      <w:tr w:rsidR="006424E7" w:rsidRPr="00F9498C" w:rsidTr="00E9602F">
        <w:trPr>
          <w:trHeight w:val="25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Tirreno Residence</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57</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61</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57</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61</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w:t>
            </w:r>
          </w:p>
        </w:tc>
      </w:tr>
      <w:tr w:rsidR="006424E7" w:rsidRPr="00F9498C" w:rsidTr="00E9602F">
        <w:trPr>
          <w:trHeight w:val="25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Basket 70ers Livorno</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130</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159</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-29</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65</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79.5</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-14.5</w:t>
            </w:r>
          </w:p>
        </w:tc>
      </w:tr>
    </w:tbl>
    <w:p w:rsidR="006424E7" w:rsidRDefault="006424E7" w:rsidP="00655B78">
      <w:pPr>
        <w:pStyle w:val="Didascalia1"/>
        <w:rPr>
          <w:b/>
          <w:bCs/>
          <w:i w:val="0"/>
          <w:iCs w:val="0"/>
          <w:sz w:val="28"/>
          <w:szCs w:val="28"/>
        </w:rPr>
      </w:pPr>
    </w:p>
    <w:p w:rsidR="006424E7" w:rsidRDefault="006424E7" w:rsidP="00655B78">
      <w:pPr>
        <w:pStyle w:val="Didascalia1"/>
        <w:rPr>
          <w:b/>
          <w:bCs/>
          <w:i w:val="0"/>
          <w:iCs w:val="0"/>
          <w:sz w:val="28"/>
          <w:szCs w:val="28"/>
        </w:rPr>
      </w:pPr>
    </w:p>
    <w:p w:rsidR="006424E7" w:rsidRDefault="006424E7" w:rsidP="00655B78">
      <w:pPr>
        <w:pStyle w:val="Didascalia1"/>
        <w:rPr>
          <w:b/>
          <w:bCs/>
          <w:i w:val="0"/>
          <w:iCs w:val="0"/>
          <w:sz w:val="28"/>
          <w:szCs w:val="28"/>
        </w:rPr>
      </w:pPr>
    </w:p>
    <w:p w:rsidR="006424E7" w:rsidRDefault="006424E7" w:rsidP="00084FA8">
      <w:pPr>
        <w:pStyle w:val="Didascalia1"/>
        <w:rPr>
          <w:b/>
          <w:bCs/>
          <w:i w:val="0"/>
          <w:iCs w:val="0"/>
          <w:sz w:val="28"/>
          <w:szCs w:val="28"/>
        </w:rPr>
      </w:pPr>
    </w:p>
    <w:p w:rsidR="006424E7" w:rsidRDefault="006424E7" w:rsidP="002D00E8">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8"/>
          <w:szCs w:val="28"/>
        </w:rPr>
      </w:pPr>
    </w:p>
    <w:p w:rsidR="006424E7" w:rsidRDefault="006424E7"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424E7"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D</w:t>
      </w:r>
    </w:p>
    <w:p w:rsidR="006424E7" w:rsidRPr="00790DF1"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4</w:t>
            </w:r>
            <w:r w:rsidRPr="001E7149">
              <w:rPr>
                <w:rFonts w:ascii="Arial" w:hAnsi="Arial"/>
                <w:sz w:val="18"/>
              </w:rPr>
              <w:t>01</w:t>
            </w:r>
          </w:p>
        </w:tc>
        <w:tc>
          <w:tcPr>
            <w:tcW w:w="176"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sz w:val="18"/>
              </w:rPr>
              <w:t>Junior Lucca</w:t>
            </w:r>
          </w:p>
        </w:tc>
        <w:tc>
          <w:tcPr>
            <w:tcW w:w="69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65</w:t>
            </w:r>
          </w:p>
        </w:tc>
      </w:tr>
      <w:tr w:rsidR="006424E7" w:rsidTr="00E9602F">
        <w:trPr>
          <w:trHeight w:val="240"/>
        </w:trPr>
        <w:tc>
          <w:tcPr>
            <w:tcW w:w="589" w:type="dxa"/>
            <w:tcBorders>
              <w:top w:val="nil"/>
              <w:left w:val="nil"/>
              <w:bottom w:val="nil"/>
              <w:right w:val="nil"/>
            </w:tcBorders>
            <w:vAlign w:val="bottom"/>
          </w:tcPr>
          <w:p w:rsidR="006424E7" w:rsidRPr="00603DC2" w:rsidRDefault="006424E7" w:rsidP="00E9602F">
            <w:pPr>
              <w:snapToGrid w:val="0"/>
              <w:jc w:val="center"/>
              <w:rPr>
                <w:rFonts w:ascii="Arial" w:hAnsi="Arial"/>
                <w:sz w:val="18"/>
                <w:highlight w:val="yellow"/>
              </w:rPr>
            </w:pPr>
            <w:r w:rsidRPr="00603DC2">
              <w:rPr>
                <w:rFonts w:ascii="Arial" w:hAnsi="Arial"/>
                <w:sz w:val="18"/>
                <w:highlight w:val="yellow"/>
              </w:rPr>
              <w:t>402</w:t>
            </w:r>
          </w:p>
        </w:tc>
        <w:tc>
          <w:tcPr>
            <w:tcW w:w="176" w:type="dxa"/>
            <w:tcBorders>
              <w:top w:val="nil"/>
              <w:left w:val="nil"/>
              <w:bottom w:val="nil"/>
              <w:right w:val="nil"/>
            </w:tcBorders>
            <w:vAlign w:val="bottom"/>
          </w:tcPr>
          <w:p w:rsidR="006424E7" w:rsidRPr="00603DC2"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603DC2" w:rsidRDefault="006424E7" w:rsidP="00E9602F">
            <w:pPr>
              <w:snapToGrid w:val="0"/>
              <w:rPr>
                <w:rFonts w:ascii="Arial" w:hAnsi="Arial"/>
                <w:sz w:val="18"/>
                <w:highlight w:val="yellow"/>
              </w:rPr>
            </w:pPr>
            <w:r w:rsidRPr="00603DC2">
              <w:rPr>
                <w:rFonts w:ascii="Arial" w:hAnsi="Arial"/>
                <w:sz w:val="18"/>
                <w:highlight w:val="yellow"/>
              </w:rPr>
              <w:t>Athletico M.N.T. Livorno</w:t>
            </w:r>
          </w:p>
        </w:tc>
        <w:tc>
          <w:tcPr>
            <w:tcW w:w="144" w:type="dxa"/>
            <w:tcBorders>
              <w:top w:val="nil"/>
              <w:left w:val="nil"/>
              <w:bottom w:val="nil"/>
              <w:right w:val="nil"/>
            </w:tcBorders>
            <w:vAlign w:val="bottom"/>
          </w:tcPr>
          <w:p w:rsidR="006424E7" w:rsidRPr="00603DC2"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603DC2" w:rsidRDefault="006424E7" w:rsidP="00E9602F">
            <w:pPr>
              <w:snapToGrid w:val="0"/>
              <w:rPr>
                <w:rFonts w:ascii="Arial" w:hAnsi="Arial"/>
                <w:sz w:val="18"/>
                <w:highlight w:val="yellow"/>
              </w:rPr>
            </w:pPr>
            <w:r w:rsidRPr="00603DC2">
              <w:rPr>
                <w:rFonts w:ascii="Arial" w:hAnsi="Arial"/>
                <w:sz w:val="18"/>
                <w:highlight w:val="yellow"/>
              </w:rPr>
              <w:t>Pol. Casciana T.</w:t>
            </w:r>
          </w:p>
        </w:tc>
        <w:tc>
          <w:tcPr>
            <w:tcW w:w="692" w:type="dxa"/>
            <w:tcBorders>
              <w:top w:val="nil"/>
              <w:left w:val="nil"/>
              <w:bottom w:val="nil"/>
              <w:right w:val="nil"/>
            </w:tcBorders>
            <w:vAlign w:val="bottom"/>
          </w:tcPr>
          <w:p w:rsidR="006424E7" w:rsidRPr="00603DC2" w:rsidRDefault="006424E7" w:rsidP="00E9602F">
            <w:pPr>
              <w:snapToGrid w:val="0"/>
              <w:jc w:val="center"/>
              <w:rPr>
                <w:rFonts w:ascii="Arial" w:hAnsi="Arial"/>
                <w:sz w:val="18"/>
                <w:highlight w:val="yellow"/>
              </w:rPr>
            </w:pPr>
            <w:r w:rsidRPr="00603DC2">
              <w:rPr>
                <w:rFonts w:ascii="Arial" w:hAnsi="Arial"/>
                <w:sz w:val="18"/>
                <w:highlight w:val="yellow"/>
              </w:rPr>
              <w:t>Mar</w:t>
            </w:r>
          </w:p>
        </w:tc>
        <w:tc>
          <w:tcPr>
            <w:tcW w:w="732" w:type="dxa"/>
            <w:tcBorders>
              <w:top w:val="nil"/>
              <w:left w:val="nil"/>
              <w:bottom w:val="nil"/>
              <w:right w:val="nil"/>
            </w:tcBorders>
            <w:vAlign w:val="bottom"/>
          </w:tcPr>
          <w:p w:rsidR="006424E7" w:rsidRPr="00603DC2" w:rsidRDefault="006424E7" w:rsidP="00E9602F">
            <w:pPr>
              <w:snapToGrid w:val="0"/>
              <w:jc w:val="center"/>
              <w:rPr>
                <w:rFonts w:ascii="Arial" w:hAnsi="Arial"/>
                <w:sz w:val="18"/>
                <w:highlight w:val="yellow"/>
              </w:rPr>
            </w:pPr>
            <w:r w:rsidRPr="00603DC2">
              <w:rPr>
                <w:rFonts w:ascii="Arial" w:hAnsi="Arial"/>
                <w:sz w:val="18"/>
                <w:highlight w:val="yellow"/>
              </w:rPr>
              <w:t>23/05</w:t>
            </w:r>
          </w:p>
        </w:tc>
        <w:tc>
          <w:tcPr>
            <w:tcW w:w="726" w:type="dxa"/>
            <w:tcBorders>
              <w:top w:val="nil"/>
              <w:left w:val="nil"/>
              <w:bottom w:val="nil"/>
              <w:right w:val="nil"/>
            </w:tcBorders>
            <w:vAlign w:val="bottom"/>
          </w:tcPr>
          <w:p w:rsidR="006424E7" w:rsidRPr="00603DC2" w:rsidRDefault="006424E7" w:rsidP="00E9602F">
            <w:pPr>
              <w:snapToGrid w:val="0"/>
              <w:jc w:val="center"/>
              <w:rPr>
                <w:rFonts w:ascii="Arial" w:hAnsi="Arial"/>
                <w:sz w:val="18"/>
                <w:highlight w:val="yellow"/>
              </w:rPr>
            </w:pPr>
            <w:r w:rsidRPr="00603DC2">
              <w:rPr>
                <w:rFonts w:ascii="Arial" w:hAnsi="Arial"/>
                <w:sz w:val="18"/>
                <w:highlight w:val="yellow"/>
              </w:rPr>
              <w:t>21,30</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p>
        </w:tc>
      </w:tr>
    </w:tbl>
    <w:p w:rsidR="006424E7" w:rsidRDefault="006424E7" w:rsidP="00E9602F">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424E7" w:rsidRDefault="006424E7"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403</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Pol. Casciana T.</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59</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60d2ts</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404</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46</w:t>
            </w:r>
          </w:p>
        </w:tc>
      </w:tr>
      <w:tr w:rsidR="006424E7" w:rsidTr="00E9602F">
        <w:trPr>
          <w:trHeight w:val="240"/>
        </w:trPr>
        <w:tc>
          <w:tcPr>
            <w:tcW w:w="589"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r w:rsidRPr="00BD445F">
              <w:rPr>
                <w:rFonts w:ascii="Arial" w:hAnsi="Arial"/>
                <w:sz w:val="18"/>
              </w:rPr>
              <w:t>Junior Lucca</w:t>
            </w:r>
          </w:p>
        </w:tc>
        <w:tc>
          <w:tcPr>
            <w:tcW w:w="692"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p>
        </w:tc>
      </w:tr>
    </w:tbl>
    <w:p w:rsidR="006424E7" w:rsidRDefault="006424E7"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424E7" w:rsidRDefault="006424E7"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424E7" w:rsidRPr="00B00E8D" w:rsidRDefault="006424E7"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405</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 xml:space="preserve">Junior Lucca </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04/05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22,15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406</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418</w:t>
            </w:r>
          </w:p>
        </w:tc>
        <w:tc>
          <w:tcPr>
            <w:tcW w:w="176"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r w:rsidRPr="00351786">
              <w:rPr>
                <w:rFonts w:ascii="Arial" w:hAnsi="Arial"/>
                <w:sz w:val="18"/>
                <w:highlight w:val="yellow"/>
              </w:rPr>
              <w:t>Athletico M.N.T. Livorno</w:t>
            </w:r>
          </w:p>
        </w:tc>
        <w:tc>
          <w:tcPr>
            <w:tcW w:w="144"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02/05</w:t>
            </w:r>
          </w:p>
        </w:tc>
        <w:tc>
          <w:tcPr>
            <w:tcW w:w="726"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21,30</w:t>
            </w:r>
          </w:p>
        </w:tc>
      </w:tr>
    </w:tbl>
    <w:p w:rsidR="006424E7" w:rsidRPr="00790DF1"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407</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11/05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22,15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408</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10/05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21,15</w:t>
            </w:r>
          </w:p>
        </w:tc>
      </w:tr>
      <w:tr w:rsidR="006424E7" w:rsidTr="00E9602F">
        <w:trPr>
          <w:trHeight w:val="240"/>
        </w:trPr>
        <w:tc>
          <w:tcPr>
            <w:tcW w:w="589" w:type="dxa"/>
            <w:tcBorders>
              <w:top w:val="nil"/>
              <w:left w:val="nil"/>
              <w:bottom w:val="nil"/>
              <w:right w:val="nil"/>
            </w:tcBorders>
            <w:vAlign w:val="bottom"/>
          </w:tcPr>
          <w:p w:rsidR="006424E7" w:rsidRPr="002F7F95" w:rsidRDefault="006424E7" w:rsidP="00DD0429">
            <w:pPr>
              <w:snapToGrid w:val="0"/>
              <w:jc w:val="center"/>
              <w:rPr>
                <w:rFonts w:ascii="Arial" w:hAnsi="Arial"/>
                <w:sz w:val="18"/>
                <w:highlight w:val="yellow"/>
              </w:rPr>
            </w:pPr>
            <w:r w:rsidRPr="002F7F95">
              <w:rPr>
                <w:rFonts w:ascii="Arial" w:hAnsi="Arial"/>
                <w:sz w:val="18"/>
                <w:highlight w:val="yellow"/>
              </w:rPr>
              <w:t>416</w:t>
            </w:r>
          </w:p>
        </w:tc>
        <w:tc>
          <w:tcPr>
            <w:tcW w:w="176" w:type="dxa"/>
            <w:tcBorders>
              <w:top w:val="nil"/>
              <w:left w:val="nil"/>
              <w:bottom w:val="nil"/>
              <w:right w:val="nil"/>
            </w:tcBorders>
            <w:vAlign w:val="bottom"/>
          </w:tcPr>
          <w:p w:rsidR="006424E7" w:rsidRPr="002F7F95"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2F7F95" w:rsidRDefault="006424E7" w:rsidP="00DD0429">
            <w:pPr>
              <w:snapToGrid w:val="0"/>
              <w:rPr>
                <w:rFonts w:ascii="Arial" w:hAnsi="Arial"/>
                <w:sz w:val="18"/>
                <w:highlight w:val="yellow"/>
              </w:rPr>
            </w:pPr>
            <w:r w:rsidRPr="002F7F95">
              <w:rPr>
                <w:rFonts w:ascii="Arial" w:hAnsi="Arial"/>
                <w:sz w:val="18"/>
                <w:highlight w:val="yellow"/>
              </w:rPr>
              <w:t>Pol. Casciana T.</w:t>
            </w:r>
          </w:p>
        </w:tc>
        <w:tc>
          <w:tcPr>
            <w:tcW w:w="144" w:type="dxa"/>
            <w:tcBorders>
              <w:top w:val="nil"/>
              <w:left w:val="nil"/>
              <w:bottom w:val="nil"/>
              <w:right w:val="nil"/>
            </w:tcBorders>
            <w:vAlign w:val="bottom"/>
          </w:tcPr>
          <w:p w:rsidR="006424E7" w:rsidRPr="002F7F95"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2F7F95" w:rsidRDefault="006424E7" w:rsidP="00DD0429">
            <w:pPr>
              <w:snapToGrid w:val="0"/>
              <w:rPr>
                <w:rFonts w:ascii="Arial" w:hAnsi="Arial"/>
                <w:sz w:val="18"/>
                <w:highlight w:val="yellow"/>
              </w:rPr>
            </w:pPr>
            <w:r w:rsidRPr="002F7F95">
              <w:rPr>
                <w:rFonts w:ascii="Arial" w:hAnsi="Arial" w:cs="Arial"/>
                <w:sz w:val="18"/>
                <w:szCs w:val="18"/>
                <w:highlight w:val="yellow"/>
              </w:rPr>
              <w:t>Banane Basket Lucca</w:t>
            </w:r>
          </w:p>
        </w:tc>
        <w:tc>
          <w:tcPr>
            <w:tcW w:w="692" w:type="dxa"/>
            <w:tcBorders>
              <w:top w:val="nil"/>
              <w:left w:val="nil"/>
              <w:bottom w:val="nil"/>
              <w:right w:val="nil"/>
            </w:tcBorders>
            <w:vAlign w:val="bottom"/>
          </w:tcPr>
          <w:p w:rsidR="006424E7" w:rsidRPr="002F7F95" w:rsidRDefault="006424E7"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6424E7" w:rsidRPr="002F7F95" w:rsidRDefault="006424E7" w:rsidP="00DD0429">
            <w:pPr>
              <w:snapToGrid w:val="0"/>
              <w:jc w:val="center"/>
              <w:rPr>
                <w:rFonts w:ascii="Arial" w:hAnsi="Arial"/>
                <w:sz w:val="18"/>
                <w:highlight w:val="yellow"/>
              </w:rPr>
            </w:pPr>
            <w:r w:rsidRPr="002F7F95">
              <w:rPr>
                <w:rFonts w:ascii="Arial" w:hAnsi="Arial"/>
                <w:sz w:val="18"/>
                <w:highlight w:val="yellow"/>
              </w:rPr>
              <w:t>08/05</w:t>
            </w:r>
          </w:p>
        </w:tc>
        <w:tc>
          <w:tcPr>
            <w:tcW w:w="726" w:type="dxa"/>
            <w:tcBorders>
              <w:top w:val="nil"/>
              <w:left w:val="nil"/>
              <w:bottom w:val="nil"/>
              <w:right w:val="nil"/>
            </w:tcBorders>
            <w:vAlign w:val="bottom"/>
          </w:tcPr>
          <w:p w:rsidR="006424E7" w:rsidRPr="002F7F95" w:rsidRDefault="006424E7" w:rsidP="00DD0429">
            <w:pPr>
              <w:snapToGrid w:val="0"/>
              <w:jc w:val="center"/>
              <w:rPr>
                <w:rFonts w:ascii="Arial" w:hAnsi="Arial"/>
                <w:sz w:val="18"/>
                <w:highlight w:val="yellow"/>
              </w:rPr>
            </w:pPr>
            <w:r w:rsidRPr="002F7F95">
              <w:rPr>
                <w:rFonts w:ascii="Arial" w:hAnsi="Arial"/>
                <w:sz w:val="18"/>
                <w:highlight w:val="yellow"/>
              </w:rPr>
              <w:t>21,45</w:t>
            </w:r>
          </w:p>
        </w:tc>
      </w:tr>
    </w:tbl>
    <w:p w:rsidR="006424E7"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424E7"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424E7" w:rsidRPr="00B00E8D"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409</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17/05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21,15</w:t>
            </w:r>
          </w:p>
        </w:tc>
      </w:tr>
      <w:tr w:rsidR="006424E7" w:rsidTr="00E9602F">
        <w:trPr>
          <w:trHeight w:val="240"/>
        </w:trPr>
        <w:tc>
          <w:tcPr>
            <w:tcW w:w="589"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410</w:t>
            </w:r>
          </w:p>
        </w:tc>
        <w:tc>
          <w:tcPr>
            <w:tcW w:w="176" w:type="dxa"/>
            <w:tcBorders>
              <w:top w:val="nil"/>
              <w:left w:val="nil"/>
              <w:bottom w:val="nil"/>
              <w:right w:val="nil"/>
            </w:tcBorders>
            <w:vAlign w:val="bottom"/>
          </w:tcPr>
          <w:p w:rsidR="006424E7"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6424E7"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Default="006424E7"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18/05</w:t>
            </w:r>
          </w:p>
        </w:tc>
        <w:tc>
          <w:tcPr>
            <w:tcW w:w="726" w:type="dxa"/>
            <w:tcBorders>
              <w:top w:val="nil"/>
              <w:left w:val="nil"/>
              <w:bottom w:val="nil"/>
              <w:right w:val="nil"/>
            </w:tcBorders>
            <w:vAlign w:val="bottom"/>
          </w:tcPr>
          <w:p w:rsidR="006424E7" w:rsidRDefault="006424E7" w:rsidP="00E9602F">
            <w:pPr>
              <w:snapToGrid w:val="0"/>
              <w:jc w:val="center"/>
              <w:rPr>
                <w:rFonts w:ascii="Arial" w:hAnsi="Arial"/>
                <w:sz w:val="18"/>
              </w:rPr>
            </w:pPr>
            <w:r>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Pr>
                <w:rFonts w:ascii="Arial" w:hAnsi="Arial"/>
                <w:sz w:val="18"/>
                <w:highlight w:val="yellow"/>
              </w:rPr>
              <w:t>16/05</w:t>
            </w:r>
          </w:p>
        </w:tc>
        <w:tc>
          <w:tcPr>
            <w:tcW w:w="726"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21,30</w:t>
            </w:r>
          </w:p>
        </w:tc>
      </w:tr>
    </w:tbl>
    <w:p w:rsidR="006424E7" w:rsidRPr="00790DF1"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424E7" w:rsidRPr="00B00E8D"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411</w:t>
            </w: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24/05</w:t>
            </w: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21,15</w:t>
            </w:r>
          </w:p>
        </w:tc>
      </w:tr>
      <w:tr w:rsidR="006424E7" w:rsidTr="00E9602F">
        <w:trPr>
          <w:trHeight w:val="240"/>
        </w:trPr>
        <w:tc>
          <w:tcPr>
            <w:tcW w:w="589" w:type="dxa"/>
            <w:tcBorders>
              <w:top w:val="nil"/>
              <w:left w:val="nil"/>
              <w:bottom w:val="nil"/>
              <w:right w:val="nil"/>
            </w:tcBorders>
            <w:vAlign w:val="bottom"/>
          </w:tcPr>
          <w:p w:rsidR="006424E7" w:rsidRPr="00603DC2" w:rsidRDefault="006424E7" w:rsidP="00E9602F">
            <w:pPr>
              <w:snapToGrid w:val="0"/>
              <w:jc w:val="center"/>
              <w:rPr>
                <w:rFonts w:ascii="Arial" w:hAnsi="Arial"/>
                <w:sz w:val="18"/>
                <w:highlight w:val="yellow"/>
              </w:rPr>
            </w:pPr>
            <w:r w:rsidRPr="00603DC2">
              <w:rPr>
                <w:rFonts w:ascii="Arial" w:hAnsi="Arial"/>
                <w:sz w:val="18"/>
                <w:highlight w:val="yellow"/>
              </w:rPr>
              <w:t>412</w:t>
            </w:r>
          </w:p>
        </w:tc>
        <w:tc>
          <w:tcPr>
            <w:tcW w:w="176" w:type="dxa"/>
            <w:tcBorders>
              <w:top w:val="nil"/>
              <w:left w:val="nil"/>
              <w:bottom w:val="nil"/>
              <w:right w:val="nil"/>
            </w:tcBorders>
            <w:vAlign w:val="bottom"/>
          </w:tcPr>
          <w:p w:rsidR="006424E7" w:rsidRPr="00603DC2"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603DC2" w:rsidRDefault="006424E7" w:rsidP="00E9602F">
            <w:pPr>
              <w:snapToGrid w:val="0"/>
              <w:rPr>
                <w:rFonts w:ascii="Arial" w:hAnsi="Arial"/>
                <w:sz w:val="18"/>
                <w:highlight w:val="yellow"/>
              </w:rPr>
            </w:pPr>
            <w:r w:rsidRPr="00603DC2">
              <w:rPr>
                <w:rFonts w:ascii="Arial" w:hAnsi="Arial"/>
                <w:sz w:val="18"/>
                <w:highlight w:val="yellow"/>
              </w:rPr>
              <w:t>Pol. Casciana T.</w:t>
            </w:r>
          </w:p>
        </w:tc>
        <w:tc>
          <w:tcPr>
            <w:tcW w:w="144" w:type="dxa"/>
            <w:tcBorders>
              <w:top w:val="nil"/>
              <w:left w:val="nil"/>
              <w:bottom w:val="nil"/>
              <w:right w:val="nil"/>
            </w:tcBorders>
            <w:vAlign w:val="bottom"/>
          </w:tcPr>
          <w:p w:rsidR="006424E7" w:rsidRPr="00603DC2"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603DC2" w:rsidRDefault="006424E7" w:rsidP="00E9602F">
            <w:pPr>
              <w:snapToGrid w:val="0"/>
              <w:rPr>
                <w:rFonts w:ascii="Arial" w:hAnsi="Arial"/>
                <w:sz w:val="18"/>
                <w:highlight w:val="yellow"/>
              </w:rPr>
            </w:pPr>
            <w:r w:rsidRPr="00603DC2">
              <w:rPr>
                <w:rFonts w:ascii="Arial" w:hAnsi="Arial"/>
                <w:sz w:val="18"/>
                <w:highlight w:val="yellow"/>
              </w:rPr>
              <w:t>Athletico M.N.T. Livorno</w:t>
            </w:r>
          </w:p>
        </w:tc>
        <w:tc>
          <w:tcPr>
            <w:tcW w:w="692" w:type="dxa"/>
            <w:tcBorders>
              <w:top w:val="nil"/>
              <w:left w:val="nil"/>
              <w:bottom w:val="nil"/>
              <w:right w:val="nil"/>
            </w:tcBorders>
            <w:vAlign w:val="bottom"/>
          </w:tcPr>
          <w:p w:rsidR="006424E7" w:rsidRPr="00603DC2" w:rsidRDefault="006424E7" w:rsidP="00E9602F">
            <w:pPr>
              <w:snapToGrid w:val="0"/>
              <w:jc w:val="center"/>
              <w:rPr>
                <w:rFonts w:ascii="Arial" w:hAnsi="Arial"/>
                <w:sz w:val="18"/>
                <w:highlight w:val="yellow"/>
              </w:rPr>
            </w:pPr>
            <w:r w:rsidRPr="00603DC2">
              <w:rPr>
                <w:rFonts w:ascii="Arial" w:hAnsi="Arial"/>
                <w:sz w:val="18"/>
                <w:highlight w:val="yellow"/>
              </w:rPr>
              <w:t>Lun</w:t>
            </w:r>
          </w:p>
        </w:tc>
        <w:tc>
          <w:tcPr>
            <w:tcW w:w="732" w:type="dxa"/>
            <w:tcBorders>
              <w:top w:val="nil"/>
              <w:left w:val="nil"/>
              <w:bottom w:val="nil"/>
              <w:right w:val="nil"/>
            </w:tcBorders>
            <w:vAlign w:val="bottom"/>
          </w:tcPr>
          <w:p w:rsidR="006424E7" w:rsidRPr="00603DC2" w:rsidRDefault="006424E7" w:rsidP="00E9602F">
            <w:pPr>
              <w:snapToGrid w:val="0"/>
              <w:jc w:val="center"/>
              <w:rPr>
                <w:rFonts w:ascii="Arial" w:hAnsi="Arial"/>
                <w:sz w:val="18"/>
                <w:highlight w:val="yellow"/>
              </w:rPr>
            </w:pPr>
            <w:r w:rsidRPr="00603DC2">
              <w:rPr>
                <w:rFonts w:ascii="Arial" w:hAnsi="Arial"/>
                <w:sz w:val="18"/>
                <w:highlight w:val="yellow"/>
              </w:rPr>
              <w:t>15/05</w:t>
            </w:r>
          </w:p>
        </w:tc>
        <w:tc>
          <w:tcPr>
            <w:tcW w:w="726" w:type="dxa"/>
            <w:tcBorders>
              <w:top w:val="nil"/>
              <w:left w:val="nil"/>
              <w:bottom w:val="nil"/>
              <w:right w:val="nil"/>
            </w:tcBorders>
            <w:vAlign w:val="bottom"/>
          </w:tcPr>
          <w:p w:rsidR="006424E7" w:rsidRPr="00603DC2" w:rsidRDefault="006424E7" w:rsidP="00E9602F">
            <w:pPr>
              <w:snapToGrid w:val="0"/>
              <w:jc w:val="center"/>
              <w:rPr>
                <w:rFonts w:ascii="Arial" w:hAnsi="Arial"/>
                <w:sz w:val="18"/>
                <w:highlight w:val="yellow"/>
              </w:rPr>
            </w:pPr>
            <w:r w:rsidRPr="00603DC2">
              <w:rPr>
                <w:rFonts w:ascii="Arial" w:hAnsi="Arial"/>
                <w:sz w:val="18"/>
                <w:highlight w:val="yellow"/>
              </w:rPr>
              <w:t>21,45</w:t>
            </w:r>
          </w:p>
        </w:tc>
      </w:tr>
      <w:tr w:rsidR="006424E7" w:rsidTr="00E9602F">
        <w:trPr>
          <w:trHeight w:val="240"/>
        </w:trPr>
        <w:tc>
          <w:tcPr>
            <w:tcW w:w="589"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351786" w:rsidRDefault="006424E7" w:rsidP="00DD0429">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6424E7" w:rsidRPr="00351786" w:rsidRDefault="006424E7" w:rsidP="00DD0429">
            <w:pPr>
              <w:snapToGrid w:val="0"/>
              <w:jc w:val="center"/>
              <w:rPr>
                <w:rFonts w:ascii="Arial" w:hAnsi="Arial"/>
                <w:sz w:val="18"/>
                <w:highlight w:val="yellow"/>
              </w:rPr>
            </w:pPr>
            <w:r w:rsidRPr="00351786">
              <w:rPr>
                <w:rFonts w:ascii="Arial" w:hAnsi="Arial"/>
                <w:sz w:val="18"/>
                <w:highlight w:val="yellow"/>
              </w:rPr>
              <w:t>22,15</w:t>
            </w:r>
          </w:p>
        </w:tc>
      </w:tr>
      <w:tr w:rsidR="006424E7" w:rsidTr="00E9602F">
        <w:trPr>
          <w:trHeight w:val="240"/>
        </w:trPr>
        <w:tc>
          <w:tcPr>
            <w:tcW w:w="589" w:type="dxa"/>
            <w:tcBorders>
              <w:top w:val="nil"/>
              <w:left w:val="nil"/>
              <w:bottom w:val="nil"/>
              <w:right w:val="nil"/>
            </w:tcBorders>
            <w:vAlign w:val="bottom"/>
          </w:tcPr>
          <w:p w:rsidR="006424E7" w:rsidRPr="00351786" w:rsidRDefault="006424E7" w:rsidP="00ED38D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nil"/>
              <w:right w:val="nil"/>
            </w:tcBorders>
            <w:vAlign w:val="bottom"/>
          </w:tcPr>
          <w:p w:rsidR="006424E7" w:rsidRPr="00351786" w:rsidRDefault="006424E7" w:rsidP="00ED38DF">
            <w:pPr>
              <w:snapToGrid w:val="0"/>
              <w:rPr>
                <w:rFonts w:ascii="Arial" w:hAnsi="Arial"/>
                <w:sz w:val="18"/>
                <w:highlight w:val="yellow"/>
              </w:rPr>
            </w:pPr>
          </w:p>
        </w:tc>
        <w:tc>
          <w:tcPr>
            <w:tcW w:w="2087" w:type="dxa"/>
            <w:tcBorders>
              <w:top w:val="nil"/>
              <w:left w:val="nil"/>
              <w:bottom w:val="nil"/>
              <w:right w:val="nil"/>
            </w:tcBorders>
            <w:vAlign w:val="bottom"/>
          </w:tcPr>
          <w:p w:rsidR="006424E7" w:rsidRPr="00351786" w:rsidRDefault="006424E7" w:rsidP="00ED38D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nil"/>
              <w:right w:val="nil"/>
            </w:tcBorders>
            <w:vAlign w:val="bottom"/>
          </w:tcPr>
          <w:p w:rsidR="006424E7" w:rsidRPr="00351786" w:rsidRDefault="006424E7" w:rsidP="00ED38DF">
            <w:pPr>
              <w:snapToGrid w:val="0"/>
              <w:rPr>
                <w:rFonts w:ascii="Arial" w:hAnsi="Arial"/>
                <w:sz w:val="18"/>
                <w:highlight w:val="yellow"/>
              </w:rPr>
            </w:pPr>
          </w:p>
        </w:tc>
        <w:tc>
          <w:tcPr>
            <w:tcW w:w="2054" w:type="dxa"/>
            <w:tcBorders>
              <w:top w:val="nil"/>
              <w:left w:val="nil"/>
              <w:bottom w:val="nil"/>
              <w:right w:val="nil"/>
            </w:tcBorders>
            <w:vAlign w:val="bottom"/>
          </w:tcPr>
          <w:p w:rsidR="006424E7" w:rsidRPr="00351786" w:rsidRDefault="006424E7" w:rsidP="00ED38D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6424E7" w:rsidRPr="00351786" w:rsidRDefault="006424E7" w:rsidP="00ED38DF">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nil"/>
              <w:right w:val="nil"/>
            </w:tcBorders>
            <w:vAlign w:val="bottom"/>
          </w:tcPr>
          <w:p w:rsidR="006424E7" w:rsidRPr="00351786" w:rsidRDefault="006424E7" w:rsidP="00ED38DF">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nil"/>
              <w:right w:val="nil"/>
            </w:tcBorders>
            <w:vAlign w:val="bottom"/>
          </w:tcPr>
          <w:p w:rsidR="006424E7" w:rsidRPr="00351786" w:rsidRDefault="006424E7" w:rsidP="00ED38DF">
            <w:pPr>
              <w:snapToGrid w:val="0"/>
              <w:jc w:val="center"/>
              <w:rPr>
                <w:rFonts w:ascii="Arial" w:hAnsi="Arial"/>
                <w:sz w:val="18"/>
                <w:highlight w:val="yellow"/>
              </w:rPr>
            </w:pPr>
            <w:r w:rsidRPr="00351786">
              <w:rPr>
                <w:rFonts w:ascii="Arial" w:hAnsi="Arial"/>
                <w:sz w:val="18"/>
                <w:highlight w:val="yellow"/>
              </w:rPr>
              <w:t>21,45</w:t>
            </w:r>
          </w:p>
        </w:tc>
      </w:tr>
    </w:tbl>
    <w:p w:rsidR="006424E7" w:rsidRDefault="006424E7" w:rsidP="00E9602F"/>
    <w:p w:rsidR="006424E7" w:rsidRDefault="006424E7"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RPr="001E7149" w:rsidTr="00E9602F">
        <w:trPr>
          <w:trHeight w:val="240"/>
        </w:trPr>
        <w:tc>
          <w:tcPr>
            <w:tcW w:w="589"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4</w:t>
            </w:r>
            <w:r w:rsidRPr="001E7149">
              <w:rPr>
                <w:rFonts w:ascii="Arial" w:hAnsi="Arial"/>
                <w:sz w:val="18"/>
              </w:rPr>
              <w:t>13</w:t>
            </w:r>
          </w:p>
        </w:tc>
        <w:tc>
          <w:tcPr>
            <w:tcW w:w="176"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Pr="001E7149" w:rsidRDefault="006424E7"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01/06</w:t>
            </w:r>
          </w:p>
        </w:tc>
        <w:tc>
          <w:tcPr>
            <w:tcW w:w="726" w:type="dxa"/>
            <w:tcBorders>
              <w:top w:val="nil"/>
              <w:left w:val="nil"/>
              <w:bottom w:val="single" w:sz="4" w:space="0" w:color="000000"/>
              <w:right w:val="nil"/>
            </w:tcBorders>
            <w:vAlign w:val="bottom"/>
          </w:tcPr>
          <w:p w:rsidR="006424E7" w:rsidRPr="001E7149" w:rsidRDefault="006424E7" w:rsidP="00E9602F">
            <w:pPr>
              <w:snapToGrid w:val="0"/>
              <w:jc w:val="center"/>
              <w:rPr>
                <w:rFonts w:ascii="Arial" w:hAnsi="Arial"/>
                <w:sz w:val="18"/>
              </w:rPr>
            </w:pPr>
            <w:r>
              <w:rPr>
                <w:rFonts w:ascii="Arial" w:hAnsi="Arial"/>
                <w:sz w:val="18"/>
              </w:rPr>
              <w:t>22,15</w:t>
            </w:r>
          </w:p>
        </w:tc>
      </w:tr>
      <w:tr w:rsidR="006424E7" w:rsidRPr="001E7149" w:rsidTr="00E9602F">
        <w:trPr>
          <w:trHeight w:val="240"/>
        </w:trPr>
        <w:tc>
          <w:tcPr>
            <w:tcW w:w="589"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Pr>
                <w:rFonts w:ascii="Arial" w:hAnsi="Arial"/>
                <w:sz w:val="18"/>
              </w:rPr>
              <w:t>4</w:t>
            </w:r>
            <w:r w:rsidRPr="001E7149">
              <w:rPr>
                <w:rFonts w:ascii="Arial" w:hAnsi="Arial"/>
                <w:sz w:val="18"/>
              </w:rPr>
              <w:t>14</w:t>
            </w:r>
          </w:p>
        </w:tc>
        <w:tc>
          <w:tcPr>
            <w:tcW w:w="176" w:type="dxa"/>
            <w:tcBorders>
              <w:top w:val="nil"/>
              <w:left w:val="nil"/>
              <w:bottom w:val="nil"/>
              <w:right w:val="nil"/>
            </w:tcBorders>
            <w:vAlign w:val="bottom"/>
          </w:tcPr>
          <w:p w:rsidR="006424E7" w:rsidRPr="001E7149" w:rsidRDefault="006424E7" w:rsidP="00E9602F">
            <w:pPr>
              <w:snapToGrid w:val="0"/>
              <w:rPr>
                <w:rFonts w:ascii="Arial" w:hAnsi="Arial"/>
                <w:sz w:val="18"/>
              </w:rPr>
            </w:pPr>
          </w:p>
        </w:tc>
        <w:tc>
          <w:tcPr>
            <w:tcW w:w="2087" w:type="dxa"/>
            <w:tcBorders>
              <w:top w:val="nil"/>
              <w:left w:val="nil"/>
              <w:bottom w:val="nil"/>
              <w:right w:val="nil"/>
            </w:tcBorders>
            <w:vAlign w:val="bottom"/>
          </w:tcPr>
          <w:p w:rsidR="006424E7" w:rsidRPr="001E7149" w:rsidRDefault="006424E7"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6424E7" w:rsidRPr="001E7149" w:rsidRDefault="006424E7" w:rsidP="00E9602F">
            <w:pPr>
              <w:snapToGrid w:val="0"/>
              <w:rPr>
                <w:rFonts w:ascii="Arial" w:hAnsi="Arial"/>
                <w:sz w:val="18"/>
              </w:rPr>
            </w:pPr>
          </w:p>
        </w:tc>
        <w:tc>
          <w:tcPr>
            <w:tcW w:w="2054" w:type="dxa"/>
            <w:tcBorders>
              <w:top w:val="nil"/>
              <w:left w:val="nil"/>
              <w:bottom w:val="nil"/>
              <w:right w:val="nil"/>
            </w:tcBorders>
            <w:vAlign w:val="bottom"/>
          </w:tcPr>
          <w:p w:rsidR="006424E7" w:rsidRPr="001E7149" w:rsidRDefault="006424E7"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424E7" w:rsidRPr="001E7149" w:rsidRDefault="006424E7" w:rsidP="00E9602F">
            <w:pPr>
              <w:snapToGrid w:val="0"/>
              <w:jc w:val="center"/>
              <w:rPr>
                <w:rFonts w:ascii="Arial" w:hAnsi="Arial"/>
                <w:sz w:val="18"/>
              </w:rPr>
            </w:pPr>
            <w:r w:rsidRPr="001E7149">
              <w:rPr>
                <w:rFonts w:ascii="Arial" w:hAnsi="Arial"/>
                <w:sz w:val="18"/>
              </w:rPr>
              <w:t>21,30</w:t>
            </w:r>
          </w:p>
        </w:tc>
      </w:tr>
      <w:tr w:rsidR="006424E7" w:rsidTr="00E9602F">
        <w:trPr>
          <w:trHeight w:val="240"/>
        </w:trPr>
        <w:tc>
          <w:tcPr>
            <w:tcW w:w="589" w:type="dxa"/>
            <w:tcBorders>
              <w:top w:val="nil"/>
              <w:left w:val="nil"/>
              <w:bottom w:val="nil"/>
              <w:right w:val="nil"/>
            </w:tcBorders>
            <w:vAlign w:val="bottom"/>
          </w:tcPr>
          <w:p w:rsidR="006424E7" w:rsidRPr="002F7F95" w:rsidRDefault="006424E7" w:rsidP="00DD0429">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nil"/>
              <w:right w:val="nil"/>
            </w:tcBorders>
            <w:vAlign w:val="bottom"/>
          </w:tcPr>
          <w:p w:rsidR="006424E7" w:rsidRPr="002F7F95" w:rsidRDefault="006424E7" w:rsidP="00DD0429">
            <w:pPr>
              <w:snapToGrid w:val="0"/>
              <w:rPr>
                <w:rFonts w:ascii="Arial" w:hAnsi="Arial"/>
                <w:sz w:val="18"/>
                <w:highlight w:val="yellow"/>
              </w:rPr>
            </w:pPr>
          </w:p>
        </w:tc>
        <w:tc>
          <w:tcPr>
            <w:tcW w:w="2087" w:type="dxa"/>
            <w:tcBorders>
              <w:top w:val="nil"/>
              <w:left w:val="nil"/>
              <w:bottom w:val="nil"/>
              <w:right w:val="nil"/>
            </w:tcBorders>
            <w:vAlign w:val="bottom"/>
          </w:tcPr>
          <w:p w:rsidR="006424E7" w:rsidRPr="002F7F95" w:rsidRDefault="006424E7" w:rsidP="00DD0429">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nil"/>
              <w:right w:val="nil"/>
            </w:tcBorders>
            <w:vAlign w:val="bottom"/>
          </w:tcPr>
          <w:p w:rsidR="006424E7" w:rsidRPr="002F7F95" w:rsidRDefault="006424E7" w:rsidP="00DD0429">
            <w:pPr>
              <w:snapToGrid w:val="0"/>
              <w:rPr>
                <w:rFonts w:ascii="Arial" w:hAnsi="Arial"/>
                <w:sz w:val="18"/>
                <w:highlight w:val="yellow"/>
              </w:rPr>
            </w:pPr>
          </w:p>
        </w:tc>
        <w:tc>
          <w:tcPr>
            <w:tcW w:w="2054" w:type="dxa"/>
            <w:tcBorders>
              <w:top w:val="nil"/>
              <w:left w:val="nil"/>
              <w:bottom w:val="nil"/>
              <w:right w:val="nil"/>
            </w:tcBorders>
            <w:vAlign w:val="bottom"/>
          </w:tcPr>
          <w:p w:rsidR="006424E7" w:rsidRPr="002F7F95" w:rsidRDefault="006424E7" w:rsidP="00DD0429">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nil"/>
              <w:right w:val="nil"/>
            </w:tcBorders>
            <w:vAlign w:val="bottom"/>
          </w:tcPr>
          <w:p w:rsidR="006424E7" w:rsidRPr="002F7F95" w:rsidRDefault="006424E7"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6424E7" w:rsidRPr="002F7F95" w:rsidRDefault="006424E7" w:rsidP="00DD0429">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nil"/>
              <w:right w:val="nil"/>
            </w:tcBorders>
            <w:vAlign w:val="bottom"/>
          </w:tcPr>
          <w:p w:rsidR="006424E7" w:rsidRPr="002F7F95" w:rsidRDefault="006424E7" w:rsidP="00DD0429">
            <w:pPr>
              <w:snapToGrid w:val="0"/>
              <w:jc w:val="center"/>
              <w:rPr>
                <w:rFonts w:ascii="Arial" w:hAnsi="Arial"/>
                <w:sz w:val="18"/>
                <w:highlight w:val="yellow"/>
              </w:rPr>
            </w:pPr>
            <w:r w:rsidRPr="002F7F95">
              <w:rPr>
                <w:rFonts w:ascii="Arial" w:hAnsi="Arial"/>
                <w:sz w:val="18"/>
                <w:highlight w:val="yellow"/>
              </w:rPr>
              <w:t>21,15</w:t>
            </w:r>
          </w:p>
        </w:tc>
      </w:tr>
    </w:tbl>
    <w:p w:rsidR="006424E7" w:rsidRDefault="006424E7" w:rsidP="00E9602F"/>
    <w:p w:rsidR="006424E7" w:rsidRDefault="006424E7" w:rsidP="00E9602F"/>
    <w:p w:rsidR="006424E7" w:rsidRDefault="006424E7"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2F7F95" w:rsidRDefault="006424E7" w:rsidP="00E9602F">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single" w:sz="4" w:space="0" w:color="000000"/>
              <w:right w:val="nil"/>
            </w:tcBorders>
            <w:vAlign w:val="bottom"/>
          </w:tcPr>
          <w:p w:rsidR="006424E7" w:rsidRPr="002F7F95"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2F7F95" w:rsidRDefault="006424E7" w:rsidP="00E9602F">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single" w:sz="4" w:space="0" w:color="000000"/>
              <w:right w:val="nil"/>
            </w:tcBorders>
            <w:vAlign w:val="bottom"/>
          </w:tcPr>
          <w:p w:rsidR="006424E7" w:rsidRPr="002F7F95"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2F7F95" w:rsidRDefault="006424E7" w:rsidP="00E9602F">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6424E7" w:rsidRPr="002F7F95" w:rsidRDefault="006424E7"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single" w:sz="4" w:space="0" w:color="000000"/>
              <w:right w:val="nil"/>
            </w:tcBorders>
            <w:vAlign w:val="bottom"/>
          </w:tcPr>
          <w:p w:rsidR="006424E7" w:rsidRPr="002F7F95" w:rsidRDefault="006424E7" w:rsidP="00E9602F">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single" w:sz="4" w:space="0" w:color="000000"/>
              <w:right w:val="nil"/>
            </w:tcBorders>
            <w:vAlign w:val="bottom"/>
          </w:tcPr>
          <w:p w:rsidR="006424E7" w:rsidRPr="002F7F95" w:rsidRDefault="006424E7" w:rsidP="00E9602F">
            <w:pPr>
              <w:snapToGrid w:val="0"/>
              <w:jc w:val="center"/>
              <w:rPr>
                <w:rFonts w:ascii="Arial" w:hAnsi="Arial"/>
                <w:sz w:val="18"/>
                <w:highlight w:val="yellow"/>
              </w:rPr>
            </w:pPr>
            <w:r w:rsidRPr="002F7F95">
              <w:rPr>
                <w:rFonts w:ascii="Arial" w:hAnsi="Arial"/>
                <w:sz w:val="18"/>
                <w:highlight w:val="yellow"/>
              </w:rPr>
              <w:t>21,15</w:t>
            </w:r>
          </w:p>
        </w:tc>
      </w:tr>
      <w:tr w:rsidR="006424E7" w:rsidTr="00E9602F">
        <w:trPr>
          <w:trHeight w:val="240"/>
        </w:trPr>
        <w:tc>
          <w:tcPr>
            <w:tcW w:w="589" w:type="dxa"/>
            <w:tcBorders>
              <w:top w:val="nil"/>
              <w:left w:val="nil"/>
              <w:bottom w:val="nil"/>
              <w:right w:val="nil"/>
            </w:tcBorders>
            <w:vAlign w:val="bottom"/>
          </w:tcPr>
          <w:p w:rsidR="006424E7" w:rsidRPr="002F7F95" w:rsidRDefault="006424E7" w:rsidP="00E9602F">
            <w:pPr>
              <w:snapToGrid w:val="0"/>
              <w:jc w:val="center"/>
              <w:rPr>
                <w:rFonts w:ascii="Arial" w:hAnsi="Arial"/>
                <w:sz w:val="18"/>
                <w:highlight w:val="yellow"/>
              </w:rPr>
            </w:pPr>
            <w:r w:rsidRPr="002F7F95">
              <w:rPr>
                <w:rFonts w:ascii="Arial" w:hAnsi="Arial"/>
                <w:sz w:val="18"/>
                <w:highlight w:val="yellow"/>
              </w:rPr>
              <w:t>416</w:t>
            </w:r>
          </w:p>
        </w:tc>
        <w:tc>
          <w:tcPr>
            <w:tcW w:w="176" w:type="dxa"/>
            <w:tcBorders>
              <w:top w:val="nil"/>
              <w:left w:val="nil"/>
              <w:bottom w:val="nil"/>
              <w:right w:val="nil"/>
            </w:tcBorders>
            <w:vAlign w:val="bottom"/>
          </w:tcPr>
          <w:p w:rsidR="006424E7" w:rsidRPr="002F7F95"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2F7F95" w:rsidRDefault="006424E7" w:rsidP="00E9602F">
            <w:pPr>
              <w:snapToGrid w:val="0"/>
              <w:rPr>
                <w:rFonts w:ascii="Arial" w:hAnsi="Arial"/>
                <w:sz w:val="18"/>
                <w:highlight w:val="yellow"/>
              </w:rPr>
            </w:pPr>
            <w:r w:rsidRPr="002F7F95">
              <w:rPr>
                <w:rFonts w:ascii="Arial" w:hAnsi="Arial"/>
                <w:sz w:val="18"/>
                <w:highlight w:val="yellow"/>
              </w:rPr>
              <w:t>Pol. Casciana T.</w:t>
            </w:r>
          </w:p>
        </w:tc>
        <w:tc>
          <w:tcPr>
            <w:tcW w:w="144" w:type="dxa"/>
            <w:tcBorders>
              <w:top w:val="nil"/>
              <w:left w:val="nil"/>
              <w:bottom w:val="nil"/>
              <w:right w:val="nil"/>
            </w:tcBorders>
            <w:vAlign w:val="bottom"/>
          </w:tcPr>
          <w:p w:rsidR="006424E7" w:rsidRPr="002F7F95"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2F7F95" w:rsidRDefault="006424E7" w:rsidP="00E9602F">
            <w:pPr>
              <w:snapToGrid w:val="0"/>
              <w:rPr>
                <w:rFonts w:ascii="Arial" w:hAnsi="Arial"/>
                <w:sz w:val="18"/>
                <w:highlight w:val="yellow"/>
              </w:rPr>
            </w:pPr>
            <w:r w:rsidRPr="002F7F95">
              <w:rPr>
                <w:rFonts w:ascii="Arial" w:hAnsi="Arial" w:cs="Arial"/>
                <w:sz w:val="18"/>
                <w:szCs w:val="18"/>
                <w:highlight w:val="yellow"/>
              </w:rPr>
              <w:t>Banane Basket Lucca</w:t>
            </w:r>
          </w:p>
        </w:tc>
        <w:tc>
          <w:tcPr>
            <w:tcW w:w="692" w:type="dxa"/>
            <w:tcBorders>
              <w:top w:val="nil"/>
              <w:left w:val="nil"/>
              <w:bottom w:val="nil"/>
              <w:right w:val="nil"/>
            </w:tcBorders>
            <w:vAlign w:val="bottom"/>
          </w:tcPr>
          <w:p w:rsidR="006424E7" w:rsidRPr="002F7F95" w:rsidRDefault="006424E7"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6424E7" w:rsidRPr="002F7F95" w:rsidRDefault="006424E7" w:rsidP="00E9602F">
            <w:pPr>
              <w:snapToGrid w:val="0"/>
              <w:jc w:val="center"/>
              <w:rPr>
                <w:rFonts w:ascii="Arial" w:hAnsi="Arial"/>
                <w:sz w:val="18"/>
                <w:highlight w:val="yellow"/>
              </w:rPr>
            </w:pPr>
            <w:r w:rsidRPr="002F7F95">
              <w:rPr>
                <w:rFonts w:ascii="Arial" w:hAnsi="Arial"/>
                <w:sz w:val="18"/>
                <w:highlight w:val="yellow"/>
              </w:rPr>
              <w:t>08/05</w:t>
            </w:r>
          </w:p>
        </w:tc>
        <w:tc>
          <w:tcPr>
            <w:tcW w:w="726" w:type="dxa"/>
            <w:tcBorders>
              <w:top w:val="nil"/>
              <w:left w:val="nil"/>
              <w:bottom w:val="nil"/>
              <w:right w:val="nil"/>
            </w:tcBorders>
            <w:vAlign w:val="bottom"/>
          </w:tcPr>
          <w:p w:rsidR="006424E7" w:rsidRPr="002F7F95" w:rsidRDefault="006424E7" w:rsidP="00E9602F">
            <w:pPr>
              <w:snapToGrid w:val="0"/>
              <w:jc w:val="center"/>
              <w:rPr>
                <w:rFonts w:ascii="Arial" w:hAnsi="Arial"/>
                <w:sz w:val="18"/>
                <w:highlight w:val="yellow"/>
              </w:rPr>
            </w:pPr>
            <w:r w:rsidRPr="002F7F95">
              <w:rPr>
                <w:rFonts w:ascii="Arial" w:hAnsi="Arial"/>
                <w:sz w:val="18"/>
                <w:highlight w:val="yellow"/>
              </w:rPr>
              <w:t>21,45</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Athletico M.N.T. Livorno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Default="006424E7"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single" w:sz="4" w:space="0" w:color="000000"/>
              <w:right w:val="nil"/>
            </w:tcBorders>
            <w:vAlign w:val="bottom"/>
          </w:tcPr>
          <w:p w:rsidR="006424E7" w:rsidRPr="00351786"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351786" w:rsidRDefault="006424E7" w:rsidP="00E9602F">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single" w:sz="4" w:space="0" w:color="000000"/>
              <w:right w:val="nil"/>
            </w:tcBorders>
            <w:vAlign w:val="bottom"/>
          </w:tcPr>
          <w:p w:rsidR="006424E7" w:rsidRPr="00351786"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351786" w:rsidRDefault="006424E7"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single" w:sz="4" w:space="0" w:color="000000"/>
              <w:right w:val="nil"/>
            </w:tcBorders>
            <w:vAlign w:val="bottom"/>
          </w:tcPr>
          <w:p w:rsidR="006424E7" w:rsidRPr="00351786" w:rsidRDefault="006424E7" w:rsidP="00E9602F">
            <w:pPr>
              <w:snapToGrid w:val="0"/>
              <w:jc w:val="center"/>
              <w:rPr>
                <w:rFonts w:ascii="Arial" w:hAnsi="Arial"/>
                <w:sz w:val="18"/>
                <w:highlight w:val="yellow"/>
              </w:rPr>
            </w:pPr>
            <w:r>
              <w:rPr>
                <w:rFonts w:ascii="Arial" w:hAnsi="Arial"/>
                <w:sz w:val="18"/>
                <w:highlight w:val="yellow"/>
              </w:rPr>
              <w:t>16/05</w:t>
            </w:r>
          </w:p>
        </w:tc>
        <w:tc>
          <w:tcPr>
            <w:tcW w:w="726" w:type="dxa"/>
            <w:tcBorders>
              <w:top w:val="nil"/>
              <w:left w:val="nil"/>
              <w:bottom w:val="single" w:sz="4" w:space="0" w:color="000000"/>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21,30</w:t>
            </w:r>
          </w:p>
        </w:tc>
      </w:tr>
      <w:tr w:rsidR="006424E7" w:rsidRPr="00C574C6" w:rsidTr="00E9602F">
        <w:trPr>
          <w:trHeight w:val="240"/>
        </w:trPr>
        <w:tc>
          <w:tcPr>
            <w:tcW w:w="589" w:type="dxa"/>
            <w:tcBorders>
              <w:top w:val="nil"/>
              <w:left w:val="nil"/>
              <w:bottom w:val="nil"/>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418</w:t>
            </w:r>
          </w:p>
        </w:tc>
        <w:tc>
          <w:tcPr>
            <w:tcW w:w="176" w:type="dxa"/>
            <w:tcBorders>
              <w:top w:val="nil"/>
              <w:left w:val="nil"/>
              <w:bottom w:val="nil"/>
              <w:right w:val="nil"/>
            </w:tcBorders>
            <w:vAlign w:val="bottom"/>
          </w:tcPr>
          <w:p w:rsidR="006424E7" w:rsidRPr="00351786"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351786" w:rsidRDefault="006424E7" w:rsidP="00E9602F">
            <w:pPr>
              <w:snapToGrid w:val="0"/>
              <w:rPr>
                <w:rFonts w:ascii="Arial" w:hAnsi="Arial"/>
                <w:sz w:val="18"/>
                <w:highlight w:val="yellow"/>
              </w:rPr>
            </w:pPr>
            <w:r w:rsidRPr="00351786">
              <w:rPr>
                <w:rFonts w:ascii="Arial" w:hAnsi="Arial"/>
                <w:sz w:val="18"/>
                <w:highlight w:val="yellow"/>
              </w:rPr>
              <w:t>Athletico M.N.T. Livorno</w:t>
            </w:r>
          </w:p>
        </w:tc>
        <w:tc>
          <w:tcPr>
            <w:tcW w:w="144" w:type="dxa"/>
            <w:tcBorders>
              <w:top w:val="nil"/>
              <w:left w:val="nil"/>
              <w:bottom w:val="nil"/>
              <w:right w:val="nil"/>
            </w:tcBorders>
            <w:vAlign w:val="bottom"/>
          </w:tcPr>
          <w:p w:rsidR="006424E7" w:rsidRPr="00351786"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351786" w:rsidRDefault="006424E7"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02/05</w:t>
            </w:r>
          </w:p>
        </w:tc>
        <w:tc>
          <w:tcPr>
            <w:tcW w:w="726" w:type="dxa"/>
            <w:tcBorders>
              <w:top w:val="nil"/>
              <w:left w:val="nil"/>
              <w:bottom w:val="nil"/>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21,30</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Default="006424E7"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r w:rsidR="006424E7" w:rsidTr="00E9602F">
        <w:trPr>
          <w:trHeight w:val="240"/>
        </w:trPr>
        <w:tc>
          <w:tcPr>
            <w:tcW w:w="589" w:type="dxa"/>
            <w:tcBorders>
              <w:top w:val="nil"/>
              <w:left w:val="nil"/>
              <w:bottom w:val="single" w:sz="4" w:space="0" w:color="000000"/>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single" w:sz="4" w:space="0" w:color="000000"/>
              <w:right w:val="nil"/>
            </w:tcBorders>
            <w:vAlign w:val="bottom"/>
          </w:tcPr>
          <w:p w:rsidR="006424E7" w:rsidRPr="00351786" w:rsidRDefault="006424E7"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424E7" w:rsidRPr="00351786" w:rsidRDefault="006424E7" w:rsidP="00E9602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single" w:sz="4" w:space="0" w:color="000000"/>
              <w:right w:val="nil"/>
            </w:tcBorders>
            <w:vAlign w:val="bottom"/>
          </w:tcPr>
          <w:p w:rsidR="006424E7" w:rsidRPr="00351786" w:rsidRDefault="006424E7"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424E7" w:rsidRPr="00351786" w:rsidRDefault="006424E7"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single" w:sz="4" w:space="0" w:color="000000"/>
              <w:right w:val="nil"/>
            </w:tcBorders>
            <w:vAlign w:val="bottom"/>
          </w:tcPr>
          <w:p w:rsidR="006424E7" w:rsidRPr="00351786" w:rsidRDefault="006424E7" w:rsidP="00B7103D">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single" w:sz="4" w:space="0" w:color="000000"/>
              <w:right w:val="nil"/>
            </w:tcBorders>
            <w:vAlign w:val="bottom"/>
          </w:tcPr>
          <w:p w:rsidR="006424E7" w:rsidRPr="00351786" w:rsidRDefault="006424E7" w:rsidP="00B7103D">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single" w:sz="4" w:space="0" w:color="000000"/>
              <w:right w:val="nil"/>
            </w:tcBorders>
            <w:vAlign w:val="bottom"/>
          </w:tcPr>
          <w:p w:rsidR="006424E7" w:rsidRPr="00351786" w:rsidRDefault="006424E7" w:rsidP="00B7103D">
            <w:pPr>
              <w:snapToGrid w:val="0"/>
              <w:jc w:val="center"/>
              <w:rPr>
                <w:rFonts w:ascii="Arial" w:hAnsi="Arial"/>
                <w:sz w:val="18"/>
                <w:highlight w:val="yellow"/>
              </w:rPr>
            </w:pPr>
            <w:r w:rsidRPr="00351786">
              <w:rPr>
                <w:rFonts w:ascii="Arial" w:hAnsi="Arial"/>
                <w:sz w:val="18"/>
                <w:highlight w:val="yellow"/>
              </w:rPr>
              <w:t>21,45</w:t>
            </w:r>
          </w:p>
        </w:tc>
      </w:tr>
      <w:tr w:rsidR="006424E7" w:rsidTr="00E9602F">
        <w:trPr>
          <w:trHeight w:val="240"/>
        </w:trPr>
        <w:tc>
          <w:tcPr>
            <w:tcW w:w="589" w:type="dxa"/>
            <w:tcBorders>
              <w:top w:val="nil"/>
              <w:left w:val="nil"/>
              <w:bottom w:val="nil"/>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6424E7" w:rsidRPr="00351786" w:rsidRDefault="006424E7" w:rsidP="00E9602F">
            <w:pPr>
              <w:snapToGrid w:val="0"/>
              <w:rPr>
                <w:rFonts w:ascii="Arial" w:hAnsi="Arial"/>
                <w:sz w:val="18"/>
                <w:highlight w:val="yellow"/>
              </w:rPr>
            </w:pPr>
          </w:p>
        </w:tc>
        <w:tc>
          <w:tcPr>
            <w:tcW w:w="2087" w:type="dxa"/>
            <w:tcBorders>
              <w:top w:val="nil"/>
              <w:left w:val="nil"/>
              <w:bottom w:val="nil"/>
              <w:right w:val="nil"/>
            </w:tcBorders>
            <w:vAlign w:val="bottom"/>
          </w:tcPr>
          <w:p w:rsidR="006424E7" w:rsidRPr="00351786" w:rsidRDefault="006424E7"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6424E7" w:rsidRPr="00351786" w:rsidRDefault="006424E7" w:rsidP="00E9602F">
            <w:pPr>
              <w:snapToGrid w:val="0"/>
              <w:rPr>
                <w:rFonts w:ascii="Arial" w:hAnsi="Arial"/>
                <w:sz w:val="18"/>
                <w:highlight w:val="yellow"/>
              </w:rPr>
            </w:pPr>
          </w:p>
        </w:tc>
        <w:tc>
          <w:tcPr>
            <w:tcW w:w="2054" w:type="dxa"/>
            <w:tcBorders>
              <w:top w:val="nil"/>
              <w:left w:val="nil"/>
              <w:bottom w:val="nil"/>
              <w:right w:val="nil"/>
            </w:tcBorders>
            <w:vAlign w:val="bottom"/>
          </w:tcPr>
          <w:p w:rsidR="006424E7" w:rsidRPr="00351786" w:rsidRDefault="006424E7" w:rsidP="00E9602F">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6424E7" w:rsidRPr="00351786" w:rsidRDefault="006424E7" w:rsidP="00E9602F">
            <w:pPr>
              <w:snapToGrid w:val="0"/>
              <w:jc w:val="center"/>
              <w:rPr>
                <w:rFonts w:ascii="Arial" w:hAnsi="Arial"/>
                <w:sz w:val="18"/>
                <w:highlight w:val="yellow"/>
              </w:rPr>
            </w:pPr>
            <w:r w:rsidRPr="00351786">
              <w:rPr>
                <w:rFonts w:ascii="Arial" w:hAnsi="Arial"/>
                <w:sz w:val="18"/>
                <w:highlight w:val="yellow"/>
              </w:rPr>
              <w:t>22,15</w:t>
            </w:r>
          </w:p>
        </w:tc>
      </w:tr>
      <w:tr w:rsidR="006424E7" w:rsidTr="00E9602F">
        <w:trPr>
          <w:trHeight w:val="240"/>
        </w:trPr>
        <w:tc>
          <w:tcPr>
            <w:tcW w:w="589"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424E7" w:rsidRDefault="006424E7"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424E7" w:rsidRDefault="006424E7" w:rsidP="00E9602F">
            <w:pPr>
              <w:snapToGrid w:val="0"/>
              <w:jc w:val="center"/>
              <w:rPr>
                <w:rFonts w:ascii="Arial" w:hAnsi="Arial"/>
                <w:sz w:val="18"/>
              </w:rPr>
            </w:pPr>
          </w:p>
        </w:tc>
      </w:tr>
    </w:tbl>
    <w:p w:rsidR="006424E7" w:rsidRPr="00D716EA" w:rsidRDefault="006424E7" w:rsidP="00E9602F"/>
    <w:p w:rsidR="006424E7" w:rsidRPr="00790DF1" w:rsidRDefault="006424E7" w:rsidP="00E9602F">
      <w:pPr>
        <w:pStyle w:val="Didascalia1"/>
        <w:jc w:val="center"/>
        <w:rPr>
          <w:b/>
          <w:bCs/>
          <w:i w:val="0"/>
          <w:iCs w:val="0"/>
          <w:sz w:val="18"/>
          <w:szCs w:val="18"/>
        </w:rPr>
      </w:pPr>
    </w:p>
    <w:p w:rsidR="006424E7" w:rsidRDefault="006424E7"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D</w:t>
      </w:r>
    </w:p>
    <w:p w:rsidR="006424E7" w:rsidRPr="00790DF1" w:rsidRDefault="006424E7" w:rsidP="00E9602F">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424E7" w:rsidRPr="00F9498C" w:rsidTr="00E9602F">
        <w:trPr>
          <w:trHeight w:hRule="exact" w:val="31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424E7" w:rsidRPr="00F9498C" w:rsidTr="00E9602F">
        <w:trPr>
          <w:trHeight w:val="31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424E7" w:rsidRPr="00F9498C" w:rsidRDefault="006424E7"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424E7" w:rsidRPr="00F9498C" w:rsidTr="00E9602F">
        <w:trPr>
          <w:trHeight w:val="259"/>
          <w:jc w:val="center"/>
        </w:trPr>
        <w:tc>
          <w:tcPr>
            <w:tcW w:w="43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Athletico M.N.T. Livorno</w:t>
            </w:r>
          </w:p>
        </w:tc>
        <w:tc>
          <w:tcPr>
            <w:tcW w:w="375" w:type="dxa"/>
            <w:tcBorders>
              <w:left w:val="single" w:sz="4" w:space="0" w:color="000000"/>
            </w:tcBorders>
            <w:shd w:val="clear" w:color="auto" w:fill="FFFF00"/>
            <w:vAlign w:val="center"/>
          </w:tcPr>
          <w:p w:rsidR="006424E7" w:rsidRPr="00F9498C" w:rsidRDefault="006424E7" w:rsidP="00C37EA3">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55</w:t>
            </w:r>
          </w:p>
        </w:tc>
        <w:tc>
          <w:tcPr>
            <w:tcW w:w="64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46</w:t>
            </w:r>
          </w:p>
        </w:tc>
        <w:tc>
          <w:tcPr>
            <w:tcW w:w="495"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9</w:t>
            </w:r>
          </w:p>
        </w:tc>
        <w:tc>
          <w:tcPr>
            <w:tcW w:w="51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55</w:t>
            </w:r>
          </w:p>
        </w:tc>
        <w:tc>
          <w:tcPr>
            <w:tcW w:w="660" w:type="dxa"/>
            <w:tcBorders>
              <w:lef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46</w:t>
            </w:r>
          </w:p>
        </w:tc>
        <w:tc>
          <w:tcPr>
            <w:tcW w:w="610" w:type="dxa"/>
            <w:tcBorders>
              <w:left w:val="single" w:sz="4" w:space="0" w:color="000000"/>
              <w:right w:val="single" w:sz="4" w:space="0" w:color="000000"/>
            </w:tcBorders>
            <w:vAlign w:val="center"/>
          </w:tcPr>
          <w:p w:rsidR="006424E7" w:rsidRPr="00F9498C" w:rsidRDefault="006424E7" w:rsidP="00C37EA3">
            <w:pPr>
              <w:tabs>
                <w:tab w:val="left" w:pos="0"/>
              </w:tabs>
              <w:snapToGrid w:val="0"/>
              <w:jc w:val="center"/>
              <w:rPr>
                <w:rFonts w:ascii="Arial" w:hAnsi="Arial" w:cs="Arial"/>
                <w:sz w:val="18"/>
                <w:szCs w:val="18"/>
              </w:rPr>
            </w:pPr>
            <w:r>
              <w:rPr>
                <w:rFonts w:ascii="Arial" w:hAnsi="Arial" w:cs="Arial"/>
                <w:sz w:val="18"/>
                <w:szCs w:val="18"/>
              </w:rPr>
              <w:t>9</w:t>
            </w:r>
          </w:p>
        </w:tc>
      </w:tr>
      <w:tr w:rsidR="006424E7" w:rsidRPr="00F9498C" w:rsidTr="00E9602F">
        <w:trPr>
          <w:trHeight w:val="259"/>
          <w:jc w:val="center"/>
        </w:trPr>
        <w:tc>
          <w:tcPr>
            <w:tcW w:w="435" w:type="dxa"/>
            <w:tcBorders>
              <w:left w:val="single" w:sz="4" w:space="0" w:color="000000"/>
            </w:tcBorders>
            <w:vAlign w:val="center"/>
          </w:tcPr>
          <w:p w:rsidR="006424E7" w:rsidRDefault="006424E7" w:rsidP="000B7D2B">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424E7" w:rsidRDefault="006424E7" w:rsidP="000B7D2B">
            <w:pPr>
              <w:tabs>
                <w:tab w:val="left" w:pos="0"/>
              </w:tabs>
              <w:snapToGrid w:val="0"/>
              <w:jc w:val="center"/>
              <w:rPr>
                <w:rFonts w:ascii="Arial" w:hAnsi="Arial"/>
                <w:sz w:val="18"/>
              </w:rPr>
            </w:pPr>
            <w:r>
              <w:rPr>
                <w:rFonts w:ascii="Arial" w:hAnsi="Arial"/>
                <w:sz w:val="18"/>
              </w:rPr>
              <w:t>Junior Lucca</w:t>
            </w:r>
          </w:p>
        </w:tc>
        <w:tc>
          <w:tcPr>
            <w:tcW w:w="375" w:type="dxa"/>
            <w:tcBorders>
              <w:left w:val="single" w:sz="4" w:space="0" w:color="000000"/>
            </w:tcBorders>
            <w:shd w:val="clear" w:color="auto" w:fill="FFFF00"/>
            <w:vAlign w:val="center"/>
          </w:tcPr>
          <w:p w:rsidR="006424E7" w:rsidRPr="00F9498C" w:rsidRDefault="006424E7" w:rsidP="000B7D2B">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65</w:t>
            </w:r>
          </w:p>
        </w:tc>
        <w:tc>
          <w:tcPr>
            <w:tcW w:w="645"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64</w:t>
            </w:r>
          </w:p>
        </w:tc>
        <w:tc>
          <w:tcPr>
            <w:tcW w:w="495"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1</w:t>
            </w:r>
          </w:p>
        </w:tc>
        <w:tc>
          <w:tcPr>
            <w:tcW w:w="51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65</w:t>
            </w:r>
          </w:p>
        </w:tc>
        <w:tc>
          <w:tcPr>
            <w:tcW w:w="660" w:type="dxa"/>
            <w:tcBorders>
              <w:lef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64</w:t>
            </w:r>
          </w:p>
        </w:tc>
        <w:tc>
          <w:tcPr>
            <w:tcW w:w="610" w:type="dxa"/>
            <w:tcBorders>
              <w:left w:val="single" w:sz="4" w:space="0" w:color="000000"/>
              <w:right w:val="single" w:sz="4" w:space="0" w:color="000000"/>
            </w:tcBorders>
            <w:vAlign w:val="center"/>
          </w:tcPr>
          <w:p w:rsidR="006424E7" w:rsidRPr="00F9498C" w:rsidRDefault="006424E7" w:rsidP="000B7D2B">
            <w:pPr>
              <w:tabs>
                <w:tab w:val="left" w:pos="0"/>
              </w:tabs>
              <w:snapToGrid w:val="0"/>
              <w:jc w:val="center"/>
              <w:rPr>
                <w:rFonts w:ascii="Arial" w:hAnsi="Arial" w:cs="Arial"/>
                <w:sz w:val="18"/>
                <w:szCs w:val="18"/>
              </w:rPr>
            </w:pPr>
            <w:r>
              <w:rPr>
                <w:rFonts w:ascii="Arial" w:hAnsi="Arial" w:cs="Arial"/>
                <w:sz w:val="18"/>
                <w:szCs w:val="18"/>
              </w:rPr>
              <w:t>1</w:t>
            </w:r>
          </w:p>
        </w:tc>
      </w:tr>
      <w:tr w:rsidR="006424E7" w:rsidRPr="00F9498C" w:rsidTr="00E9602F">
        <w:trPr>
          <w:trHeight w:val="259"/>
          <w:jc w:val="center"/>
        </w:trPr>
        <w:tc>
          <w:tcPr>
            <w:tcW w:w="435"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Pol. La Perla</w:t>
            </w:r>
          </w:p>
        </w:tc>
        <w:tc>
          <w:tcPr>
            <w:tcW w:w="375" w:type="dxa"/>
            <w:tcBorders>
              <w:left w:val="single" w:sz="4" w:space="0" w:color="000000"/>
            </w:tcBorders>
            <w:shd w:val="clear" w:color="auto" w:fill="FFFF00"/>
            <w:vAlign w:val="center"/>
          </w:tcPr>
          <w:p w:rsidR="006424E7" w:rsidRPr="00F9498C" w:rsidRDefault="006424E7" w:rsidP="00365933">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60</w:t>
            </w:r>
          </w:p>
        </w:tc>
        <w:tc>
          <w:tcPr>
            <w:tcW w:w="645"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59</w:t>
            </w:r>
          </w:p>
        </w:tc>
        <w:tc>
          <w:tcPr>
            <w:tcW w:w="495"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1</w:t>
            </w:r>
          </w:p>
        </w:tc>
        <w:tc>
          <w:tcPr>
            <w:tcW w:w="510"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60</w:t>
            </w:r>
          </w:p>
        </w:tc>
        <w:tc>
          <w:tcPr>
            <w:tcW w:w="660" w:type="dxa"/>
            <w:tcBorders>
              <w:lef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59</w:t>
            </w:r>
          </w:p>
        </w:tc>
        <w:tc>
          <w:tcPr>
            <w:tcW w:w="610" w:type="dxa"/>
            <w:tcBorders>
              <w:left w:val="single" w:sz="4" w:space="0" w:color="000000"/>
              <w:right w:val="single" w:sz="4" w:space="0" w:color="000000"/>
            </w:tcBorders>
            <w:vAlign w:val="center"/>
          </w:tcPr>
          <w:p w:rsidR="006424E7" w:rsidRPr="00F9498C" w:rsidRDefault="006424E7" w:rsidP="00365933">
            <w:pPr>
              <w:tabs>
                <w:tab w:val="left" w:pos="0"/>
              </w:tabs>
              <w:snapToGrid w:val="0"/>
              <w:jc w:val="center"/>
              <w:rPr>
                <w:rFonts w:ascii="Arial" w:hAnsi="Arial" w:cs="Arial"/>
                <w:sz w:val="18"/>
                <w:szCs w:val="18"/>
              </w:rPr>
            </w:pPr>
            <w:r>
              <w:rPr>
                <w:rFonts w:ascii="Arial" w:hAnsi="Arial" w:cs="Arial"/>
                <w:sz w:val="18"/>
                <w:szCs w:val="18"/>
              </w:rPr>
              <w:t>1</w:t>
            </w:r>
          </w:p>
        </w:tc>
      </w:tr>
      <w:tr w:rsidR="006424E7" w:rsidRPr="00F9498C" w:rsidTr="00E9602F">
        <w:trPr>
          <w:trHeight w:val="259"/>
          <w:jc w:val="center"/>
        </w:trPr>
        <w:tc>
          <w:tcPr>
            <w:tcW w:w="435"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Pol. Casciana T.</w:t>
            </w:r>
          </w:p>
        </w:tc>
        <w:tc>
          <w:tcPr>
            <w:tcW w:w="375" w:type="dxa"/>
            <w:tcBorders>
              <w:left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59</w:t>
            </w:r>
          </w:p>
        </w:tc>
        <w:tc>
          <w:tcPr>
            <w:tcW w:w="645"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60</w:t>
            </w:r>
          </w:p>
        </w:tc>
        <w:tc>
          <w:tcPr>
            <w:tcW w:w="495"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c>
          <w:tcPr>
            <w:tcW w:w="510"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59</w:t>
            </w:r>
          </w:p>
        </w:tc>
        <w:tc>
          <w:tcPr>
            <w:tcW w:w="660" w:type="dxa"/>
            <w:tcBorders>
              <w:lef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60</w:t>
            </w:r>
          </w:p>
        </w:tc>
        <w:tc>
          <w:tcPr>
            <w:tcW w:w="610" w:type="dxa"/>
            <w:tcBorders>
              <w:left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w:t>
            </w:r>
          </w:p>
        </w:tc>
      </w:tr>
      <w:tr w:rsidR="006424E7" w:rsidRPr="00F9498C" w:rsidTr="00E9602F">
        <w:trPr>
          <w:trHeight w:val="259"/>
          <w:jc w:val="center"/>
        </w:trPr>
        <w:tc>
          <w:tcPr>
            <w:tcW w:w="43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Banane Basket Lucca</w:t>
            </w:r>
          </w:p>
        </w:tc>
        <w:tc>
          <w:tcPr>
            <w:tcW w:w="375" w:type="dxa"/>
            <w:tcBorders>
              <w:left w:val="single" w:sz="4" w:space="0" w:color="000000"/>
              <w:bottom w:val="single" w:sz="4" w:space="0" w:color="000000"/>
            </w:tcBorders>
            <w:shd w:val="clear" w:color="auto" w:fill="FFFF00"/>
            <w:vAlign w:val="center"/>
          </w:tcPr>
          <w:p w:rsidR="006424E7" w:rsidRPr="00F9498C" w:rsidRDefault="006424E7"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110</w:t>
            </w:r>
          </w:p>
        </w:tc>
        <w:tc>
          <w:tcPr>
            <w:tcW w:w="64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120</w:t>
            </w:r>
          </w:p>
        </w:tc>
        <w:tc>
          <w:tcPr>
            <w:tcW w:w="495"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-10</w:t>
            </w:r>
          </w:p>
        </w:tc>
        <w:tc>
          <w:tcPr>
            <w:tcW w:w="51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55</w:t>
            </w:r>
          </w:p>
        </w:tc>
        <w:tc>
          <w:tcPr>
            <w:tcW w:w="660" w:type="dxa"/>
            <w:tcBorders>
              <w:left w:val="single" w:sz="4" w:space="0" w:color="000000"/>
              <w:bottom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60</w:t>
            </w:r>
          </w:p>
        </w:tc>
        <w:tc>
          <w:tcPr>
            <w:tcW w:w="610" w:type="dxa"/>
            <w:tcBorders>
              <w:left w:val="single" w:sz="4" w:space="0" w:color="000000"/>
              <w:bottom w:val="single" w:sz="4" w:space="0" w:color="000000"/>
              <w:right w:val="single" w:sz="4" w:space="0" w:color="000000"/>
            </w:tcBorders>
            <w:vAlign w:val="center"/>
          </w:tcPr>
          <w:p w:rsidR="006424E7" w:rsidRPr="00F9498C" w:rsidRDefault="006424E7" w:rsidP="00E9602F">
            <w:pPr>
              <w:tabs>
                <w:tab w:val="left" w:pos="0"/>
              </w:tabs>
              <w:snapToGrid w:val="0"/>
              <w:jc w:val="center"/>
              <w:rPr>
                <w:rFonts w:ascii="Arial" w:hAnsi="Arial" w:cs="Arial"/>
                <w:sz w:val="18"/>
                <w:szCs w:val="18"/>
              </w:rPr>
            </w:pPr>
            <w:r>
              <w:rPr>
                <w:rFonts w:ascii="Arial" w:hAnsi="Arial" w:cs="Arial"/>
                <w:sz w:val="18"/>
                <w:szCs w:val="18"/>
              </w:rPr>
              <w:t>-5</w:t>
            </w:r>
          </w:p>
        </w:tc>
      </w:tr>
    </w:tbl>
    <w:p w:rsidR="006424E7" w:rsidRDefault="006424E7" w:rsidP="00E9602F">
      <w:pPr>
        <w:pStyle w:val="Didascalia1"/>
        <w:rPr>
          <w:b/>
          <w:bCs/>
          <w:i w:val="0"/>
          <w:iCs w:val="0"/>
          <w:sz w:val="28"/>
          <w:szCs w:val="28"/>
        </w:rPr>
      </w:pPr>
    </w:p>
    <w:p w:rsidR="006424E7" w:rsidRDefault="006424E7" w:rsidP="00E9602F">
      <w:pPr>
        <w:pStyle w:val="Didascalia1"/>
        <w:rPr>
          <w:b/>
          <w:bCs/>
          <w:i w:val="0"/>
          <w:iCs w:val="0"/>
          <w:sz w:val="28"/>
          <w:szCs w:val="28"/>
        </w:rPr>
      </w:pPr>
    </w:p>
    <w:p w:rsidR="006424E7" w:rsidRDefault="006424E7" w:rsidP="00E9602F">
      <w:pPr>
        <w:pStyle w:val="Didascalia1"/>
        <w:rPr>
          <w:b/>
          <w:bCs/>
          <w:i w:val="0"/>
          <w:iCs w:val="0"/>
          <w:sz w:val="28"/>
          <w:szCs w:val="28"/>
        </w:rPr>
      </w:pPr>
    </w:p>
    <w:p w:rsidR="006424E7" w:rsidRDefault="006424E7" w:rsidP="00E9602F">
      <w:pPr>
        <w:pStyle w:val="Didascalia1"/>
        <w:rPr>
          <w:b/>
          <w:bCs/>
          <w:i w:val="0"/>
          <w:iCs w:val="0"/>
          <w:sz w:val="28"/>
          <w:szCs w:val="28"/>
        </w:rPr>
      </w:pPr>
    </w:p>
    <w:p w:rsidR="006424E7" w:rsidRDefault="006424E7" w:rsidP="006554A0">
      <w:pPr>
        <w:pStyle w:val="Didascalia1"/>
        <w:jc w:val="center"/>
        <w:rPr>
          <w:b/>
          <w:bCs/>
          <w:i w:val="0"/>
          <w:iCs w:val="0"/>
          <w:sz w:val="28"/>
          <w:szCs w:val="28"/>
        </w:rPr>
      </w:pPr>
    </w:p>
    <w:p w:rsidR="006424E7" w:rsidRPr="008A7D24" w:rsidRDefault="006424E7" w:rsidP="006554A0">
      <w:pPr>
        <w:pStyle w:val="Didascalia1"/>
        <w:jc w:val="center"/>
        <w:rPr>
          <w:b/>
          <w:bCs/>
          <w:i w:val="0"/>
          <w:iCs w:val="0"/>
          <w:sz w:val="28"/>
          <w:szCs w:val="28"/>
        </w:rPr>
      </w:pPr>
      <w:r w:rsidRPr="008A7D24">
        <w:rPr>
          <w:b/>
          <w:bCs/>
          <w:i w:val="0"/>
          <w:iCs w:val="0"/>
          <w:sz w:val="28"/>
          <w:szCs w:val="28"/>
        </w:rPr>
        <w:t>CLASSIFICA FINALE COPPA</w:t>
      </w:r>
      <w:r>
        <w:rPr>
          <w:b/>
          <w:bCs/>
          <w:i w:val="0"/>
          <w:iCs w:val="0"/>
          <w:sz w:val="36"/>
        </w:rPr>
        <w:t xml:space="preserve"> </w:t>
      </w:r>
      <w:r>
        <w:rPr>
          <w:b/>
          <w:bCs/>
          <w:i w:val="0"/>
          <w:iCs w:val="0"/>
          <w:sz w:val="28"/>
          <w:szCs w:val="28"/>
        </w:rPr>
        <w:t>DISCIPL</w:t>
      </w:r>
      <w:r w:rsidRPr="008A7D24">
        <w:rPr>
          <w:b/>
          <w:bCs/>
          <w:i w:val="0"/>
          <w:iCs w:val="0"/>
          <w:sz w:val="28"/>
          <w:szCs w:val="28"/>
        </w:rPr>
        <w:t>INA 2016/17</w:t>
      </w:r>
    </w:p>
    <w:p w:rsidR="006424E7" w:rsidRPr="00027328" w:rsidRDefault="006424E7" w:rsidP="008A7D24">
      <w:pPr>
        <w:pStyle w:val="Heading3"/>
        <w:ind w:left="720" w:hanging="720"/>
        <w:rPr>
          <w:rFonts w:ascii="Arial" w:hAnsi="Arial"/>
          <w:sz w:val="18"/>
        </w:rPr>
      </w:pPr>
    </w:p>
    <w:tbl>
      <w:tblPr>
        <w:tblW w:w="0" w:type="auto"/>
        <w:jc w:val="center"/>
        <w:tblLayout w:type="fixed"/>
        <w:tblCellMar>
          <w:left w:w="70" w:type="dxa"/>
          <w:right w:w="70" w:type="dxa"/>
        </w:tblCellMar>
        <w:tblLook w:val="0000"/>
      </w:tblPr>
      <w:tblGrid>
        <w:gridCol w:w="496"/>
        <w:gridCol w:w="2835"/>
        <w:gridCol w:w="3034"/>
      </w:tblGrid>
      <w:tr w:rsidR="006424E7" w:rsidTr="00BC31E0">
        <w:trPr>
          <w:jc w:val="center"/>
        </w:trPr>
        <w:tc>
          <w:tcPr>
            <w:tcW w:w="496" w:type="dxa"/>
            <w:tcBorders>
              <w:left w:val="single" w:sz="4" w:space="0" w:color="000000"/>
              <w:bottom w:val="single" w:sz="4" w:space="0" w:color="000000"/>
            </w:tcBorders>
          </w:tcPr>
          <w:p w:rsidR="006424E7" w:rsidRPr="008A7D24" w:rsidRDefault="006424E7" w:rsidP="00BC31E0">
            <w:pPr>
              <w:snapToGrid w:val="0"/>
              <w:jc w:val="center"/>
              <w:rPr>
                <w:b/>
              </w:rPr>
            </w:pPr>
            <w:r w:rsidRPr="008A7D24">
              <w:rPr>
                <w:b/>
                <w:sz w:val="22"/>
                <w:szCs w:val="22"/>
              </w:rPr>
              <w:t>1</w:t>
            </w:r>
          </w:p>
        </w:tc>
        <w:tc>
          <w:tcPr>
            <w:tcW w:w="2835" w:type="dxa"/>
            <w:tcBorders>
              <w:left w:val="single" w:sz="4" w:space="0" w:color="000000"/>
              <w:bottom w:val="single" w:sz="4" w:space="0" w:color="000000"/>
            </w:tcBorders>
          </w:tcPr>
          <w:p w:rsidR="006424E7" w:rsidRPr="008A7D24" w:rsidRDefault="006424E7" w:rsidP="00BC31E0">
            <w:pPr>
              <w:snapToGrid w:val="0"/>
              <w:jc w:val="center"/>
              <w:rPr>
                <w:b/>
              </w:rPr>
            </w:pPr>
            <w:r w:rsidRPr="008A7D24">
              <w:rPr>
                <w:b/>
                <w:sz w:val="22"/>
                <w:szCs w:val="22"/>
              </w:rPr>
              <w:t>IES Sport Pisa</w:t>
            </w:r>
          </w:p>
        </w:tc>
        <w:tc>
          <w:tcPr>
            <w:tcW w:w="3034" w:type="dxa"/>
            <w:tcBorders>
              <w:left w:val="single" w:sz="4" w:space="0" w:color="000000"/>
              <w:bottom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100</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Junior Lucca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100</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Ai Paparazzi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100</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Pol. La Perla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100</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Buccaneers Viareggio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100</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CEFA Castelnuovo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100</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7</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I Mauritani Pontedera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99,5</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7</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Nuova Kinesis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99,5</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9</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Accademia Navale Li</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99</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9</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Pol. Casciana T.</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99</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9</w:t>
            </w:r>
          </w:p>
        </w:tc>
        <w:tc>
          <w:tcPr>
            <w:tcW w:w="2835" w:type="dxa"/>
            <w:tcBorders>
              <w:left w:val="single" w:sz="4" w:space="0" w:color="000000"/>
            </w:tcBorders>
          </w:tcPr>
          <w:p w:rsidR="006424E7" w:rsidRPr="008A7D24" w:rsidRDefault="006424E7" w:rsidP="00BC31E0">
            <w:pPr>
              <w:snapToGrid w:val="0"/>
              <w:jc w:val="center"/>
              <w:rPr>
                <w:b/>
                <w:lang w:val="en-GB"/>
              </w:rPr>
            </w:pPr>
            <w:r w:rsidRPr="008A7D24">
              <w:rPr>
                <w:b/>
                <w:sz w:val="22"/>
                <w:szCs w:val="22"/>
                <w:lang w:val="en-GB"/>
              </w:rPr>
              <w:t>Goldbet Shangai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99</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9</w:t>
            </w:r>
          </w:p>
        </w:tc>
        <w:tc>
          <w:tcPr>
            <w:tcW w:w="2835" w:type="dxa"/>
            <w:tcBorders>
              <w:left w:val="single" w:sz="4" w:space="0" w:color="000000"/>
            </w:tcBorders>
          </w:tcPr>
          <w:p w:rsidR="006424E7" w:rsidRPr="008A7D24" w:rsidRDefault="006424E7" w:rsidP="00BC31E0">
            <w:pPr>
              <w:snapToGrid w:val="0"/>
              <w:jc w:val="center"/>
              <w:rPr>
                <w:b/>
                <w:lang w:val="en-GB"/>
              </w:rPr>
            </w:pPr>
            <w:r w:rsidRPr="008A7D24">
              <w:rPr>
                <w:b/>
                <w:sz w:val="22"/>
                <w:szCs w:val="22"/>
                <w:lang w:val="en-GB"/>
              </w:rPr>
              <w:t>VideoEvents.it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99</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13</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Viareggio Velathri</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98,5</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14</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Banane Basket Lucca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97,5</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15</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 xml:space="preserve">Pisa Alive 2009 </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97</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16</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Athletico M.N.T.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96</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17</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Basket 70ers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94</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17</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Streetball99 Lucca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94</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19</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Steelworkers Piombino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92,5</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20</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Templari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91</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21</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Casa Culturale S. Miniato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90</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21</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I Libici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90</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23</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Basket Volterra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89,5</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24</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Folgore Fucecchio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89</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25</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INCAR New G. Piombino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88</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26</w:t>
            </w:r>
          </w:p>
        </w:tc>
        <w:tc>
          <w:tcPr>
            <w:tcW w:w="2835" w:type="dxa"/>
            <w:tcBorders>
              <w:left w:val="single" w:sz="4" w:space="0" w:color="000000"/>
            </w:tcBorders>
          </w:tcPr>
          <w:p w:rsidR="006424E7" w:rsidRPr="008A7D24" w:rsidRDefault="006424E7" w:rsidP="00BC31E0">
            <w:pPr>
              <w:snapToGrid w:val="0"/>
              <w:jc w:val="center"/>
              <w:rPr>
                <w:b/>
                <w:lang w:val="en-GB"/>
              </w:rPr>
            </w:pPr>
            <w:r w:rsidRPr="008A7D24">
              <w:rPr>
                <w:b/>
                <w:sz w:val="22"/>
                <w:szCs w:val="22"/>
                <w:lang w:val="en-GB"/>
              </w:rPr>
              <w:t>ARCI Basket CGN</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85</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27</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Amatori Basket Valdera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84,5</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28</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Ovo Sodo Basket Livorno</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84</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29</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Tirreno Residence</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82</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30</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Labronica Scimmie Li</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79</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31</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Bellaria Pontedera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76</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32</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 xml:space="preserve">Zavrano Basket Pisa </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73</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33</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 xml:space="preserve">Rolling Stoned Forte </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72</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34</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Pisces Lucca</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58</w:t>
            </w:r>
          </w:p>
        </w:tc>
      </w:tr>
      <w:tr w:rsidR="006424E7" w:rsidTr="00BC31E0">
        <w:trPr>
          <w:jc w:val="center"/>
        </w:trPr>
        <w:tc>
          <w:tcPr>
            <w:tcW w:w="496" w:type="dxa"/>
            <w:tcBorders>
              <w:left w:val="single" w:sz="4" w:space="0" w:color="000000"/>
            </w:tcBorders>
          </w:tcPr>
          <w:p w:rsidR="006424E7" w:rsidRPr="008A7D24" w:rsidRDefault="006424E7" w:rsidP="00BC31E0">
            <w:pPr>
              <w:snapToGrid w:val="0"/>
              <w:jc w:val="center"/>
              <w:rPr>
                <w:b/>
              </w:rPr>
            </w:pPr>
            <w:r w:rsidRPr="008A7D24">
              <w:rPr>
                <w:b/>
                <w:sz w:val="22"/>
                <w:szCs w:val="22"/>
              </w:rPr>
              <w:t>35</w:t>
            </w:r>
          </w:p>
        </w:tc>
        <w:tc>
          <w:tcPr>
            <w:tcW w:w="2835" w:type="dxa"/>
            <w:tcBorders>
              <w:left w:val="single" w:sz="4" w:space="0" w:color="000000"/>
            </w:tcBorders>
          </w:tcPr>
          <w:p w:rsidR="006424E7" w:rsidRPr="008A7D24" w:rsidRDefault="006424E7" w:rsidP="00BC31E0">
            <w:pPr>
              <w:snapToGrid w:val="0"/>
              <w:jc w:val="center"/>
              <w:rPr>
                <w:b/>
              </w:rPr>
            </w:pPr>
            <w:r w:rsidRPr="008A7D24">
              <w:rPr>
                <w:b/>
                <w:sz w:val="22"/>
                <w:szCs w:val="22"/>
              </w:rPr>
              <w:t>Six 4 Ever Basket Li</w:t>
            </w:r>
          </w:p>
        </w:tc>
        <w:tc>
          <w:tcPr>
            <w:tcW w:w="3034" w:type="dxa"/>
            <w:tcBorders>
              <w:left w:val="single" w:sz="4" w:space="0" w:color="000000"/>
              <w:right w:val="single" w:sz="4" w:space="0" w:color="000000"/>
            </w:tcBorders>
          </w:tcPr>
          <w:p w:rsidR="006424E7" w:rsidRPr="008A7D24" w:rsidRDefault="006424E7" w:rsidP="00BC31E0">
            <w:pPr>
              <w:snapToGrid w:val="0"/>
              <w:jc w:val="center"/>
              <w:rPr>
                <w:b/>
              </w:rPr>
            </w:pPr>
            <w:r w:rsidRPr="008A7D24">
              <w:rPr>
                <w:b/>
                <w:sz w:val="22"/>
                <w:szCs w:val="22"/>
              </w:rPr>
              <w:t>38</w:t>
            </w:r>
          </w:p>
        </w:tc>
      </w:tr>
    </w:tbl>
    <w:p w:rsidR="006424E7" w:rsidRDefault="006424E7" w:rsidP="008A7D24">
      <w:pPr>
        <w:tabs>
          <w:tab w:val="left" w:pos="0"/>
        </w:tabs>
      </w:pPr>
    </w:p>
    <w:p w:rsidR="006424E7" w:rsidRDefault="006424E7" w:rsidP="008A7D24">
      <w:pPr>
        <w:jc w:val="center"/>
        <w:rPr>
          <w:rFonts w:ascii="Arial" w:hAnsi="Arial"/>
          <w:b/>
        </w:rPr>
      </w:pPr>
    </w:p>
    <w:p w:rsidR="006424E7" w:rsidRDefault="006424E7" w:rsidP="00FD5F1D">
      <w:pPr>
        <w:jc w:val="both"/>
        <w:rPr>
          <w:rFonts w:ascii="Arial" w:hAnsi="Arial"/>
          <w:b/>
        </w:rPr>
      </w:pPr>
    </w:p>
    <w:p w:rsidR="006424E7" w:rsidRDefault="006424E7" w:rsidP="00FD5F1D">
      <w:pPr>
        <w:jc w:val="center"/>
        <w:rPr>
          <w:rFonts w:ascii="Arial" w:hAnsi="Arial"/>
          <w:b/>
        </w:rPr>
      </w:pPr>
      <w:r>
        <w:rPr>
          <w:rFonts w:ascii="Arial" w:hAnsi="Arial"/>
          <w:b/>
        </w:rPr>
        <w:t xml:space="preserve">Le società vincitrici della Coppa Disciplina pagheranno </w:t>
      </w:r>
    </w:p>
    <w:p w:rsidR="006424E7" w:rsidRDefault="006424E7" w:rsidP="00FD5F1D">
      <w:pPr>
        <w:jc w:val="center"/>
        <w:rPr>
          <w:rFonts w:ascii="Arial" w:hAnsi="Arial"/>
          <w:b/>
        </w:rPr>
      </w:pPr>
      <w:r>
        <w:rPr>
          <w:rFonts w:ascii="Arial" w:hAnsi="Arial"/>
          <w:b/>
        </w:rPr>
        <w:t>€ 100,00 la quota di iscrizione al campionato 2017/18</w:t>
      </w:r>
    </w:p>
    <w:p w:rsidR="006424E7" w:rsidRDefault="006424E7" w:rsidP="008A7D24">
      <w:pPr>
        <w:jc w:val="center"/>
        <w:rPr>
          <w:rFonts w:ascii="Arial" w:hAnsi="Arial"/>
          <w:b/>
        </w:rPr>
      </w:pPr>
    </w:p>
    <w:p w:rsidR="006424E7" w:rsidRDefault="006424E7" w:rsidP="008A7D24">
      <w:pPr>
        <w:jc w:val="center"/>
        <w:rPr>
          <w:rFonts w:ascii="Arial" w:hAnsi="Arial"/>
          <w:b/>
        </w:rPr>
      </w:pPr>
    </w:p>
    <w:p w:rsidR="006424E7" w:rsidRDefault="006424E7" w:rsidP="008A7D24">
      <w:pPr>
        <w:jc w:val="center"/>
        <w:rPr>
          <w:rFonts w:ascii="Arial" w:hAnsi="Arial"/>
          <w:b/>
        </w:rPr>
      </w:pPr>
      <w:r>
        <w:rPr>
          <w:rFonts w:ascii="Arial" w:hAnsi="Arial"/>
          <w:b/>
        </w:rPr>
        <w:t>COPPA DISCIPLINA</w:t>
      </w:r>
    </w:p>
    <w:p w:rsidR="006424E7" w:rsidRPr="001332E5" w:rsidRDefault="006424E7" w:rsidP="008A7D24">
      <w:pPr>
        <w:jc w:val="center"/>
        <w:rPr>
          <w:rFonts w:ascii="Arial" w:hAnsi="Arial"/>
          <w:b/>
        </w:rPr>
      </w:pPr>
    </w:p>
    <w:p w:rsidR="006424E7" w:rsidRPr="001A3228" w:rsidRDefault="006424E7" w:rsidP="008A7D24">
      <w:pPr>
        <w:jc w:val="both"/>
        <w:rPr>
          <w:rFonts w:ascii="Arial" w:hAnsi="Arial"/>
          <w:b/>
          <w:sz w:val="18"/>
        </w:rPr>
      </w:pPr>
      <w:r w:rsidRPr="001A3228">
        <w:rPr>
          <w:rFonts w:ascii="Arial" w:hAnsi="Arial"/>
          <w:b/>
          <w:sz w:val="18"/>
        </w:rPr>
        <w:t>La Coppa Disciplina è riconosciuta alla società più disciplinata del Campionato.</w:t>
      </w:r>
    </w:p>
    <w:p w:rsidR="006424E7" w:rsidRDefault="006424E7" w:rsidP="008A7D24">
      <w:pPr>
        <w:jc w:val="both"/>
        <w:rPr>
          <w:rFonts w:ascii="Arial" w:hAnsi="Arial"/>
          <w:sz w:val="18"/>
        </w:rPr>
      </w:pPr>
      <w:r>
        <w:rPr>
          <w:rFonts w:ascii="Arial" w:hAnsi="Arial"/>
          <w:sz w:val="18"/>
        </w:rPr>
        <w:t>Mancato invio del modulo statistico classifica marcatori</w:t>
      </w:r>
      <w:r>
        <w:rPr>
          <w:rFonts w:ascii="Arial" w:hAnsi="Arial"/>
          <w:sz w:val="18"/>
        </w:rPr>
        <w:tab/>
      </w:r>
      <w:r>
        <w:rPr>
          <w:rFonts w:ascii="Arial" w:hAnsi="Arial"/>
          <w:sz w:val="18"/>
        </w:rPr>
        <w:tab/>
        <w:t>0,5 punti</w:t>
      </w:r>
    </w:p>
    <w:p w:rsidR="006424E7" w:rsidRDefault="006424E7" w:rsidP="008A7D24">
      <w:pPr>
        <w:jc w:val="both"/>
        <w:rPr>
          <w:rFonts w:ascii="Arial" w:hAnsi="Arial"/>
          <w:sz w:val="18"/>
        </w:rPr>
      </w:pPr>
      <w:r>
        <w:rPr>
          <w:rFonts w:ascii="Arial" w:hAnsi="Arial"/>
          <w:sz w:val="18"/>
        </w:rPr>
        <w:t>Ritardo pagamento</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1 punto</w:t>
      </w:r>
    </w:p>
    <w:p w:rsidR="006424E7" w:rsidRDefault="006424E7" w:rsidP="008A7D24">
      <w:pPr>
        <w:jc w:val="both"/>
        <w:rPr>
          <w:rFonts w:ascii="Arial" w:hAnsi="Arial"/>
          <w:sz w:val="18"/>
        </w:rPr>
      </w:pPr>
      <w:r>
        <w:rPr>
          <w:rFonts w:ascii="Arial" w:hAnsi="Arial"/>
          <w:sz w:val="18"/>
        </w:rPr>
        <w:t>Spostamento gara (escluso il punto 4)</w:t>
      </w:r>
      <w:r>
        <w:rPr>
          <w:rFonts w:ascii="Arial" w:hAnsi="Arial"/>
          <w:sz w:val="18"/>
        </w:rPr>
        <w:tab/>
      </w:r>
      <w:r>
        <w:rPr>
          <w:rFonts w:ascii="Arial" w:hAnsi="Arial"/>
          <w:sz w:val="18"/>
        </w:rPr>
        <w:tab/>
      </w:r>
      <w:r>
        <w:rPr>
          <w:rFonts w:ascii="Arial" w:hAnsi="Arial"/>
          <w:sz w:val="18"/>
        </w:rPr>
        <w:tab/>
      </w:r>
      <w:r>
        <w:rPr>
          <w:rFonts w:ascii="Arial" w:hAnsi="Arial"/>
          <w:sz w:val="18"/>
        </w:rPr>
        <w:tab/>
        <w:t>1 punto</w:t>
      </w:r>
    </w:p>
    <w:p w:rsidR="006424E7" w:rsidRDefault="006424E7" w:rsidP="008A7D24">
      <w:pPr>
        <w:jc w:val="both"/>
        <w:rPr>
          <w:rFonts w:ascii="Arial" w:hAnsi="Arial"/>
          <w:sz w:val="18"/>
        </w:rPr>
      </w:pPr>
      <w:r>
        <w:rPr>
          <w:rFonts w:ascii="Arial" w:hAnsi="Arial"/>
          <w:sz w:val="18"/>
        </w:rPr>
        <w:t>Ritardo inizio gara (di qualsiasi entità scritto a referto dall’arbitro)</w:t>
      </w:r>
      <w:r>
        <w:rPr>
          <w:rFonts w:ascii="Arial" w:hAnsi="Arial"/>
          <w:sz w:val="18"/>
        </w:rPr>
        <w:tab/>
        <w:t>1 punto</w:t>
      </w:r>
    </w:p>
    <w:p w:rsidR="006424E7" w:rsidRDefault="006424E7" w:rsidP="008A7D24">
      <w:pPr>
        <w:jc w:val="both"/>
        <w:rPr>
          <w:rFonts w:ascii="Arial" w:hAnsi="Arial"/>
          <w:sz w:val="18"/>
        </w:rPr>
      </w:pPr>
      <w:r>
        <w:rPr>
          <w:rFonts w:ascii="Arial" w:hAnsi="Arial"/>
          <w:sz w:val="18"/>
        </w:rPr>
        <w:t>Sanzioni nei confronti dei sostenitori</w:t>
      </w:r>
      <w:r>
        <w:rPr>
          <w:rFonts w:ascii="Arial" w:hAnsi="Arial"/>
          <w:sz w:val="18"/>
        </w:rPr>
        <w:tab/>
      </w:r>
      <w:r>
        <w:rPr>
          <w:rFonts w:ascii="Arial" w:hAnsi="Arial"/>
          <w:sz w:val="18"/>
        </w:rPr>
        <w:tab/>
      </w:r>
      <w:r>
        <w:rPr>
          <w:rFonts w:ascii="Arial" w:hAnsi="Arial"/>
          <w:sz w:val="18"/>
        </w:rPr>
        <w:tab/>
      </w:r>
      <w:r>
        <w:rPr>
          <w:rFonts w:ascii="Arial" w:hAnsi="Arial"/>
          <w:sz w:val="18"/>
        </w:rPr>
        <w:tab/>
        <w:t>2 punti</w:t>
      </w:r>
    </w:p>
    <w:p w:rsidR="006424E7" w:rsidRDefault="006424E7" w:rsidP="008A7D24">
      <w:pPr>
        <w:jc w:val="both"/>
        <w:rPr>
          <w:rFonts w:ascii="Arial" w:hAnsi="Arial"/>
          <w:sz w:val="18"/>
        </w:rPr>
      </w:pPr>
      <w:r>
        <w:rPr>
          <w:rFonts w:ascii="Arial" w:hAnsi="Arial"/>
          <w:sz w:val="18"/>
        </w:rPr>
        <w:t>Mancata presentazione sul campo (preavvisata)                                      2 punti</w:t>
      </w:r>
    </w:p>
    <w:p w:rsidR="006424E7" w:rsidRDefault="006424E7" w:rsidP="008A7D24">
      <w:pPr>
        <w:jc w:val="both"/>
        <w:rPr>
          <w:rFonts w:ascii="Arial" w:hAnsi="Arial"/>
          <w:sz w:val="18"/>
        </w:rPr>
      </w:pPr>
      <w:r>
        <w:rPr>
          <w:rFonts w:ascii="Arial" w:hAnsi="Arial"/>
          <w:sz w:val="18"/>
        </w:rPr>
        <w:t>Deplorazione o espulsione senza squalifica di un proprio tesserato</w:t>
      </w:r>
      <w:r>
        <w:rPr>
          <w:rFonts w:ascii="Arial" w:hAnsi="Arial"/>
          <w:sz w:val="18"/>
        </w:rPr>
        <w:tab/>
        <w:t>3 punti</w:t>
      </w:r>
    </w:p>
    <w:p w:rsidR="006424E7" w:rsidRDefault="006424E7" w:rsidP="008A7D24">
      <w:pPr>
        <w:jc w:val="both"/>
        <w:rPr>
          <w:rFonts w:ascii="Arial" w:hAnsi="Arial"/>
          <w:sz w:val="18"/>
        </w:rPr>
      </w:pPr>
      <w:r>
        <w:rPr>
          <w:rFonts w:ascii="Arial" w:hAnsi="Arial"/>
          <w:sz w:val="18"/>
        </w:rPr>
        <w:t>Qualsiasi inadempienza riguardo la tutela sanitaria</w:t>
      </w:r>
      <w:r>
        <w:rPr>
          <w:rFonts w:ascii="Arial" w:hAnsi="Arial"/>
          <w:sz w:val="18"/>
        </w:rPr>
        <w:tab/>
        <w:t>(pag. 3)</w:t>
      </w:r>
      <w:r>
        <w:rPr>
          <w:rFonts w:ascii="Arial" w:hAnsi="Arial"/>
          <w:sz w:val="18"/>
        </w:rPr>
        <w:tab/>
      </w:r>
      <w:r>
        <w:rPr>
          <w:rFonts w:ascii="Arial" w:hAnsi="Arial"/>
          <w:sz w:val="18"/>
        </w:rPr>
        <w:tab/>
        <w:t>5 punti</w:t>
      </w:r>
    </w:p>
    <w:p w:rsidR="006424E7" w:rsidRDefault="006424E7" w:rsidP="008A7D24">
      <w:pPr>
        <w:jc w:val="both"/>
        <w:rPr>
          <w:rFonts w:ascii="Arial" w:hAnsi="Arial"/>
          <w:sz w:val="18"/>
        </w:rPr>
      </w:pPr>
      <w:r>
        <w:rPr>
          <w:rFonts w:ascii="Arial" w:hAnsi="Arial"/>
          <w:sz w:val="18"/>
        </w:rPr>
        <w:t>Una giornata di squalifica di un proprio tesserato</w:t>
      </w:r>
      <w:r>
        <w:rPr>
          <w:rFonts w:ascii="Arial" w:hAnsi="Arial"/>
          <w:sz w:val="18"/>
        </w:rPr>
        <w:tab/>
      </w:r>
      <w:r>
        <w:rPr>
          <w:rFonts w:ascii="Arial" w:hAnsi="Arial"/>
          <w:sz w:val="18"/>
        </w:rPr>
        <w:tab/>
      </w:r>
      <w:r>
        <w:rPr>
          <w:rFonts w:ascii="Arial" w:hAnsi="Arial"/>
          <w:sz w:val="18"/>
        </w:rPr>
        <w:tab/>
        <w:t>6 punti</w:t>
      </w:r>
    </w:p>
    <w:p w:rsidR="006424E7" w:rsidRDefault="006424E7" w:rsidP="008A7D24">
      <w:pPr>
        <w:jc w:val="both"/>
        <w:rPr>
          <w:rFonts w:ascii="Arial" w:hAnsi="Arial"/>
          <w:sz w:val="18"/>
        </w:rPr>
      </w:pPr>
      <w:r>
        <w:rPr>
          <w:rFonts w:ascii="Arial" w:hAnsi="Arial"/>
          <w:sz w:val="18"/>
        </w:rPr>
        <w:t>Due giornate di squalifica di un proprio tesserato</w:t>
      </w:r>
      <w:r>
        <w:rPr>
          <w:rFonts w:ascii="Arial" w:hAnsi="Arial"/>
          <w:sz w:val="18"/>
        </w:rPr>
        <w:tab/>
      </w:r>
      <w:r>
        <w:rPr>
          <w:rFonts w:ascii="Arial" w:hAnsi="Arial"/>
          <w:sz w:val="18"/>
        </w:rPr>
        <w:tab/>
      </w:r>
      <w:r>
        <w:rPr>
          <w:rFonts w:ascii="Arial" w:hAnsi="Arial"/>
          <w:sz w:val="18"/>
        </w:rPr>
        <w:tab/>
        <w:t>10 punti</w:t>
      </w:r>
    </w:p>
    <w:p w:rsidR="006424E7" w:rsidRDefault="006424E7" w:rsidP="008A7D24">
      <w:pPr>
        <w:jc w:val="both"/>
        <w:rPr>
          <w:rFonts w:ascii="Arial" w:hAnsi="Arial"/>
          <w:sz w:val="18"/>
        </w:rPr>
      </w:pPr>
      <w:r>
        <w:rPr>
          <w:rFonts w:ascii="Arial" w:hAnsi="Arial"/>
          <w:sz w:val="18"/>
        </w:rPr>
        <w:t>Tre o più giornate di squalifica di un proprio tesserato</w:t>
      </w:r>
      <w:r>
        <w:rPr>
          <w:rFonts w:ascii="Arial" w:hAnsi="Arial"/>
          <w:sz w:val="18"/>
        </w:rPr>
        <w:tab/>
      </w:r>
      <w:r>
        <w:rPr>
          <w:rFonts w:ascii="Arial" w:hAnsi="Arial"/>
          <w:sz w:val="18"/>
        </w:rPr>
        <w:tab/>
      </w:r>
      <w:r>
        <w:rPr>
          <w:rFonts w:ascii="Arial" w:hAnsi="Arial"/>
          <w:sz w:val="18"/>
        </w:rPr>
        <w:tab/>
        <w:t>15 punti</w:t>
      </w:r>
    </w:p>
    <w:p w:rsidR="006424E7" w:rsidRDefault="006424E7" w:rsidP="008A7D24">
      <w:pPr>
        <w:jc w:val="both"/>
        <w:rPr>
          <w:rFonts w:ascii="Arial" w:hAnsi="Arial"/>
          <w:sz w:val="18"/>
        </w:rPr>
      </w:pPr>
      <w:r>
        <w:rPr>
          <w:rFonts w:ascii="Arial" w:hAnsi="Arial"/>
          <w:sz w:val="18"/>
        </w:rPr>
        <w:t>Un mese di inibizione di un proprio tesserato</w:t>
      </w:r>
      <w:r>
        <w:rPr>
          <w:rFonts w:ascii="Arial" w:hAnsi="Arial"/>
          <w:sz w:val="18"/>
        </w:rPr>
        <w:tab/>
      </w:r>
      <w:r>
        <w:rPr>
          <w:rFonts w:ascii="Arial" w:hAnsi="Arial"/>
          <w:sz w:val="18"/>
        </w:rPr>
        <w:tab/>
      </w:r>
      <w:r>
        <w:rPr>
          <w:rFonts w:ascii="Arial" w:hAnsi="Arial"/>
          <w:sz w:val="18"/>
        </w:rPr>
        <w:tab/>
        <w:t>25 punti</w:t>
      </w:r>
    </w:p>
    <w:p w:rsidR="006424E7" w:rsidRDefault="006424E7" w:rsidP="008A7D24">
      <w:pPr>
        <w:jc w:val="both"/>
        <w:rPr>
          <w:rFonts w:ascii="Arial" w:hAnsi="Arial"/>
          <w:sz w:val="18"/>
        </w:rPr>
      </w:pPr>
      <w:r>
        <w:rPr>
          <w:rFonts w:ascii="Arial" w:hAnsi="Arial"/>
          <w:sz w:val="18"/>
        </w:rPr>
        <w:t>Ritiro della squadra dal campo o causata sospensione della gara</w:t>
      </w:r>
      <w:r>
        <w:rPr>
          <w:rFonts w:ascii="Arial" w:hAnsi="Arial"/>
          <w:sz w:val="18"/>
        </w:rPr>
        <w:tab/>
        <w:t>25 punti</w:t>
      </w:r>
    </w:p>
    <w:p w:rsidR="006424E7" w:rsidRDefault="006424E7" w:rsidP="008A7D24">
      <w:pPr>
        <w:jc w:val="both"/>
        <w:rPr>
          <w:rFonts w:ascii="Arial" w:hAnsi="Arial"/>
          <w:sz w:val="18"/>
        </w:rPr>
      </w:pPr>
      <w:r>
        <w:rPr>
          <w:rFonts w:ascii="Arial" w:hAnsi="Arial"/>
          <w:sz w:val="18"/>
        </w:rPr>
        <w:t>Mancata presentazione sul campo (non preavvisata)</w:t>
      </w:r>
      <w:r>
        <w:rPr>
          <w:rFonts w:ascii="Arial" w:hAnsi="Arial"/>
          <w:sz w:val="18"/>
        </w:rPr>
        <w:tab/>
      </w:r>
      <w:r>
        <w:rPr>
          <w:rFonts w:ascii="Arial" w:hAnsi="Arial"/>
          <w:sz w:val="18"/>
        </w:rPr>
        <w:tab/>
      </w:r>
      <w:r>
        <w:rPr>
          <w:rFonts w:ascii="Arial" w:hAnsi="Arial"/>
          <w:sz w:val="18"/>
        </w:rPr>
        <w:tab/>
        <w:t>25 punti</w:t>
      </w:r>
    </w:p>
    <w:p w:rsidR="006424E7" w:rsidRPr="001A3228" w:rsidRDefault="006424E7" w:rsidP="008A7D24">
      <w:pPr>
        <w:jc w:val="both"/>
        <w:rPr>
          <w:rFonts w:ascii="Arial" w:hAnsi="Arial"/>
          <w:sz w:val="18"/>
        </w:rPr>
      </w:pPr>
      <w:r>
        <w:rPr>
          <w:rFonts w:ascii="Arial" w:hAnsi="Arial"/>
          <w:sz w:val="18"/>
        </w:rPr>
        <w:t>Squalifica a tempo superiore a 1 mese</w:t>
      </w:r>
      <w:r>
        <w:rPr>
          <w:rFonts w:ascii="Arial" w:hAnsi="Arial"/>
          <w:sz w:val="18"/>
        </w:rPr>
        <w:tab/>
      </w:r>
      <w:r>
        <w:rPr>
          <w:rFonts w:ascii="Arial" w:hAnsi="Arial"/>
          <w:sz w:val="18"/>
        </w:rPr>
        <w:tab/>
      </w:r>
      <w:r>
        <w:rPr>
          <w:rFonts w:ascii="Arial" w:hAnsi="Arial"/>
          <w:sz w:val="18"/>
        </w:rPr>
        <w:tab/>
      </w:r>
      <w:r>
        <w:rPr>
          <w:rFonts w:ascii="Arial" w:hAnsi="Arial"/>
          <w:sz w:val="18"/>
        </w:rPr>
        <w:tab/>
        <w:t xml:space="preserve">30 punti </w:t>
      </w:r>
    </w:p>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p w:rsidR="006424E7" w:rsidRDefault="006424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424E7" w:rsidRPr="00831D4D" w:rsidTr="00831D4D">
        <w:trPr>
          <w:trHeight w:hRule="exact" w:val="454"/>
        </w:trPr>
        <w:tc>
          <w:tcPr>
            <w:tcW w:w="7369" w:type="dxa"/>
            <w:shd w:val="clear" w:color="auto" w:fill="CCFFFF"/>
            <w:vAlign w:val="center"/>
          </w:tcPr>
          <w:p w:rsidR="006424E7" w:rsidRPr="00831D4D" w:rsidRDefault="006424E7"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6424E7" w:rsidRDefault="006424E7" w:rsidP="0029780D">
      <w:pPr>
        <w:jc w:val="center"/>
        <w:rPr>
          <w:rFonts w:ascii="Arial Narrow" w:hAnsi="Arial Narrow" w:cs="Arial"/>
          <w:b/>
          <w:bCs/>
          <w:iCs/>
          <w:color w:val="000000"/>
        </w:rPr>
      </w:pPr>
    </w:p>
    <w:p w:rsidR="006424E7" w:rsidRPr="00686A88" w:rsidRDefault="006424E7"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6424E7" w:rsidRDefault="006424E7" w:rsidP="00686A88">
      <w:pPr>
        <w:jc w:val="center"/>
        <w:rPr>
          <w:rFonts w:ascii="Arial Narrow" w:hAnsi="Arial Narrow" w:cs="Arial"/>
          <w:b/>
          <w:bCs/>
          <w:iCs/>
          <w:color w:val="000000"/>
        </w:rPr>
      </w:pPr>
    </w:p>
    <w:p w:rsidR="006424E7" w:rsidRDefault="006424E7"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6424E7" w:rsidRDefault="006424E7" w:rsidP="00813B94">
      <w:pPr>
        <w:jc w:val="both"/>
        <w:rPr>
          <w:rFonts w:ascii="Arial Narrow" w:hAnsi="Arial Narrow" w:cs="Arial"/>
          <w:b/>
          <w:bCs/>
          <w:iCs/>
          <w:color w:val="000000"/>
          <w:sz w:val="22"/>
          <w:szCs w:val="22"/>
        </w:rPr>
      </w:pPr>
    </w:p>
    <w:p w:rsidR="006424E7" w:rsidRDefault="006424E7"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6424E7" w:rsidRDefault="006424E7" w:rsidP="006B39AC">
      <w:pPr>
        <w:jc w:val="both"/>
        <w:rPr>
          <w:rFonts w:ascii="Arial Narrow" w:hAnsi="Arial Narrow" w:cs="Arial"/>
          <w:bCs/>
          <w:iCs/>
          <w:color w:val="000000"/>
          <w:sz w:val="22"/>
          <w:szCs w:val="22"/>
        </w:rPr>
      </w:pPr>
    </w:p>
    <w:p w:rsidR="006424E7" w:rsidRDefault="006424E7"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6424E7" w:rsidRDefault="006424E7" w:rsidP="00B4767C">
      <w:pPr>
        <w:jc w:val="both"/>
        <w:rPr>
          <w:rFonts w:ascii="Arial Narrow" w:hAnsi="Arial Narrow" w:cs="Arial"/>
          <w:bCs/>
          <w:iCs/>
          <w:color w:val="000000"/>
          <w:sz w:val="22"/>
          <w:szCs w:val="22"/>
        </w:rPr>
      </w:pPr>
    </w:p>
    <w:p w:rsidR="006424E7" w:rsidRDefault="006424E7" w:rsidP="00F27825">
      <w:pPr>
        <w:jc w:val="both"/>
        <w:rPr>
          <w:rFonts w:ascii="Arial Narrow" w:hAnsi="Arial Narrow" w:cs="Arial"/>
          <w:bCs/>
          <w:iCs/>
          <w:color w:val="000000"/>
          <w:sz w:val="22"/>
          <w:szCs w:val="22"/>
        </w:rPr>
      </w:pPr>
    </w:p>
    <w:p w:rsidR="006424E7" w:rsidRDefault="006424E7"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6424E7" w:rsidRDefault="006424E7" w:rsidP="00686A88">
      <w:pPr>
        <w:jc w:val="center"/>
        <w:rPr>
          <w:rFonts w:ascii="Arial Narrow" w:hAnsi="Arial Narrow" w:cs="Arial"/>
          <w:bCs/>
          <w:iCs/>
          <w:color w:val="000000"/>
          <w:sz w:val="32"/>
          <w:szCs w:val="32"/>
        </w:rPr>
      </w:pPr>
    </w:p>
    <w:p w:rsidR="006424E7" w:rsidRDefault="006424E7" w:rsidP="00152F6A">
      <w:pPr>
        <w:rPr>
          <w:rFonts w:ascii="Arial Narrow" w:hAnsi="Arial Narrow" w:cs="Arial"/>
          <w:bCs/>
          <w:iCs/>
          <w:color w:val="000000"/>
          <w:sz w:val="32"/>
          <w:szCs w:val="32"/>
        </w:rPr>
      </w:pPr>
    </w:p>
    <w:p w:rsidR="006424E7" w:rsidRDefault="006424E7" w:rsidP="00152F6A">
      <w:pPr>
        <w:pStyle w:val="HTMLPreformatted"/>
        <w:numPr>
          <w:ilvl w:val="0"/>
          <w:numId w:val="22"/>
        </w:numPr>
        <w:jc w:val="both"/>
        <w:rPr>
          <w:rFonts w:ascii="Arial Narrow" w:hAnsi="Arial Narrow" w:cs="Arial"/>
          <w:bCs/>
          <w:iCs/>
          <w:color w:val="000000"/>
          <w:sz w:val="22"/>
          <w:szCs w:val="22"/>
        </w:rPr>
      </w:pPr>
      <w:r>
        <w:rPr>
          <w:rFonts w:ascii="Arial Narrow" w:hAnsi="Arial Narrow" w:cs="Arial"/>
          <w:bCs/>
          <w:iCs/>
          <w:color w:val="000000"/>
          <w:sz w:val="22"/>
          <w:szCs w:val="22"/>
        </w:rPr>
        <w:t>Squalifica di 1 giornata per il Sig. Stagnaro E. della società Steelworkers Piombino</w:t>
      </w:r>
    </w:p>
    <w:p w:rsidR="006424E7" w:rsidRDefault="006424E7" w:rsidP="00B06CE6">
      <w:pPr>
        <w:pStyle w:val="HTMLPreformatted"/>
        <w:jc w:val="both"/>
        <w:rPr>
          <w:rFonts w:ascii="Arial Narrow" w:hAnsi="Arial Narrow" w:cs="Arial"/>
          <w:b/>
          <w:bCs/>
          <w:iCs/>
          <w:color w:val="000000"/>
          <w:sz w:val="22"/>
          <w:szCs w:val="22"/>
        </w:rPr>
      </w:pPr>
    </w:p>
    <w:p w:rsidR="006424E7" w:rsidRDefault="006424E7" w:rsidP="00B06CE6">
      <w:pPr>
        <w:pStyle w:val="HTMLPreformatted"/>
        <w:jc w:val="both"/>
        <w:rPr>
          <w:rFonts w:ascii="Arial Narrow" w:hAnsi="Arial Narrow" w:cs="Arial"/>
          <w:b/>
          <w:bCs/>
          <w:iCs/>
          <w:color w:val="000000"/>
          <w:sz w:val="22"/>
          <w:szCs w:val="22"/>
        </w:rPr>
      </w:pPr>
    </w:p>
    <w:p w:rsidR="006424E7" w:rsidRDefault="006424E7" w:rsidP="00B06CE6">
      <w:pPr>
        <w:pStyle w:val="HTMLPreformatted"/>
        <w:jc w:val="both"/>
        <w:rPr>
          <w:rFonts w:ascii="Arial Narrow" w:hAnsi="Arial Narrow" w:cs="Arial"/>
          <w:bCs/>
          <w:iCs/>
          <w:color w:val="000000"/>
          <w:sz w:val="22"/>
          <w:szCs w:val="22"/>
        </w:rPr>
      </w:pPr>
      <w:r w:rsidRPr="00593AA4">
        <w:rPr>
          <w:rFonts w:ascii="Arial Narrow" w:hAnsi="Arial Narrow" w:cs="Arial"/>
          <w:b/>
          <w:bCs/>
          <w:iCs/>
          <w:color w:val="000000"/>
          <w:sz w:val="22"/>
          <w:szCs w:val="22"/>
        </w:rPr>
        <w:t>104:</w:t>
      </w:r>
      <w:r>
        <w:rPr>
          <w:rFonts w:ascii="Arial Narrow" w:hAnsi="Arial Narrow" w:cs="Arial"/>
          <w:bCs/>
          <w:iCs/>
          <w:color w:val="000000"/>
          <w:sz w:val="22"/>
          <w:szCs w:val="22"/>
        </w:rPr>
        <w:t xml:space="preserve"> Ammenda di € 20,00 per la società I Mauritani Pontedera quale tassa spostamento gara. La gara verrà recuperata mercoledì 31/05 alle ore 21,45.</w:t>
      </w:r>
    </w:p>
    <w:p w:rsidR="006424E7" w:rsidRDefault="006424E7" w:rsidP="00B06CE6">
      <w:pPr>
        <w:pStyle w:val="HTMLPreformatted"/>
        <w:jc w:val="both"/>
        <w:rPr>
          <w:rFonts w:ascii="Arial Narrow" w:hAnsi="Arial Narrow" w:cs="Arial"/>
          <w:bCs/>
          <w:iCs/>
          <w:color w:val="000000"/>
          <w:sz w:val="22"/>
          <w:szCs w:val="22"/>
        </w:rPr>
      </w:pPr>
    </w:p>
    <w:p w:rsidR="006424E7" w:rsidRDefault="006424E7" w:rsidP="00B06CE6">
      <w:pPr>
        <w:pStyle w:val="HTMLPreformatted"/>
        <w:jc w:val="both"/>
        <w:rPr>
          <w:rFonts w:ascii="Arial Narrow" w:hAnsi="Arial Narrow" w:cs="Arial"/>
          <w:bCs/>
          <w:iCs/>
          <w:color w:val="000000"/>
          <w:sz w:val="22"/>
          <w:szCs w:val="22"/>
        </w:rPr>
      </w:pPr>
      <w:r w:rsidRPr="00152F6A">
        <w:rPr>
          <w:rFonts w:ascii="Arial Narrow" w:hAnsi="Arial Narrow" w:cs="Arial"/>
          <w:b/>
          <w:bCs/>
          <w:iCs/>
          <w:color w:val="000000"/>
          <w:sz w:val="22"/>
          <w:szCs w:val="22"/>
        </w:rPr>
        <w:t>303:</w:t>
      </w:r>
      <w:r>
        <w:rPr>
          <w:rFonts w:ascii="Arial Narrow" w:hAnsi="Arial Narrow" w:cs="Arial"/>
          <w:bCs/>
          <w:iCs/>
          <w:color w:val="000000"/>
          <w:sz w:val="22"/>
          <w:szCs w:val="22"/>
        </w:rPr>
        <w:t xml:space="preserve"> Squalifica di 1 giornata per il Sig. Stagnaro E. della società Steelworkers Piombino per comportamento offensivo (Art. 86/1/b). Ammenda di E 16,00 per la società Steelworkers Piombino.</w:t>
      </w:r>
    </w:p>
    <w:p w:rsidR="006424E7" w:rsidRDefault="006424E7" w:rsidP="00B06CE6">
      <w:pPr>
        <w:pStyle w:val="HTMLPreformatted"/>
        <w:jc w:val="both"/>
        <w:rPr>
          <w:rFonts w:ascii="Arial Narrow" w:hAnsi="Arial Narrow" w:cs="Arial"/>
          <w:bCs/>
          <w:iCs/>
          <w:color w:val="000000"/>
          <w:sz w:val="22"/>
          <w:szCs w:val="22"/>
        </w:rPr>
      </w:pPr>
    </w:p>
    <w:p w:rsidR="006424E7" w:rsidRDefault="006424E7" w:rsidP="00B06CE6">
      <w:pPr>
        <w:pStyle w:val="HTMLPreformatted"/>
        <w:jc w:val="both"/>
        <w:rPr>
          <w:rFonts w:ascii="Arial Narrow" w:hAnsi="Arial Narrow" w:cs="Arial"/>
          <w:bCs/>
          <w:iCs/>
          <w:color w:val="000000"/>
          <w:sz w:val="22"/>
          <w:szCs w:val="22"/>
        </w:rPr>
      </w:pPr>
    </w:p>
    <w:p w:rsidR="006424E7" w:rsidRDefault="006424E7"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29.04.2017</w:t>
      </w:r>
    </w:p>
    <w:p w:rsidR="006424E7" w:rsidRDefault="006424E7"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424E7" w:rsidRDefault="006424E7"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424E7" w:rsidRPr="00180B8A" w:rsidRDefault="006424E7"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424E7" w:rsidRPr="00297E45" w:rsidRDefault="006424E7"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6424E7" w:rsidRPr="00C943B8" w:rsidTr="00180B8A">
        <w:tc>
          <w:tcPr>
            <w:tcW w:w="4077" w:type="dxa"/>
            <w:vAlign w:val="center"/>
          </w:tcPr>
          <w:p w:rsidR="006424E7" w:rsidRPr="00180B8A" w:rsidRDefault="006424E7"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6424E7" w:rsidRPr="00C943B8" w:rsidRDefault="006424E7" w:rsidP="00CA3FFD">
            <w:pPr>
              <w:rPr>
                <w:rFonts w:ascii="Arial Narrow" w:hAnsi="Arial Narrow"/>
                <w:b/>
                <w:i/>
              </w:rPr>
            </w:pPr>
            <w:r>
              <w:rPr>
                <w:rFonts w:ascii="Arial Narrow" w:hAnsi="Arial Narrow"/>
                <w:sz w:val="22"/>
                <w:szCs w:val="22"/>
              </w:rPr>
              <w:t xml:space="preserve">                  Saverio Vincenti</w:t>
            </w:r>
          </w:p>
        </w:tc>
      </w:tr>
    </w:tbl>
    <w:p w:rsidR="006424E7" w:rsidRPr="00542789" w:rsidRDefault="006424E7" w:rsidP="00946656">
      <w:pPr>
        <w:rPr>
          <w:rFonts w:ascii="Arial Narrow" w:hAnsi="Arial Narrow"/>
          <w:bCs/>
          <w:sz w:val="22"/>
          <w:szCs w:val="22"/>
        </w:rPr>
      </w:pPr>
    </w:p>
    <w:sectPr w:rsidR="006424E7" w:rsidRPr="00542789" w:rsidSect="0001713A">
      <w:headerReference w:type="default" r:id="rId48"/>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4E7" w:rsidRDefault="006424E7" w:rsidP="00A71A51">
      <w:r>
        <w:separator/>
      </w:r>
    </w:p>
  </w:endnote>
  <w:endnote w:type="continuationSeparator" w:id="0">
    <w:p w:rsidR="006424E7" w:rsidRDefault="006424E7"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4E7" w:rsidRDefault="006424E7" w:rsidP="00A71A51">
      <w:r>
        <w:separator/>
      </w:r>
    </w:p>
  </w:footnote>
  <w:footnote w:type="continuationSeparator" w:id="0">
    <w:p w:rsidR="006424E7" w:rsidRDefault="006424E7"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4E7" w:rsidRPr="0001713A" w:rsidRDefault="006424E7">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26</w:t>
    </w:r>
    <w:r w:rsidRPr="0001713A">
      <w:rPr>
        <w:rFonts w:ascii="Arial Narrow" w:hAnsi="Arial Narrow"/>
      </w:rPr>
      <w:t xml:space="preserve"> </w:t>
    </w:r>
  </w:p>
  <w:p w:rsidR="006424E7" w:rsidRDefault="006424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6">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9">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0">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3AB8675F"/>
    <w:multiLevelType w:val="hybridMultilevel"/>
    <w:tmpl w:val="D5A838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3">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7331A40"/>
    <w:multiLevelType w:val="hybridMultilevel"/>
    <w:tmpl w:val="8CAE970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16">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A4073DD"/>
    <w:multiLevelType w:val="hybridMultilevel"/>
    <w:tmpl w:val="4F54BEB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9">
    <w:nsid w:val="71E70E63"/>
    <w:multiLevelType w:val="hybridMultilevel"/>
    <w:tmpl w:val="594C2D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1">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4">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6"/>
  </w:num>
  <w:num w:numId="4">
    <w:abstractNumId w:val="8"/>
  </w:num>
  <w:num w:numId="5">
    <w:abstractNumId w:val="24"/>
  </w:num>
  <w:num w:numId="6">
    <w:abstractNumId w:val="5"/>
  </w:num>
  <w:num w:numId="7">
    <w:abstractNumId w:val="4"/>
  </w:num>
  <w:num w:numId="8">
    <w:abstractNumId w:val="17"/>
  </w:num>
  <w:num w:numId="9">
    <w:abstractNumId w:val="12"/>
  </w:num>
  <w:num w:numId="10">
    <w:abstractNumId w:val="13"/>
  </w:num>
  <w:num w:numId="11">
    <w:abstractNumId w:val="22"/>
  </w:num>
  <w:num w:numId="12">
    <w:abstractNumId w:val="21"/>
  </w:num>
  <w:num w:numId="13">
    <w:abstractNumId w:val="10"/>
  </w:num>
  <w:num w:numId="14">
    <w:abstractNumId w:val="6"/>
  </w:num>
  <w:num w:numId="15">
    <w:abstractNumId w:val="15"/>
  </w:num>
  <w:num w:numId="16">
    <w:abstractNumId w:val="23"/>
  </w:num>
  <w:num w:numId="17">
    <w:abstractNumId w:val="20"/>
  </w:num>
  <w:num w:numId="18">
    <w:abstractNumId w:val="7"/>
  </w:num>
  <w:num w:numId="19">
    <w:abstractNumId w:val="14"/>
  </w:num>
  <w:num w:numId="20">
    <w:abstractNumId w:val="11"/>
  </w:num>
  <w:num w:numId="21">
    <w:abstractNumId w:val="19"/>
  </w:num>
  <w:num w:numId="22">
    <w:abstractNumId w:val="1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F34"/>
    <w:rsid w:val="00056352"/>
    <w:rsid w:val="000563E0"/>
    <w:rsid w:val="00056938"/>
    <w:rsid w:val="00056ADD"/>
    <w:rsid w:val="000572D7"/>
    <w:rsid w:val="00057902"/>
    <w:rsid w:val="00057DA8"/>
    <w:rsid w:val="0006146C"/>
    <w:rsid w:val="00062076"/>
    <w:rsid w:val="0006245B"/>
    <w:rsid w:val="00063723"/>
    <w:rsid w:val="00063DED"/>
    <w:rsid w:val="000651F1"/>
    <w:rsid w:val="00065886"/>
    <w:rsid w:val="00065E7D"/>
    <w:rsid w:val="00065EF2"/>
    <w:rsid w:val="00066259"/>
    <w:rsid w:val="00067023"/>
    <w:rsid w:val="00067B9E"/>
    <w:rsid w:val="00070EA7"/>
    <w:rsid w:val="0007122D"/>
    <w:rsid w:val="00071747"/>
    <w:rsid w:val="00071F41"/>
    <w:rsid w:val="00072794"/>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4B04"/>
    <w:rsid w:val="000B5398"/>
    <w:rsid w:val="000B609B"/>
    <w:rsid w:val="000B65FE"/>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CCD"/>
    <w:rsid w:val="001055D9"/>
    <w:rsid w:val="001057CD"/>
    <w:rsid w:val="00105A6C"/>
    <w:rsid w:val="00106BDA"/>
    <w:rsid w:val="0010714F"/>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33D"/>
    <w:rsid w:val="001263EF"/>
    <w:rsid w:val="00127614"/>
    <w:rsid w:val="00127DD5"/>
    <w:rsid w:val="00127E77"/>
    <w:rsid w:val="00127FEA"/>
    <w:rsid w:val="00130A53"/>
    <w:rsid w:val="00130BEB"/>
    <w:rsid w:val="00131BB0"/>
    <w:rsid w:val="00131EFB"/>
    <w:rsid w:val="00132615"/>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6A"/>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A64"/>
    <w:rsid w:val="001F7DB1"/>
    <w:rsid w:val="001F7E0A"/>
    <w:rsid w:val="0020023A"/>
    <w:rsid w:val="00200909"/>
    <w:rsid w:val="0020159B"/>
    <w:rsid w:val="00201797"/>
    <w:rsid w:val="00201F5F"/>
    <w:rsid w:val="00202249"/>
    <w:rsid w:val="00202EB2"/>
    <w:rsid w:val="00203450"/>
    <w:rsid w:val="00203721"/>
    <w:rsid w:val="002038A8"/>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CE6"/>
    <w:rsid w:val="00246E6F"/>
    <w:rsid w:val="00246EB6"/>
    <w:rsid w:val="00247511"/>
    <w:rsid w:val="002477C7"/>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7024C"/>
    <w:rsid w:val="00270508"/>
    <w:rsid w:val="002705B4"/>
    <w:rsid w:val="002717D7"/>
    <w:rsid w:val="00272383"/>
    <w:rsid w:val="0027248D"/>
    <w:rsid w:val="00272D2F"/>
    <w:rsid w:val="002731B4"/>
    <w:rsid w:val="00274626"/>
    <w:rsid w:val="00274F40"/>
    <w:rsid w:val="00275155"/>
    <w:rsid w:val="00275AE3"/>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7061"/>
    <w:rsid w:val="002B7AD5"/>
    <w:rsid w:val="002C0BD1"/>
    <w:rsid w:val="002C0FE0"/>
    <w:rsid w:val="002C153D"/>
    <w:rsid w:val="002C2112"/>
    <w:rsid w:val="002C21FE"/>
    <w:rsid w:val="002C2A84"/>
    <w:rsid w:val="002C2E2C"/>
    <w:rsid w:val="002C320E"/>
    <w:rsid w:val="002C39B4"/>
    <w:rsid w:val="002C3A8C"/>
    <w:rsid w:val="002C3EC3"/>
    <w:rsid w:val="002C3F5A"/>
    <w:rsid w:val="002C3F6B"/>
    <w:rsid w:val="002C46B2"/>
    <w:rsid w:val="002C5358"/>
    <w:rsid w:val="002C5804"/>
    <w:rsid w:val="002C699A"/>
    <w:rsid w:val="002C7383"/>
    <w:rsid w:val="002D0056"/>
    <w:rsid w:val="002D00E8"/>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F06BF"/>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07F30"/>
    <w:rsid w:val="0031055D"/>
    <w:rsid w:val="0031070A"/>
    <w:rsid w:val="00310809"/>
    <w:rsid w:val="00310BF3"/>
    <w:rsid w:val="00311C8A"/>
    <w:rsid w:val="00312503"/>
    <w:rsid w:val="00312536"/>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E0C"/>
    <w:rsid w:val="003300D4"/>
    <w:rsid w:val="003300F2"/>
    <w:rsid w:val="00330C5C"/>
    <w:rsid w:val="00331529"/>
    <w:rsid w:val="003315A1"/>
    <w:rsid w:val="0033179A"/>
    <w:rsid w:val="00331B0D"/>
    <w:rsid w:val="00331E94"/>
    <w:rsid w:val="00331FAC"/>
    <w:rsid w:val="003323F3"/>
    <w:rsid w:val="0033325E"/>
    <w:rsid w:val="00333879"/>
    <w:rsid w:val="0033433C"/>
    <w:rsid w:val="0033473E"/>
    <w:rsid w:val="00335702"/>
    <w:rsid w:val="00335A70"/>
    <w:rsid w:val="0033628C"/>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33"/>
    <w:rsid w:val="003659FE"/>
    <w:rsid w:val="00365ED9"/>
    <w:rsid w:val="00366062"/>
    <w:rsid w:val="0036640F"/>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AE"/>
    <w:rsid w:val="003837DC"/>
    <w:rsid w:val="003841F2"/>
    <w:rsid w:val="0038536C"/>
    <w:rsid w:val="003854AE"/>
    <w:rsid w:val="00385705"/>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C3D"/>
    <w:rsid w:val="003B380C"/>
    <w:rsid w:val="003B397B"/>
    <w:rsid w:val="003B3B65"/>
    <w:rsid w:val="003B3FF9"/>
    <w:rsid w:val="003B4108"/>
    <w:rsid w:val="003B4842"/>
    <w:rsid w:val="003B4FC9"/>
    <w:rsid w:val="003B5091"/>
    <w:rsid w:val="003B5209"/>
    <w:rsid w:val="003B5A27"/>
    <w:rsid w:val="003B5C3F"/>
    <w:rsid w:val="003B5C76"/>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97DFC"/>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C0134"/>
    <w:rsid w:val="004C0F95"/>
    <w:rsid w:val="004C105B"/>
    <w:rsid w:val="004C120D"/>
    <w:rsid w:val="004C2054"/>
    <w:rsid w:val="004C2579"/>
    <w:rsid w:val="004C26D7"/>
    <w:rsid w:val="004C2C60"/>
    <w:rsid w:val="004C2F31"/>
    <w:rsid w:val="004C3351"/>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7A0"/>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1B9"/>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DC2"/>
    <w:rsid w:val="00557FEE"/>
    <w:rsid w:val="0056049B"/>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3B93"/>
    <w:rsid w:val="005740C5"/>
    <w:rsid w:val="00574861"/>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AA4"/>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519F"/>
    <w:rsid w:val="005F564C"/>
    <w:rsid w:val="005F5A09"/>
    <w:rsid w:val="005F6180"/>
    <w:rsid w:val="005F7483"/>
    <w:rsid w:val="005F7962"/>
    <w:rsid w:val="006018E6"/>
    <w:rsid w:val="006027E6"/>
    <w:rsid w:val="00603855"/>
    <w:rsid w:val="00603DC2"/>
    <w:rsid w:val="00604191"/>
    <w:rsid w:val="00604668"/>
    <w:rsid w:val="00604957"/>
    <w:rsid w:val="00604E26"/>
    <w:rsid w:val="006058A5"/>
    <w:rsid w:val="00606D71"/>
    <w:rsid w:val="0060721E"/>
    <w:rsid w:val="0060725B"/>
    <w:rsid w:val="006076A6"/>
    <w:rsid w:val="00610820"/>
    <w:rsid w:val="00610AE3"/>
    <w:rsid w:val="00610DFE"/>
    <w:rsid w:val="0061180A"/>
    <w:rsid w:val="00611BEB"/>
    <w:rsid w:val="006120F0"/>
    <w:rsid w:val="00612600"/>
    <w:rsid w:val="0061263F"/>
    <w:rsid w:val="00612E1D"/>
    <w:rsid w:val="006130EF"/>
    <w:rsid w:val="006140D8"/>
    <w:rsid w:val="00614170"/>
    <w:rsid w:val="006150F4"/>
    <w:rsid w:val="00615132"/>
    <w:rsid w:val="0061513D"/>
    <w:rsid w:val="00615214"/>
    <w:rsid w:val="00615C59"/>
    <w:rsid w:val="00615D3D"/>
    <w:rsid w:val="006167D8"/>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E5D"/>
    <w:rsid w:val="006360D8"/>
    <w:rsid w:val="00636123"/>
    <w:rsid w:val="00636343"/>
    <w:rsid w:val="00636BB7"/>
    <w:rsid w:val="006372C3"/>
    <w:rsid w:val="00637450"/>
    <w:rsid w:val="00637808"/>
    <w:rsid w:val="0063786D"/>
    <w:rsid w:val="00637BBF"/>
    <w:rsid w:val="0064028F"/>
    <w:rsid w:val="006403EA"/>
    <w:rsid w:val="00640BA7"/>
    <w:rsid w:val="00640DC6"/>
    <w:rsid w:val="0064154F"/>
    <w:rsid w:val="006417A1"/>
    <w:rsid w:val="006424E7"/>
    <w:rsid w:val="0064271E"/>
    <w:rsid w:val="00643561"/>
    <w:rsid w:val="006437C8"/>
    <w:rsid w:val="00645190"/>
    <w:rsid w:val="00645897"/>
    <w:rsid w:val="00645F2E"/>
    <w:rsid w:val="00646365"/>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E0E"/>
    <w:rsid w:val="00663F30"/>
    <w:rsid w:val="0066432B"/>
    <w:rsid w:val="00665355"/>
    <w:rsid w:val="006653C7"/>
    <w:rsid w:val="00666848"/>
    <w:rsid w:val="00666A5A"/>
    <w:rsid w:val="00670449"/>
    <w:rsid w:val="00670C5F"/>
    <w:rsid w:val="00671DD8"/>
    <w:rsid w:val="00671F17"/>
    <w:rsid w:val="0067288A"/>
    <w:rsid w:val="00672C7D"/>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37B1"/>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BE7"/>
    <w:rsid w:val="006D3DBB"/>
    <w:rsid w:val="006D41FD"/>
    <w:rsid w:val="006D43C2"/>
    <w:rsid w:val="006D44D9"/>
    <w:rsid w:val="006D59F1"/>
    <w:rsid w:val="006D5A2F"/>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71D9"/>
    <w:rsid w:val="006F765D"/>
    <w:rsid w:val="006F7958"/>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9D5"/>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451"/>
    <w:rsid w:val="007641CD"/>
    <w:rsid w:val="00764652"/>
    <w:rsid w:val="007647A2"/>
    <w:rsid w:val="00764B9B"/>
    <w:rsid w:val="007662BE"/>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A0190"/>
    <w:rsid w:val="007A14E7"/>
    <w:rsid w:val="007A161B"/>
    <w:rsid w:val="007A16A2"/>
    <w:rsid w:val="007A1A18"/>
    <w:rsid w:val="007A20D9"/>
    <w:rsid w:val="007A23CC"/>
    <w:rsid w:val="007A24EF"/>
    <w:rsid w:val="007A2760"/>
    <w:rsid w:val="007A29F7"/>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58A"/>
    <w:rsid w:val="007B77C4"/>
    <w:rsid w:val="007C0F2C"/>
    <w:rsid w:val="007C1001"/>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E17"/>
    <w:rsid w:val="007C7073"/>
    <w:rsid w:val="007C75C7"/>
    <w:rsid w:val="007C79E6"/>
    <w:rsid w:val="007D0AE9"/>
    <w:rsid w:val="007D103A"/>
    <w:rsid w:val="007D1885"/>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800080"/>
    <w:rsid w:val="00800203"/>
    <w:rsid w:val="0080117F"/>
    <w:rsid w:val="008011C5"/>
    <w:rsid w:val="00801D44"/>
    <w:rsid w:val="00801D70"/>
    <w:rsid w:val="0080258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B94"/>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495"/>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50429"/>
    <w:rsid w:val="00850F54"/>
    <w:rsid w:val="0085118D"/>
    <w:rsid w:val="00852262"/>
    <w:rsid w:val="0085544D"/>
    <w:rsid w:val="0085563C"/>
    <w:rsid w:val="00855E9B"/>
    <w:rsid w:val="0085611B"/>
    <w:rsid w:val="00856969"/>
    <w:rsid w:val="00856A67"/>
    <w:rsid w:val="00856B67"/>
    <w:rsid w:val="00857753"/>
    <w:rsid w:val="00860369"/>
    <w:rsid w:val="00860B48"/>
    <w:rsid w:val="00860C16"/>
    <w:rsid w:val="00862D70"/>
    <w:rsid w:val="0086300A"/>
    <w:rsid w:val="0086471A"/>
    <w:rsid w:val="008669BA"/>
    <w:rsid w:val="0086711B"/>
    <w:rsid w:val="00867283"/>
    <w:rsid w:val="008674E1"/>
    <w:rsid w:val="00867830"/>
    <w:rsid w:val="008679A5"/>
    <w:rsid w:val="00867DE7"/>
    <w:rsid w:val="0087060E"/>
    <w:rsid w:val="00870918"/>
    <w:rsid w:val="00870AC8"/>
    <w:rsid w:val="00871237"/>
    <w:rsid w:val="00871C1E"/>
    <w:rsid w:val="00873D02"/>
    <w:rsid w:val="008758C7"/>
    <w:rsid w:val="00875BF8"/>
    <w:rsid w:val="00875ED9"/>
    <w:rsid w:val="0087672F"/>
    <w:rsid w:val="00876BBE"/>
    <w:rsid w:val="00876C58"/>
    <w:rsid w:val="00877C94"/>
    <w:rsid w:val="00877CF0"/>
    <w:rsid w:val="008800A0"/>
    <w:rsid w:val="008802B3"/>
    <w:rsid w:val="00880F58"/>
    <w:rsid w:val="00881B64"/>
    <w:rsid w:val="00881C8C"/>
    <w:rsid w:val="0088217D"/>
    <w:rsid w:val="00883213"/>
    <w:rsid w:val="0088366D"/>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A0600"/>
    <w:rsid w:val="008A37AA"/>
    <w:rsid w:val="008A3E8B"/>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B54"/>
    <w:rsid w:val="008D4DAF"/>
    <w:rsid w:val="008D5245"/>
    <w:rsid w:val="008D5D32"/>
    <w:rsid w:val="008D6539"/>
    <w:rsid w:val="008D6C31"/>
    <w:rsid w:val="008D7246"/>
    <w:rsid w:val="008D7321"/>
    <w:rsid w:val="008D7346"/>
    <w:rsid w:val="008E0995"/>
    <w:rsid w:val="008E1682"/>
    <w:rsid w:val="008E17D5"/>
    <w:rsid w:val="008E2223"/>
    <w:rsid w:val="008E24AA"/>
    <w:rsid w:val="008E2D73"/>
    <w:rsid w:val="008E3551"/>
    <w:rsid w:val="008E3880"/>
    <w:rsid w:val="008E561B"/>
    <w:rsid w:val="008E5748"/>
    <w:rsid w:val="008E709B"/>
    <w:rsid w:val="008E744A"/>
    <w:rsid w:val="008F0205"/>
    <w:rsid w:val="008F076E"/>
    <w:rsid w:val="008F1531"/>
    <w:rsid w:val="008F1C0A"/>
    <w:rsid w:val="008F1C9A"/>
    <w:rsid w:val="008F1CC3"/>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CF3"/>
    <w:rsid w:val="00993EA5"/>
    <w:rsid w:val="00994A29"/>
    <w:rsid w:val="00994C7E"/>
    <w:rsid w:val="00994E26"/>
    <w:rsid w:val="00994EFD"/>
    <w:rsid w:val="0099584D"/>
    <w:rsid w:val="00995E7A"/>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800"/>
    <w:rsid w:val="009D6FFB"/>
    <w:rsid w:val="009E09B0"/>
    <w:rsid w:val="009E0A65"/>
    <w:rsid w:val="009E1A1E"/>
    <w:rsid w:val="009E2390"/>
    <w:rsid w:val="009E27C3"/>
    <w:rsid w:val="009E43FB"/>
    <w:rsid w:val="009E4F02"/>
    <w:rsid w:val="009E51B1"/>
    <w:rsid w:val="009E526F"/>
    <w:rsid w:val="009E5762"/>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275"/>
    <w:rsid w:val="00A549BE"/>
    <w:rsid w:val="00A54BDB"/>
    <w:rsid w:val="00A54CE5"/>
    <w:rsid w:val="00A55401"/>
    <w:rsid w:val="00A55952"/>
    <w:rsid w:val="00A55BEE"/>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C7F"/>
    <w:rsid w:val="00A70DD1"/>
    <w:rsid w:val="00A714BD"/>
    <w:rsid w:val="00A71A51"/>
    <w:rsid w:val="00A71E44"/>
    <w:rsid w:val="00A72CA8"/>
    <w:rsid w:val="00A7323E"/>
    <w:rsid w:val="00A73B57"/>
    <w:rsid w:val="00A73B7B"/>
    <w:rsid w:val="00A73F1D"/>
    <w:rsid w:val="00A745C5"/>
    <w:rsid w:val="00A74B7D"/>
    <w:rsid w:val="00A751B8"/>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F03B1"/>
    <w:rsid w:val="00AF07DE"/>
    <w:rsid w:val="00AF0D09"/>
    <w:rsid w:val="00AF0E40"/>
    <w:rsid w:val="00AF1B96"/>
    <w:rsid w:val="00AF1BCE"/>
    <w:rsid w:val="00AF1F19"/>
    <w:rsid w:val="00AF2CBD"/>
    <w:rsid w:val="00AF2F1E"/>
    <w:rsid w:val="00AF30BB"/>
    <w:rsid w:val="00AF3CC8"/>
    <w:rsid w:val="00AF478A"/>
    <w:rsid w:val="00AF4802"/>
    <w:rsid w:val="00AF5B32"/>
    <w:rsid w:val="00AF61D2"/>
    <w:rsid w:val="00AF653E"/>
    <w:rsid w:val="00AF7B7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145"/>
    <w:rsid w:val="00B839EF"/>
    <w:rsid w:val="00B83A63"/>
    <w:rsid w:val="00B83FA5"/>
    <w:rsid w:val="00B8407D"/>
    <w:rsid w:val="00B849E1"/>
    <w:rsid w:val="00B84F0E"/>
    <w:rsid w:val="00B84FE6"/>
    <w:rsid w:val="00B85DF5"/>
    <w:rsid w:val="00B86BF1"/>
    <w:rsid w:val="00B87234"/>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45F"/>
    <w:rsid w:val="00BD461A"/>
    <w:rsid w:val="00BD4C15"/>
    <w:rsid w:val="00BD5216"/>
    <w:rsid w:val="00BD5900"/>
    <w:rsid w:val="00BD59B0"/>
    <w:rsid w:val="00BD60D4"/>
    <w:rsid w:val="00BD6387"/>
    <w:rsid w:val="00BD6A9D"/>
    <w:rsid w:val="00BD7626"/>
    <w:rsid w:val="00BD7855"/>
    <w:rsid w:val="00BD79B6"/>
    <w:rsid w:val="00BD7F41"/>
    <w:rsid w:val="00BE00D9"/>
    <w:rsid w:val="00BE0A5D"/>
    <w:rsid w:val="00BE0A9D"/>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37EA3"/>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6EE4"/>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8E5"/>
    <w:rsid w:val="00CE0EA2"/>
    <w:rsid w:val="00CE1A30"/>
    <w:rsid w:val="00CE1A48"/>
    <w:rsid w:val="00CE1E7B"/>
    <w:rsid w:val="00CE2085"/>
    <w:rsid w:val="00CE2A9A"/>
    <w:rsid w:val="00CE2C95"/>
    <w:rsid w:val="00CE3675"/>
    <w:rsid w:val="00CE7009"/>
    <w:rsid w:val="00CE74A2"/>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443"/>
    <w:rsid w:val="00D4315F"/>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A13"/>
    <w:rsid w:val="00D61FC2"/>
    <w:rsid w:val="00D61FCF"/>
    <w:rsid w:val="00D6244B"/>
    <w:rsid w:val="00D62E88"/>
    <w:rsid w:val="00D62FBA"/>
    <w:rsid w:val="00D63013"/>
    <w:rsid w:val="00D630EE"/>
    <w:rsid w:val="00D63E9D"/>
    <w:rsid w:val="00D64BB0"/>
    <w:rsid w:val="00D64DE5"/>
    <w:rsid w:val="00D64F78"/>
    <w:rsid w:val="00D652FB"/>
    <w:rsid w:val="00D66A68"/>
    <w:rsid w:val="00D67170"/>
    <w:rsid w:val="00D67810"/>
    <w:rsid w:val="00D700B7"/>
    <w:rsid w:val="00D702FB"/>
    <w:rsid w:val="00D70486"/>
    <w:rsid w:val="00D711B9"/>
    <w:rsid w:val="00D716EA"/>
    <w:rsid w:val="00D71C01"/>
    <w:rsid w:val="00D72871"/>
    <w:rsid w:val="00D74364"/>
    <w:rsid w:val="00D74638"/>
    <w:rsid w:val="00D74E51"/>
    <w:rsid w:val="00D74E8E"/>
    <w:rsid w:val="00D759D2"/>
    <w:rsid w:val="00D762A9"/>
    <w:rsid w:val="00D7732E"/>
    <w:rsid w:val="00D773C9"/>
    <w:rsid w:val="00D77420"/>
    <w:rsid w:val="00D777D4"/>
    <w:rsid w:val="00D77889"/>
    <w:rsid w:val="00D800E9"/>
    <w:rsid w:val="00D8075E"/>
    <w:rsid w:val="00D81162"/>
    <w:rsid w:val="00D815A4"/>
    <w:rsid w:val="00D818C6"/>
    <w:rsid w:val="00D81E3D"/>
    <w:rsid w:val="00D82ED3"/>
    <w:rsid w:val="00D85818"/>
    <w:rsid w:val="00D86144"/>
    <w:rsid w:val="00D86940"/>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519"/>
    <w:rsid w:val="00DF0704"/>
    <w:rsid w:val="00DF0B3E"/>
    <w:rsid w:val="00DF1951"/>
    <w:rsid w:val="00DF3B95"/>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CB6"/>
    <w:rsid w:val="00E03072"/>
    <w:rsid w:val="00E03563"/>
    <w:rsid w:val="00E03FED"/>
    <w:rsid w:val="00E0444F"/>
    <w:rsid w:val="00E044F3"/>
    <w:rsid w:val="00E04E0A"/>
    <w:rsid w:val="00E04FF2"/>
    <w:rsid w:val="00E05806"/>
    <w:rsid w:val="00E05BEA"/>
    <w:rsid w:val="00E0604B"/>
    <w:rsid w:val="00E06FE2"/>
    <w:rsid w:val="00E07296"/>
    <w:rsid w:val="00E07E92"/>
    <w:rsid w:val="00E1076D"/>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2E0A"/>
    <w:rsid w:val="00E63564"/>
    <w:rsid w:val="00E63D33"/>
    <w:rsid w:val="00E64426"/>
    <w:rsid w:val="00E6492E"/>
    <w:rsid w:val="00E64956"/>
    <w:rsid w:val="00E64B32"/>
    <w:rsid w:val="00E64D95"/>
    <w:rsid w:val="00E64F30"/>
    <w:rsid w:val="00E65567"/>
    <w:rsid w:val="00E66887"/>
    <w:rsid w:val="00E66D64"/>
    <w:rsid w:val="00E673F3"/>
    <w:rsid w:val="00E67AB5"/>
    <w:rsid w:val="00E7005F"/>
    <w:rsid w:val="00E7050C"/>
    <w:rsid w:val="00E70ED0"/>
    <w:rsid w:val="00E715D5"/>
    <w:rsid w:val="00E71CBE"/>
    <w:rsid w:val="00E71F8A"/>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2E9B"/>
    <w:rsid w:val="00E8394C"/>
    <w:rsid w:val="00E84D85"/>
    <w:rsid w:val="00E85007"/>
    <w:rsid w:val="00E852C3"/>
    <w:rsid w:val="00E85320"/>
    <w:rsid w:val="00E8574C"/>
    <w:rsid w:val="00E85DCE"/>
    <w:rsid w:val="00E86A3F"/>
    <w:rsid w:val="00E87174"/>
    <w:rsid w:val="00E87CA6"/>
    <w:rsid w:val="00E902CE"/>
    <w:rsid w:val="00E9030E"/>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8DF"/>
    <w:rsid w:val="00ED3D00"/>
    <w:rsid w:val="00ED3D8C"/>
    <w:rsid w:val="00ED3EFE"/>
    <w:rsid w:val="00ED414E"/>
    <w:rsid w:val="00ED45A5"/>
    <w:rsid w:val="00ED4A26"/>
    <w:rsid w:val="00ED5B48"/>
    <w:rsid w:val="00ED6390"/>
    <w:rsid w:val="00ED69F9"/>
    <w:rsid w:val="00ED74C1"/>
    <w:rsid w:val="00ED7C74"/>
    <w:rsid w:val="00EE13C3"/>
    <w:rsid w:val="00EE1890"/>
    <w:rsid w:val="00EE2634"/>
    <w:rsid w:val="00EE3775"/>
    <w:rsid w:val="00EE3A9F"/>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A23"/>
    <w:rsid w:val="00EF65F0"/>
    <w:rsid w:val="00EF6750"/>
    <w:rsid w:val="00EF678B"/>
    <w:rsid w:val="00EF6C12"/>
    <w:rsid w:val="00EF6EE0"/>
    <w:rsid w:val="00EF6F79"/>
    <w:rsid w:val="00EF71BF"/>
    <w:rsid w:val="00EF71E5"/>
    <w:rsid w:val="00EF73D2"/>
    <w:rsid w:val="00EF7CE0"/>
    <w:rsid w:val="00EF7DE7"/>
    <w:rsid w:val="00F00282"/>
    <w:rsid w:val="00F002AB"/>
    <w:rsid w:val="00F0171A"/>
    <w:rsid w:val="00F01B93"/>
    <w:rsid w:val="00F01BE5"/>
    <w:rsid w:val="00F021C3"/>
    <w:rsid w:val="00F02334"/>
    <w:rsid w:val="00F02343"/>
    <w:rsid w:val="00F0259E"/>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D9"/>
    <w:rsid w:val="00F400F1"/>
    <w:rsid w:val="00F40215"/>
    <w:rsid w:val="00F40579"/>
    <w:rsid w:val="00F407B1"/>
    <w:rsid w:val="00F42392"/>
    <w:rsid w:val="00F42495"/>
    <w:rsid w:val="00F42906"/>
    <w:rsid w:val="00F42CF6"/>
    <w:rsid w:val="00F42EF6"/>
    <w:rsid w:val="00F43E2B"/>
    <w:rsid w:val="00F44A89"/>
    <w:rsid w:val="00F45765"/>
    <w:rsid w:val="00F46122"/>
    <w:rsid w:val="00F4640A"/>
    <w:rsid w:val="00F47103"/>
    <w:rsid w:val="00F47425"/>
    <w:rsid w:val="00F47921"/>
    <w:rsid w:val="00F50853"/>
    <w:rsid w:val="00F5171C"/>
    <w:rsid w:val="00F51753"/>
    <w:rsid w:val="00F51964"/>
    <w:rsid w:val="00F526F8"/>
    <w:rsid w:val="00F531A1"/>
    <w:rsid w:val="00F537F2"/>
    <w:rsid w:val="00F53A18"/>
    <w:rsid w:val="00F54CF2"/>
    <w:rsid w:val="00F54EDF"/>
    <w:rsid w:val="00F55792"/>
    <w:rsid w:val="00F55F3D"/>
    <w:rsid w:val="00F56052"/>
    <w:rsid w:val="00F56A8C"/>
    <w:rsid w:val="00F605EA"/>
    <w:rsid w:val="00F60EBE"/>
    <w:rsid w:val="00F61505"/>
    <w:rsid w:val="00F6157D"/>
    <w:rsid w:val="00F62284"/>
    <w:rsid w:val="00F623A1"/>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982"/>
    <w:rsid w:val="00F95FFC"/>
    <w:rsid w:val="00F96307"/>
    <w:rsid w:val="00F963C6"/>
    <w:rsid w:val="00F96BDA"/>
    <w:rsid w:val="00F96F1A"/>
    <w:rsid w:val="00F979C0"/>
    <w:rsid w:val="00F97B0D"/>
    <w:rsid w:val="00FA04A9"/>
    <w:rsid w:val="00FA1D39"/>
    <w:rsid w:val="00FA21B5"/>
    <w:rsid w:val="00FA3158"/>
    <w:rsid w:val="00FA3295"/>
    <w:rsid w:val="00FA356D"/>
    <w:rsid w:val="00FA3A59"/>
    <w:rsid w:val="00FA3D7C"/>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9E4"/>
    <w:rsid w:val="00FE0FC6"/>
    <w:rsid w:val="00FE1240"/>
    <w:rsid w:val="00FE171C"/>
    <w:rsid w:val="00FE1C07"/>
    <w:rsid w:val="00FE2D69"/>
    <w:rsid w:val="00FE2DCE"/>
    <w:rsid w:val="00FE2F6F"/>
    <w:rsid w:val="00FE34F7"/>
    <w:rsid w:val="00FE3685"/>
    <w:rsid w:val="00FE42E7"/>
    <w:rsid w:val="00FE4B58"/>
    <w:rsid w:val="00FE540E"/>
    <w:rsid w:val="00FE6270"/>
    <w:rsid w:val="00FE72C9"/>
    <w:rsid w:val="00FE77E1"/>
    <w:rsid w:val="00FE7953"/>
    <w:rsid w:val="00FE7984"/>
    <w:rsid w:val="00FE7A90"/>
    <w:rsid w:val="00FE7F1E"/>
    <w:rsid w:val="00FF0132"/>
    <w:rsid w:val="00FF0AFE"/>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2040279463">
      <w:marLeft w:val="0"/>
      <w:marRight w:val="0"/>
      <w:marTop w:val="0"/>
      <w:marBottom w:val="0"/>
      <w:divBdr>
        <w:top w:val="none" w:sz="0" w:space="0" w:color="auto"/>
        <w:left w:val="none" w:sz="0" w:space="0" w:color="auto"/>
        <w:bottom w:val="none" w:sz="0" w:space="0" w:color="auto"/>
        <w:right w:val="none" w:sz="0" w:space="0" w:color="auto"/>
      </w:divBdr>
    </w:div>
    <w:div w:id="2040279467">
      <w:marLeft w:val="0"/>
      <w:marRight w:val="0"/>
      <w:marTop w:val="0"/>
      <w:marBottom w:val="0"/>
      <w:divBdr>
        <w:top w:val="none" w:sz="0" w:space="0" w:color="auto"/>
        <w:left w:val="none" w:sz="0" w:space="0" w:color="auto"/>
        <w:bottom w:val="none" w:sz="0" w:space="0" w:color="auto"/>
        <w:right w:val="none" w:sz="0" w:space="0" w:color="auto"/>
      </w:divBdr>
      <w:divsChild>
        <w:div w:id="2040279464">
          <w:marLeft w:val="0"/>
          <w:marRight w:val="0"/>
          <w:marTop w:val="0"/>
          <w:marBottom w:val="0"/>
          <w:divBdr>
            <w:top w:val="none" w:sz="0" w:space="0" w:color="auto"/>
            <w:left w:val="none" w:sz="0" w:space="0" w:color="auto"/>
            <w:bottom w:val="none" w:sz="0" w:space="0" w:color="auto"/>
            <w:right w:val="none" w:sz="0" w:space="0" w:color="auto"/>
          </w:divBdr>
        </w:div>
        <w:div w:id="2040279469">
          <w:marLeft w:val="0"/>
          <w:marRight w:val="0"/>
          <w:marTop w:val="0"/>
          <w:marBottom w:val="0"/>
          <w:divBdr>
            <w:top w:val="none" w:sz="0" w:space="0" w:color="auto"/>
            <w:left w:val="none" w:sz="0" w:space="0" w:color="auto"/>
            <w:bottom w:val="none" w:sz="0" w:space="0" w:color="auto"/>
            <w:right w:val="none" w:sz="0" w:space="0" w:color="auto"/>
          </w:divBdr>
        </w:div>
        <w:div w:id="2040279483">
          <w:marLeft w:val="0"/>
          <w:marRight w:val="0"/>
          <w:marTop w:val="0"/>
          <w:marBottom w:val="0"/>
          <w:divBdr>
            <w:top w:val="none" w:sz="0" w:space="0" w:color="auto"/>
            <w:left w:val="none" w:sz="0" w:space="0" w:color="auto"/>
            <w:bottom w:val="none" w:sz="0" w:space="0" w:color="auto"/>
            <w:right w:val="none" w:sz="0" w:space="0" w:color="auto"/>
          </w:divBdr>
        </w:div>
        <w:div w:id="2040279500">
          <w:marLeft w:val="0"/>
          <w:marRight w:val="0"/>
          <w:marTop w:val="0"/>
          <w:marBottom w:val="0"/>
          <w:divBdr>
            <w:top w:val="none" w:sz="0" w:space="0" w:color="auto"/>
            <w:left w:val="none" w:sz="0" w:space="0" w:color="auto"/>
            <w:bottom w:val="none" w:sz="0" w:space="0" w:color="auto"/>
            <w:right w:val="none" w:sz="0" w:space="0" w:color="auto"/>
          </w:divBdr>
        </w:div>
        <w:div w:id="2040279527">
          <w:marLeft w:val="0"/>
          <w:marRight w:val="0"/>
          <w:marTop w:val="0"/>
          <w:marBottom w:val="0"/>
          <w:divBdr>
            <w:top w:val="none" w:sz="0" w:space="0" w:color="auto"/>
            <w:left w:val="none" w:sz="0" w:space="0" w:color="auto"/>
            <w:bottom w:val="none" w:sz="0" w:space="0" w:color="auto"/>
            <w:right w:val="none" w:sz="0" w:space="0" w:color="auto"/>
          </w:divBdr>
        </w:div>
        <w:div w:id="2040279536">
          <w:marLeft w:val="0"/>
          <w:marRight w:val="0"/>
          <w:marTop w:val="0"/>
          <w:marBottom w:val="0"/>
          <w:divBdr>
            <w:top w:val="none" w:sz="0" w:space="0" w:color="auto"/>
            <w:left w:val="none" w:sz="0" w:space="0" w:color="auto"/>
            <w:bottom w:val="none" w:sz="0" w:space="0" w:color="auto"/>
            <w:right w:val="none" w:sz="0" w:space="0" w:color="auto"/>
          </w:divBdr>
        </w:div>
        <w:div w:id="2040279553">
          <w:marLeft w:val="0"/>
          <w:marRight w:val="0"/>
          <w:marTop w:val="0"/>
          <w:marBottom w:val="0"/>
          <w:divBdr>
            <w:top w:val="none" w:sz="0" w:space="0" w:color="auto"/>
            <w:left w:val="none" w:sz="0" w:space="0" w:color="auto"/>
            <w:bottom w:val="none" w:sz="0" w:space="0" w:color="auto"/>
            <w:right w:val="none" w:sz="0" w:space="0" w:color="auto"/>
          </w:divBdr>
        </w:div>
        <w:div w:id="2040279562">
          <w:marLeft w:val="0"/>
          <w:marRight w:val="0"/>
          <w:marTop w:val="0"/>
          <w:marBottom w:val="0"/>
          <w:divBdr>
            <w:top w:val="none" w:sz="0" w:space="0" w:color="auto"/>
            <w:left w:val="none" w:sz="0" w:space="0" w:color="auto"/>
            <w:bottom w:val="none" w:sz="0" w:space="0" w:color="auto"/>
            <w:right w:val="none" w:sz="0" w:space="0" w:color="auto"/>
          </w:divBdr>
        </w:div>
      </w:divsChild>
    </w:div>
    <w:div w:id="2040279468">
      <w:marLeft w:val="0"/>
      <w:marRight w:val="0"/>
      <w:marTop w:val="0"/>
      <w:marBottom w:val="0"/>
      <w:divBdr>
        <w:top w:val="none" w:sz="0" w:space="0" w:color="auto"/>
        <w:left w:val="none" w:sz="0" w:space="0" w:color="auto"/>
        <w:bottom w:val="none" w:sz="0" w:space="0" w:color="auto"/>
        <w:right w:val="none" w:sz="0" w:space="0" w:color="auto"/>
      </w:divBdr>
    </w:div>
    <w:div w:id="2040279473">
      <w:marLeft w:val="0"/>
      <w:marRight w:val="0"/>
      <w:marTop w:val="0"/>
      <w:marBottom w:val="0"/>
      <w:divBdr>
        <w:top w:val="none" w:sz="0" w:space="0" w:color="auto"/>
        <w:left w:val="none" w:sz="0" w:space="0" w:color="auto"/>
        <w:bottom w:val="none" w:sz="0" w:space="0" w:color="auto"/>
        <w:right w:val="none" w:sz="0" w:space="0" w:color="auto"/>
      </w:divBdr>
    </w:div>
    <w:div w:id="2040279478">
      <w:marLeft w:val="0"/>
      <w:marRight w:val="0"/>
      <w:marTop w:val="0"/>
      <w:marBottom w:val="0"/>
      <w:divBdr>
        <w:top w:val="none" w:sz="0" w:space="0" w:color="auto"/>
        <w:left w:val="none" w:sz="0" w:space="0" w:color="auto"/>
        <w:bottom w:val="none" w:sz="0" w:space="0" w:color="auto"/>
        <w:right w:val="none" w:sz="0" w:space="0" w:color="auto"/>
      </w:divBdr>
    </w:div>
    <w:div w:id="2040279482">
      <w:marLeft w:val="0"/>
      <w:marRight w:val="0"/>
      <w:marTop w:val="0"/>
      <w:marBottom w:val="0"/>
      <w:divBdr>
        <w:top w:val="none" w:sz="0" w:space="0" w:color="auto"/>
        <w:left w:val="none" w:sz="0" w:space="0" w:color="auto"/>
        <w:bottom w:val="none" w:sz="0" w:space="0" w:color="auto"/>
        <w:right w:val="none" w:sz="0" w:space="0" w:color="auto"/>
      </w:divBdr>
    </w:div>
    <w:div w:id="2040279485">
      <w:marLeft w:val="0"/>
      <w:marRight w:val="0"/>
      <w:marTop w:val="0"/>
      <w:marBottom w:val="0"/>
      <w:divBdr>
        <w:top w:val="none" w:sz="0" w:space="0" w:color="auto"/>
        <w:left w:val="none" w:sz="0" w:space="0" w:color="auto"/>
        <w:bottom w:val="none" w:sz="0" w:space="0" w:color="auto"/>
        <w:right w:val="none" w:sz="0" w:space="0" w:color="auto"/>
      </w:divBdr>
    </w:div>
    <w:div w:id="2040279486">
      <w:marLeft w:val="0"/>
      <w:marRight w:val="0"/>
      <w:marTop w:val="0"/>
      <w:marBottom w:val="0"/>
      <w:divBdr>
        <w:top w:val="none" w:sz="0" w:space="0" w:color="auto"/>
        <w:left w:val="none" w:sz="0" w:space="0" w:color="auto"/>
        <w:bottom w:val="none" w:sz="0" w:space="0" w:color="auto"/>
        <w:right w:val="none" w:sz="0" w:space="0" w:color="auto"/>
      </w:divBdr>
    </w:div>
    <w:div w:id="2040279490">
      <w:marLeft w:val="0"/>
      <w:marRight w:val="0"/>
      <w:marTop w:val="0"/>
      <w:marBottom w:val="0"/>
      <w:divBdr>
        <w:top w:val="none" w:sz="0" w:space="0" w:color="auto"/>
        <w:left w:val="none" w:sz="0" w:space="0" w:color="auto"/>
        <w:bottom w:val="none" w:sz="0" w:space="0" w:color="auto"/>
        <w:right w:val="none" w:sz="0" w:space="0" w:color="auto"/>
      </w:divBdr>
    </w:div>
    <w:div w:id="2040279491">
      <w:marLeft w:val="0"/>
      <w:marRight w:val="0"/>
      <w:marTop w:val="0"/>
      <w:marBottom w:val="0"/>
      <w:divBdr>
        <w:top w:val="none" w:sz="0" w:space="0" w:color="auto"/>
        <w:left w:val="none" w:sz="0" w:space="0" w:color="auto"/>
        <w:bottom w:val="none" w:sz="0" w:space="0" w:color="auto"/>
        <w:right w:val="none" w:sz="0" w:space="0" w:color="auto"/>
      </w:divBdr>
    </w:div>
    <w:div w:id="2040279494">
      <w:marLeft w:val="0"/>
      <w:marRight w:val="0"/>
      <w:marTop w:val="0"/>
      <w:marBottom w:val="0"/>
      <w:divBdr>
        <w:top w:val="none" w:sz="0" w:space="0" w:color="auto"/>
        <w:left w:val="none" w:sz="0" w:space="0" w:color="auto"/>
        <w:bottom w:val="none" w:sz="0" w:space="0" w:color="auto"/>
        <w:right w:val="none" w:sz="0" w:space="0" w:color="auto"/>
      </w:divBdr>
    </w:div>
    <w:div w:id="2040279495">
      <w:marLeft w:val="0"/>
      <w:marRight w:val="0"/>
      <w:marTop w:val="0"/>
      <w:marBottom w:val="0"/>
      <w:divBdr>
        <w:top w:val="none" w:sz="0" w:space="0" w:color="auto"/>
        <w:left w:val="none" w:sz="0" w:space="0" w:color="auto"/>
        <w:bottom w:val="none" w:sz="0" w:space="0" w:color="auto"/>
        <w:right w:val="none" w:sz="0" w:space="0" w:color="auto"/>
      </w:divBdr>
    </w:div>
    <w:div w:id="2040279496">
      <w:marLeft w:val="0"/>
      <w:marRight w:val="0"/>
      <w:marTop w:val="0"/>
      <w:marBottom w:val="0"/>
      <w:divBdr>
        <w:top w:val="none" w:sz="0" w:space="0" w:color="auto"/>
        <w:left w:val="none" w:sz="0" w:space="0" w:color="auto"/>
        <w:bottom w:val="none" w:sz="0" w:space="0" w:color="auto"/>
        <w:right w:val="none" w:sz="0" w:space="0" w:color="auto"/>
      </w:divBdr>
    </w:div>
    <w:div w:id="2040279502">
      <w:marLeft w:val="0"/>
      <w:marRight w:val="0"/>
      <w:marTop w:val="0"/>
      <w:marBottom w:val="0"/>
      <w:divBdr>
        <w:top w:val="none" w:sz="0" w:space="0" w:color="auto"/>
        <w:left w:val="none" w:sz="0" w:space="0" w:color="auto"/>
        <w:bottom w:val="none" w:sz="0" w:space="0" w:color="auto"/>
        <w:right w:val="none" w:sz="0" w:space="0" w:color="auto"/>
      </w:divBdr>
    </w:div>
    <w:div w:id="2040279503">
      <w:marLeft w:val="0"/>
      <w:marRight w:val="0"/>
      <w:marTop w:val="0"/>
      <w:marBottom w:val="0"/>
      <w:divBdr>
        <w:top w:val="none" w:sz="0" w:space="0" w:color="auto"/>
        <w:left w:val="none" w:sz="0" w:space="0" w:color="auto"/>
        <w:bottom w:val="none" w:sz="0" w:space="0" w:color="auto"/>
        <w:right w:val="none" w:sz="0" w:space="0" w:color="auto"/>
      </w:divBdr>
    </w:div>
    <w:div w:id="2040279506">
      <w:marLeft w:val="0"/>
      <w:marRight w:val="0"/>
      <w:marTop w:val="0"/>
      <w:marBottom w:val="0"/>
      <w:divBdr>
        <w:top w:val="none" w:sz="0" w:space="0" w:color="auto"/>
        <w:left w:val="none" w:sz="0" w:space="0" w:color="auto"/>
        <w:bottom w:val="none" w:sz="0" w:space="0" w:color="auto"/>
        <w:right w:val="none" w:sz="0" w:space="0" w:color="auto"/>
      </w:divBdr>
    </w:div>
    <w:div w:id="2040279510">
      <w:marLeft w:val="0"/>
      <w:marRight w:val="0"/>
      <w:marTop w:val="0"/>
      <w:marBottom w:val="0"/>
      <w:divBdr>
        <w:top w:val="none" w:sz="0" w:space="0" w:color="auto"/>
        <w:left w:val="none" w:sz="0" w:space="0" w:color="auto"/>
        <w:bottom w:val="none" w:sz="0" w:space="0" w:color="auto"/>
        <w:right w:val="none" w:sz="0" w:space="0" w:color="auto"/>
      </w:divBdr>
      <w:divsChild>
        <w:div w:id="2040279479">
          <w:marLeft w:val="0"/>
          <w:marRight w:val="0"/>
          <w:marTop w:val="0"/>
          <w:marBottom w:val="0"/>
          <w:divBdr>
            <w:top w:val="none" w:sz="0" w:space="0" w:color="auto"/>
            <w:left w:val="none" w:sz="0" w:space="0" w:color="auto"/>
            <w:bottom w:val="none" w:sz="0" w:space="0" w:color="auto"/>
            <w:right w:val="none" w:sz="0" w:space="0" w:color="auto"/>
          </w:divBdr>
        </w:div>
        <w:div w:id="2040279481">
          <w:marLeft w:val="0"/>
          <w:marRight w:val="0"/>
          <w:marTop w:val="0"/>
          <w:marBottom w:val="0"/>
          <w:divBdr>
            <w:top w:val="none" w:sz="0" w:space="0" w:color="auto"/>
            <w:left w:val="none" w:sz="0" w:space="0" w:color="auto"/>
            <w:bottom w:val="none" w:sz="0" w:space="0" w:color="auto"/>
            <w:right w:val="none" w:sz="0" w:space="0" w:color="auto"/>
          </w:divBdr>
        </w:div>
        <w:div w:id="2040279489">
          <w:marLeft w:val="0"/>
          <w:marRight w:val="0"/>
          <w:marTop w:val="0"/>
          <w:marBottom w:val="0"/>
          <w:divBdr>
            <w:top w:val="none" w:sz="0" w:space="0" w:color="auto"/>
            <w:left w:val="none" w:sz="0" w:space="0" w:color="auto"/>
            <w:bottom w:val="none" w:sz="0" w:space="0" w:color="auto"/>
            <w:right w:val="none" w:sz="0" w:space="0" w:color="auto"/>
          </w:divBdr>
        </w:div>
        <w:div w:id="2040279514">
          <w:marLeft w:val="0"/>
          <w:marRight w:val="0"/>
          <w:marTop w:val="0"/>
          <w:marBottom w:val="0"/>
          <w:divBdr>
            <w:top w:val="none" w:sz="0" w:space="0" w:color="auto"/>
            <w:left w:val="none" w:sz="0" w:space="0" w:color="auto"/>
            <w:bottom w:val="none" w:sz="0" w:space="0" w:color="auto"/>
            <w:right w:val="none" w:sz="0" w:space="0" w:color="auto"/>
          </w:divBdr>
        </w:div>
        <w:div w:id="2040279548">
          <w:marLeft w:val="0"/>
          <w:marRight w:val="0"/>
          <w:marTop w:val="0"/>
          <w:marBottom w:val="0"/>
          <w:divBdr>
            <w:top w:val="none" w:sz="0" w:space="0" w:color="auto"/>
            <w:left w:val="none" w:sz="0" w:space="0" w:color="auto"/>
            <w:bottom w:val="none" w:sz="0" w:space="0" w:color="auto"/>
            <w:right w:val="none" w:sz="0" w:space="0" w:color="auto"/>
          </w:divBdr>
        </w:div>
        <w:div w:id="2040279568">
          <w:marLeft w:val="0"/>
          <w:marRight w:val="0"/>
          <w:marTop w:val="0"/>
          <w:marBottom w:val="0"/>
          <w:divBdr>
            <w:top w:val="none" w:sz="0" w:space="0" w:color="auto"/>
            <w:left w:val="none" w:sz="0" w:space="0" w:color="auto"/>
            <w:bottom w:val="none" w:sz="0" w:space="0" w:color="auto"/>
            <w:right w:val="none" w:sz="0" w:space="0" w:color="auto"/>
          </w:divBdr>
        </w:div>
        <w:div w:id="2040279577">
          <w:marLeft w:val="0"/>
          <w:marRight w:val="0"/>
          <w:marTop w:val="0"/>
          <w:marBottom w:val="0"/>
          <w:divBdr>
            <w:top w:val="none" w:sz="0" w:space="0" w:color="auto"/>
            <w:left w:val="none" w:sz="0" w:space="0" w:color="auto"/>
            <w:bottom w:val="none" w:sz="0" w:space="0" w:color="auto"/>
            <w:right w:val="none" w:sz="0" w:space="0" w:color="auto"/>
          </w:divBdr>
        </w:div>
        <w:div w:id="2040279579">
          <w:marLeft w:val="0"/>
          <w:marRight w:val="0"/>
          <w:marTop w:val="0"/>
          <w:marBottom w:val="0"/>
          <w:divBdr>
            <w:top w:val="none" w:sz="0" w:space="0" w:color="auto"/>
            <w:left w:val="none" w:sz="0" w:space="0" w:color="auto"/>
            <w:bottom w:val="none" w:sz="0" w:space="0" w:color="auto"/>
            <w:right w:val="none" w:sz="0" w:space="0" w:color="auto"/>
          </w:divBdr>
        </w:div>
        <w:div w:id="2040279580">
          <w:marLeft w:val="0"/>
          <w:marRight w:val="0"/>
          <w:marTop w:val="0"/>
          <w:marBottom w:val="0"/>
          <w:divBdr>
            <w:top w:val="none" w:sz="0" w:space="0" w:color="auto"/>
            <w:left w:val="none" w:sz="0" w:space="0" w:color="auto"/>
            <w:bottom w:val="none" w:sz="0" w:space="0" w:color="auto"/>
            <w:right w:val="none" w:sz="0" w:space="0" w:color="auto"/>
          </w:divBdr>
        </w:div>
        <w:div w:id="2040279581">
          <w:marLeft w:val="0"/>
          <w:marRight w:val="0"/>
          <w:marTop w:val="0"/>
          <w:marBottom w:val="0"/>
          <w:divBdr>
            <w:top w:val="none" w:sz="0" w:space="0" w:color="auto"/>
            <w:left w:val="none" w:sz="0" w:space="0" w:color="auto"/>
            <w:bottom w:val="none" w:sz="0" w:space="0" w:color="auto"/>
            <w:right w:val="none" w:sz="0" w:space="0" w:color="auto"/>
          </w:divBdr>
        </w:div>
      </w:divsChild>
    </w:div>
    <w:div w:id="2040279513">
      <w:marLeft w:val="0"/>
      <w:marRight w:val="0"/>
      <w:marTop w:val="0"/>
      <w:marBottom w:val="0"/>
      <w:divBdr>
        <w:top w:val="none" w:sz="0" w:space="0" w:color="auto"/>
        <w:left w:val="none" w:sz="0" w:space="0" w:color="auto"/>
        <w:bottom w:val="none" w:sz="0" w:space="0" w:color="auto"/>
        <w:right w:val="none" w:sz="0" w:space="0" w:color="auto"/>
      </w:divBdr>
    </w:div>
    <w:div w:id="2040279515">
      <w:marLeft w:val="0"/>
      <w:marRight w:val="0"/>
      <w:marTop w:val="0"/>
      <w:marBottom w:val="0"/>
      <w:divBdr>
        <w:top w:val="none" w:sz="0" w:space="0" w:color="auto"/>
        <w:left w:val="none" w:sz="0" w:space="0" w:color="auto"/>
        <w:bottom w:val="none" w:sz="0" w:space="0" w:color="auto"/>
        <w:right w:val="none" w:sz="0" w:space="0" w:color="auto"/>
      </w:divBdr>
    </w:div>
    <w:div w:id="2040279518">
      <w:marLeft w:val="0"/>
      <w:marRight w:val="0"/>
      <w:marTop w:val="0"/>
      <w:marBottom w:val="0"/>
      <w:divBdr>
        <w:top w:val="none" w:sz="0" w:space="0" w:color="auto"/>
        <w:left w:val="none" w:sz="0" w:space="0" w:color="auto"/>
        <w:bottom w:val="none" w:sz="0" w:space="0" w:color="auto"/>
        <w:right w:val="none" w:sz="0" w:space="0" w:color="auto"/>
      </w:divBdr>
    </w:div>
    <w:div w:id="2040279524">
      <w:marLeft w:val="0"/>
      <w:marRight w:val="0"/>
      <w:marTop w:val="0"/>
      <w:marBottom w:val="0"/>
      <w:divBdr>
        <w:top w:val="none" w:sz="0" w:space="0" w:color="auto"/>
        <w:left w:val="none" w:sz="0" w:space="0" w:color="auto"/>
        <w:bottom w:val="none" w:sz="0" w:space="0" w:color="auto"/>
        <w:right w:val="none" w:sz="0" w:space="0" w:color="auto"/>
      </w:divBdr>
    </w:div>
    <w:div w:id="2040279530">
      <w:marLeft w:val="0"/>
      <w:marRight w:val="0"/>
      <w:marTop w:val="0"/>
      <w:marBottom w:val="0"/>
      <w:divBdr>
        <w:top w:val="none" w:sz="0" w:space="0" w:color="auto"/>
        <w:left w:val="none" w:sz="0" w:space="0" w:color="auto"/>
        <w:bottom w:val="none" w:sz="0" w:space="0" w:color="auto"/>
        <w:right w:val="none" w:sz="0" w:space="0" w:color="auto"/>
      </w:divBdr>
    </w:div>
    <w:div w:id="2040279535">
      <w:marLeft w:val="0"/>
      <w:marRight w:val="0"/>
      <w:marTop w:val="0"/>
      <w:marBottom w:val="0"/>
      <w:divBdr>
        <w:top w:val="none" w:sz="0" w:space="0" w:color="auto"/>
        <w:left w:val="none" w:sz="0" w:space="0" w:color="auto"/>
        <w:bottom w:val="none" w:sz="0" w:space="0" w:color="auto"/>
        <w:right w:val="none" w:sz="0" w:space="0" w:color="auto"/>
      </w:divBdr>
    </w:div>
    <w:div w:id="2040279540">
      <w:marLeft w:val="0"/>
      <w:marRight w:val="0"/>
      <w:marTop w:val="0"/>
      <w:marBottom w:val="0"/>
      <w:divBdr>
        <w:top w:val="none" w:sz="0" w:space="0" w:color="auto"/>
        <w:left w:val="none" w:sz="0" w:space="0" w:color="auto"/>
        <w:bottom w:val="none" w:sz="0" w:space="0" w:color="auto"/>
        <w:right w:val="none" w:sz="0" w:space="0" w:color="auto"/>
      </w:divBdr>
    </w:div>
    <w:div w:id="2040279541">
      <w:marLeft w:val="0"/>
      <w:marRight w:val="0"/>
      <w:marTop w:val="0"/>
      <w:marBottom w:val="0"/>
      <w:divBdr>
        <w:top w:val="none" w:sz="0" w:space="0" w:color="auto"/>
        <w:left w:val="none" w:sz="0" w:space="0" w:color="auto"/>
        <w:bottom w:val="none" w:sz="0" w:space="0" w:color="auto"/>
        <w:right w:val="none" w:sz="0" w:space="0" w:color="auto"/>
      </w:divBdr>
    </w:div>
    <w:div w:id="2040279545">
      <w:marLeft w:val="0"/>
      <w:marRight w:val="0"/>
      <w:marTop w:val="0"/>
      <w:marBottom w:val="0"/>
      <w:divBdr>
        <w:top w:val="none" w:sz="0" w:space="0" w:color="auto"/>
        <w:left w:val="none" w:sz="0" w:space="0" w:color="auto"/>
        <w:bottom w:val="none" w:sz="0" w:space="0" w:color="auto"/>
        <w:right w:val="none" w:sz="0" w:space="0" w:color="auto"/>
      </w:divBdr>
    </w:div>
    <w:div w:id="2040279546">
      <w:marLeft w:val="0"/>
      <w:marRight w:val="0"/>
      <w:marTop w:val="0"/>
      <w:marBottom w:val="0"/>
      <w:divBdr>
        <w:top w:val="none" w:sz="0" w:space="0" w:color="auto"/>
        <w:left w:val="none" w:sz="0" w:space="0" w:color="auto"/>
        <w:bottom w:val="none" w:sz="0" w:space="0" w:color="auto"/>
        <w:right w:val="none" w:sz="0" w:space="0" w:color="auto"/>
      </w:divBdr>
    </w:div>
    <w:div w:id="2040279547">
      <w:marLeft w:val="0"/>
      <w:marRight w:val="0"/>
      <w:marTop w:val="0"/>
      <w:marBottom w:val="0"/>
      <w:divBdr>
        <w:top w:val="none" w:sz="0" w:space="0" w:color="auto"/>
        <w:left w:val="none" w:sz="0" w:space="0" w:color="auto"/>
        <w:bottom w:val="none" w:sz="0" w:space="0" w:color="auto"/>
        <w:right w:val="none" w:sz="0" w:space="0" w:color="auto"/>
      </w:divBdr>
    </w:div>
    <w:div w:id="2040279550">
      <w:marLeft w:val="0"/>
      <w:marRight w:val="0"/>
      <w:marTop w:val="0"/>
      <w:marBottom w:val="0"/>
      <w:divBdr>
        <w:top w:val="none" w:sz="0" w:space="0" w:color="auto"/>
        <w:left w:val="none" w:sz="0" w:space="0" w:color="auto"/>
        <w:bottom w:val="none" w:sz="0" w:space="0" w:color="auto"/>
        <w:right w:val="none" w:sz="0" w:space="0" w:color="auto"/>
      </w:divBdr>
    </w:div>
    <w:div w:id="2040279551">
      <w:marLeft w:val="0"/>
      <w:marRight w:val="0"/>
      <w:marTop w:val="0"/>
      <w:marBottom w:val="0"/>
      <w:divBdr>
        <w:top w:val="none" w:sz="0" w:space="0" w:color="auto"/>
        <w:left w:val="none" w:sz="0" w:space="0" w:color="auto"/>
        <w:bottom w:val="none" w:sz="0" w:space="0" w:color="auto"/>
        <w:right w:val="none" w:sz="0" w:space="0" w:color="auto"/>
      </w:divBdr>
    </w:div>
    <w:div w:id="2040279552">
      <w:marLeft w:val="0"/>
      <w:marRight w:val="0"/>
      <w:marTop w:val="0"/>
      <w:marBottom w:val="0"/>
      <w:divBdr>
        <w:top w:val="none" w:sz="0" w:space="0" w:color="auto"/>
        <w:left w:val="none" w:sz="0" w:space="0" w:color="auto"/>
        <w:bottom w:val="none" w:sz="0" w:space="0" w:color="auto"/>
        <w:right w:val="none" w:sz="0" w:space="0" w:color="auto"/>
      </w:divBdr>
    </w:div>
    <w:div w:id="2040279557">
      <w:marLeft w:val="0"/>
      <w:marRight w:val="0"/>
      <w:marTop w:val="0"/>
      <w:marBottom w:val="0"/>
      <w:divBdr>
        <w:top w:val="none" w:sz="0" w:space="0" w:color="auto"/>
        <w:left w:val="none" w:sz="0" w:space="0" w:color="auto"/>
        <w:bottom w:val="none" w:sz="0" w:space="0" w:color="auto"/>
        <w:right w:val="none" w:sz="0" w:space="0" w:color="auto"/>
      </w:divBdr>
    </w:div>
    <w:div w:id="2040279559">
      <w:marLeft w:val="0"/>
      <w:marRight w:val="0"/>
      <w:marTop w:val="0"/>
      <w:marBottom w:val="0"/>
      <w:divBdr>
        <w:top w:val="none" w:sz="0" w:space="0" w:color="auto"/>
        <w:left w:val="none" w:sz="0" w:space="0" w:color="auto"/>
        <w:bottom w:val="none" w:sz="0" w:space="0" w:color="auto"/>
        <w:right w:val="none" w:sz="0" w:space="0" w:color="auto"/>
      </w:divBdr>
    </w:div>
    <w:div w:id="2040279563">
      <w:marLeft w:val="0"/>
      <w:marRight w:val="0"/>
      <w:marTop w:val="0"/>
      <w:marBottom w:val="0"/>
      <w:divBdr>
        <w:top w:val="none" w:sz="0" w:space="0" w:color="auto"/>
        <w:left w:val="none" w:sz="0" w:space="0" w:color="auto"/>
        <w:bottom w:val="none" w:sz="0" w:space="0" w:color="auto"/>
        <w:right w:val="none" w:sz="0" w:space="0" w:color="auto"/>
      </w:divBdr>
    </w:div>
    <w:div w:id="2040279566">
      <w:marLeft w:val="0"/>
      <w:marRight w:val="0"/>
      <w:marTop w:val="0"/>
      <w:marBottom w:val="0"/>
      <w:divBdr>
        <w:top w:val="none" w:sz="0" w:space="0" w:color="auto"/>
        <w:left w:val="none" w:sz="0" w:space="0" w:color="auto"/>
        <w:bottom w:val="none" w:sz="0" w:space="0" w:color="auto"/>
        <w:right w:val="none" w:sz="0" w:space="0" w:color="auto"/>
      </w:divBdr>
      <w:divsChild>
        <w:div w:id="2040279516">
          <w:marLeft w:val="0"/>
          <w:marRight w:val="0"/>
          <w:marTop w:val="0"/>
          <w:marBottom w:val="0"/>
          <w:divBdr>
            <w:top w:val="none" w:sz="0" w:space="0" w:color="auto"/>
            <w:left w:val="none" w:sz="0" w:space="0" w:color="auto"/>
            <w:bottom w:val="none" w:sz="0" w:space="0" w:color="auto"/>
            <w:right w:val="none" w:sz="0" w:space="0" w:color="auto"/>
          </w:divBdr>
        </w:div>
        <w:div w:id="2040279542">
          <w:marLeft w:val="0"/>
          <w:marRight w:val="0"/>
          <w:marTop w:val="0"/>
          <w:marBottom w:val="0"/>
          <w:divBdr>
            <w:top w:val="none" w:sz="0" w:space="0" w:color="auto"/>
            <w:left w:val="none" w:sz="0" w:space="0" w:color="auto"/>
            <w:bottom w:val="none" w:sz="0" w:space="0" w:color="auto"/>
            <w:right w:val="none" w:sz="0" w:space="0" w:color="auto"/>
          </w:divBdr>
        </w:div>
      </w:divsChild>
    </w:div>
    <w:div w:id="2040279573">
      <w:marLeft w:val="0"/>
      <w:marRight w:val="0"/>
      <w:marTop w:val="0"/>
      <w:marBottom w:val="0"/>
      <w:divBdr>
        <w:top w:val="none" w:sz="0" w:space="0" w:color="auto"/>
        <w:left w:val="none" w:sz="0" w:space="0" w:color="auto"/>
        <w:bottom w:val="none" w:sz="0" w:space="0" w:color="auto"/>
        <w:right w:val="none" w:sz="0" w:space="0" w:color="auto"/>
      </w:divBdr>
    </w:div>
    <w:div w:id="2040279575">
      <w:marLeft w:val="0"/>
      <w:marRight w:val="0"/>
      <w:marTop w:val="0"/>
      <w:marBottom w:val="0"/>
      <w:divBdr>
        <w:top w:val="none" w:sz="0" w:space="0" w:color="auto"/>
        <w:left w:val="none" w:sz="0" w:space="0" w:color="auto"/>
        <w:bottom w:val="none" w:sz="0" w:space="0" w:color="auto"/>
        <w:right w:val="none" w:sz="0" w:space="0" w:color="auto"/>
      </w:divBdr>
      <w:divsChild>
        <w:div w:id="2040279472">
          <w:marLeft w:val="0"/>
          <w:marRight w:val="0"/>
          <w:marTop w:val="0"/>
          <w:marBottom w:val="0"/>
          <w:divBdr>
            <w:top w:val="none" w:sz="0" w:space="0" w:color="auto"/>
            <w:left w:val="none" w:sz="0" w:space="0" w:color="auto"/>
            <w:bottom w:val="none" w:sz="0" w:space="0" w:color="auto"/>
            <w:right w:val="none" w:sz="0" w:space="0" w:color="auto"/>
          </w:divBdr>
        </w:div>
        <w:div w:id="2040279475">
          <w:marLeft w:val="0"/>
          <w:marRight w:val="0"/>
          <w:marTop w:val="0"/>
          <w:marBottom w:val="0"/>
          <w:divBdr>
            <w:top w:val="none" w:sz="0" w:space="0" w:color="auto"/>
            <w:left w:val="none" w:sz="0" w:space="0" w:color="auto"/>
            <w:bottom w:val="none" w:sz="0" w:space="0" w:color="auto"/>
            <w:right w:val="none" w:sz="0" w:space="0" w:color="auto"/>
          </w:divBdr>
        </w:div>
        <w:div w:id="2040279477">
          <w:marLeft w:val="0"/>
          <w:marRight w:val="0"/>
          <w:marTop w:val="0"/>
          <w:marBottom w:val="0"/>
          <w:divBdr>
            <w:top w:val="none" w:sz="0" w:space="0" w:color="auto"/>
            <w:left w:val="none" w:sz="0" w:space="0" w:color="auto"/>
            <w:bottom w:val="none" w:sz="0" w:space="0" w:color="auto"/>
            <w:right w:val="none" w:sz="0" w:space="0" w:color="auto"/>
          </w:divBdr>
        </w:div>
        <w:div w:id="2040279484">
          <w:marLeft w:val="0"/>
          <w:marRight w:val="0"/>
          <w:marTop w:val="0"/>
          <w:marBottom w:val="0"/>
          <w:divBdr>
            <w:top w:val="none" w:sz="0" w:space="0" w:color="auto"/>
            <w:left w:val="none" w:sz="0" w:space="0" w:color="auto"/>
            <w:bottom w:val="none" w:sz="0" w:space="0" w:color="auto"/>
            <w:right w:val="none" w:sz="0" w:space="0" w:color="auto"/>
          </w:divBdr>
        </w:div>
        <w:div w:id="2040279517">
          <w:marLeft w:val="0"/>
          <w:marRight w:val="0"/>
          <w:marTop w:val="0"/>
          <w:marBottom w:val="0"/>
          <w:divBdr>
            <w:top w:val="none" w:sz="0" w:space="0" w:color="auto"/>
            <w:left w:val="none" w:sz="0" w:space="0" w:color="auto"/>
            <w:bottom w:val="none" w:sz="0" w:space="0" w:color="auto"/>
            <w:right w:val="none" w:sz="0" w:space="0" w:color="auto"/>
          </w:divBdr>
        </w:div>
        <w:div w:id="2040279520">
          <w:marLeft w:val="0"/>
          <w:marRight w:val="0"/>
          <w:marTop w:val="0"/>
          <w:marBottom w:val="0"/>
          <w:divBdr>
            <w:top w:val="none" w:sz="0" w:space="0" w:color="auto"/>
            <w:left w:val="none" w:sz="0" w:space="0" w:color="auto"/>
            <w:bottom w:val="none" w:sz="0" w:space="0" w:color="auto"/>
            <w:right w:val="none" w:sz="0" w:space="0" w:color="auto"/>
          </w:divBdr>
        </w:div>
        <w:div w:id="2040279523">
          <w:marLeft w:val="0"/>
          <w:marRight w:val="0"/>
          <w:marTop w:val="0"/>
          <w:marBottom w:val="0"/>
          <w:divBdr>
            <w:top w:val="none" w:sz="0" w:space="0" w:color="auto"/>
            <w:left w:val="none" w:sz="0" w:space="0" w:color="auto"/>
            <w:bottom w:val="none" w:sz="0" w:space="0" w:color="auto"/>
            <w:right w:val="none" w:sz="0" w:space="0" w:color="auto"/>
          </w:divBdr>
        </w:div>
        <w:div w:id="2040279529">
          <w:marLeft w:val="0"/>
          <w:marRight w:val="0"/>
          <w:marTop w:val="0"/>
          <w:marBottom w:val="0"/>
          <w:divBdr>
            <w:top w:val="none" w:sz="0" w:space="0" w:color="auto"/>
            <w:left w:val="none" w:sz="0" w:space="0" w:color="auto"/>
            <w:bottom w:val="none" w:sz="0" w:space="0" w:color="auto"/>
            <w:right w:val="none" w:sz="0" w:space="0" w:color="auto"/>
          </w:divBdr>
        </w:div>
        <w:div w:id="2040279534">
          <w:marLeft w:val="0"/>
          <w:marRight w:val="0"/>
          <w:marTop w:val="0"/>
          <w:marBottom w:val="0"/>
          <w:divBdr>
            <w:top w:val="none" w:sz="0" w:space="0" w:color="auto"/>
            <w:left w:val="none" w:sz="0" w:space="0" w:color="auto"/>
            <w:bottom w:val="none" w:sz="0" w:space="0" w:color="auto"/>
            <w:right w:val="none" w:sz="0" w:space="0" w:color="auto"/>
          </w:divBdr>
        </w:div>
        <w:div w:id="2040279565">
          <w:marLeft w:val="0"/>
          <w:marRight w:val="0"/>
          <w:marTop w:val="0"/>
          <w:marBottom w:val="0"/>
          <w:divBdr>
            <w:top w:val="none" w:sz="0" w:space="0" w:color="auto"/>
            <w:left w:val="none" w:sz="0" w:space="0" w:color="auto"/>
            <w:bottom w:val="none" w:sz="0" w:space="0" w:color="auto"/>
            <w:right w:val="none" w:sz="0" w:space="0" w:color="auto"/>
          </w:divBdr>
        </w:div>
      </w:divsChild>
    </w:div>
    <w:div w:id="2040279583">
      <w:marLeft w:val="0"/>
      <w:marRight w:val="0"/>
      <w:marTop w:val="0"/>
      <w:marBottom w:val="0"/>
      <w:divBdr>
        <w:top w:val="none" w:sz="0" w:space="0" w:color="auto"/>
        <w:left w:val="none" w:sz="0" w:space="0" w:color="auto"/>
        <w:bottom w:val="none" w:sz="0" w:space="0" w:color="auto"/>
        <w:right w:val="none" w:sz="0" w:space="0" w:color="auto"/>
      </w:divBdr>
    </w:div>
    <w:div w:id="2040279584">
      <w:marLeft w:val="0"/>
      <w:marRight w:val="0"/>
      <w:marTop w:val="0"/>
      <w:marBottom w:val="0"/>
      <w:divBdr>
        <w:top w:val="none" w:sz="0" w:space="0" w:color="auto"/>
        <w:left w:val="none" w:sz="0" w:space="0" w:color="auto"/>
        <w:bottom w:val="none" w:sz="0" w:space="0" w:color="auto"/>
        <w:right w:val="none" w:sz="0" w:space="0" w:color="auto"/>
      </w:divBdr>
    </w:div>
    <w:div w:id="2040279585">
      <w:marLeft w:val="0"/>
      <w:marRight w:val="0"/>
      <w:marTop w:val="0"/>
      <w:marBottom w:val="0"/>
      <w:divBdr>
        <w:top w:val="none" w:sz="0" w:space="0" w:color="auto"/>
        <w:left w:val="none" w:sz="0" w:space="0" w:color="auto"/>
        <w:bottom w:val="none" w:sz="0" w:space="0" w:color="auto"/>
        <w:right w:val="none" w:sz="0" w:space="0" w:color="auto"/>
      </w:divBdr>
    </w:div>
    <w:div w:id="2040279588">
      <w:marLeft w:val="0"/>
      <w:marRight w:val="0"/>
      <w:marTop w:val="0"/>
      <w:marBottom w:val="0"/>
      <w:divBdr>
        <w:top w:val="none" w:sz="0" w:space="0" w:color="auto"/>
        <w:left w:val="none" w:sz="0" w:space="0" w:color="auto"/>
        <w:bottom w:val="none" w:sz="0" w:space="0" w:color="auto"/>
        <w:right w:val="none" w:sz="0" w:space="0" w:color="auto"/>
      </w:divBdr>
    </w:div>
    <w:div w:id="2040279589">
      <w:marLeft w:val="0"/>
      <w:marRight w:val="0"/>
      <w:marTop w:val="0"/>
      <w:marBottom w:val="0"/>
      <w:divBdr>
        <w:top w:val="none" w:sz="0" w:space="0" w:color="auto"/>
        <w:left w:val="none" w:sz="0" w:space="0" w:color="auto"/>
        <w:bottom w:val="none" w:sz="0" w:space="0" w:color="auto"/>
        <w:right w:val="none" w:sz="0" w:space="0" w:color="auto"/>
      </w:divBdr>
    </w:div>
    <w:div w:id="2040279593">
      <w:marLeft w:val="0"/>
      <w:marRight w:val="0"/>
      <w:marTop w:val="0"/>
      <w:marBottom w:val="0"/>
      <w:divBdr>
        <w:top w:val="none" w:sz="0" w:space="0" w:color="auto"/>
        <w:left w:val="none" w:sz="0" w:space="0" w:color="auto"/>
        <w:bottom w:val="none" w:sz="0" w:space="0" w:color="auto"/>
        <w:right w:val="none" w:sz="0" w:space="0" w:color="auto"/>
      </w:divBdr>
      <w:divsChild>
        <w:div w:id="2040279480">
          <w:marLeft w:val="0"/>
          <w:marRight w:val="0"/>
          <w:marTop w:val="0"/>
          <w:marBottom w:val="0"/>
          <w:divBdr>
            <w:top w:val="none" w:sz="0" w:space="0" w:color="auto"/>
            <w:left w:val="none" w:sz="0" w:space="0" w:color="auto"/>
            <w:bottom w:val="none" w:sz="0" w:space="0" w:color="auto"/>
            <w:right w:val="none" w:sz="0" w:space="0" w:color="auto"/>
          </w:divBdr>
          <w:divsChild>
            <w:div w:id="2040279466">
              <w:marLeft w:val="0"/>
              <w:marRight w:val="0"/>
              <w:marTop w:val="0"/>
              <w:marBottom w:val="0"/>
              <w:divBdr>
                <w:top w:val="none" w:sz="0" w:space="0" w:color="auto"/>
                <w:left w:val="none" w:sz="0" w:space="0" w:color="auto"/>
                <w:bottom w:val="none" w:sz="0" w:space="0" w:color="auto"/>
                <w:right w:val="none" w:sz="0" w:space="0" w:color="auto"/>
              </w:divBdr>
            </w:div>
            <w:div w:id="2040279470">
              <w:marLeft w:val="0"/>
              <w:marRight w:val="0"/>
              <w:marTop w:val="0"/>
              <w:marBottom w:val="0"/>
              <w:divBdr>
                <w:top w:val="none" w:sz="0" w:space="0" w:color="auto"/>
                <w:left w:val="none" w:sz="0" w:space="0" w:color="auto"/>
                <w:bottom w:val="none" w:sz="0" w:space="0" w:color="auto"/>
                <w:right w:val="none" w:sz="0" w:space="0" w:color="auto"/>
              </w:divBdr>
            </w:div>
            <w:div w:id="2040279471">
              <w:marLeft w:val="0"/>
              <w:marRight w:val="0"/>
              <w:marTop w:val="0"/>
              <w:marBottom w:val="0"/>
              <w:divBdr>
                <w:top w:val="none" w:sz="0" w:space="0" w:color="auto"/>
                <w:left w:val="none" w:sz="0" w:space="0" w:color="auto"/>
                <w:bottom w:val="none" w:sz="0" w:space="0" w:color="auto"/>
                <w:right w:val="none" w:sz="0" w:space="0" w:color="auto"/>
              </w:divBdr>
            </w:div>
            <w:div w:id="2040279474">
              <w:marLeft w:val="0"/>
              <w:marRight w:val="0"/>
              <w:marTop w:val="0"/>
              <w:marBottom w:val="0"/>
              <w:divBdr>
                <w:top w:val="none" w:sz="0" w:space="0" w:color="auto"/>
                <w:left w:val="none" w:sz="0" w:space="0" w:color="auto"/>
                <w:bottom w:val="none" w:sz="0" w:space="0" w:color="auto"/>
                <w:right w:val="none" w:sz="0" w:space="0" w:color="auto"/>
              </w:divBdr>
            </w:div>
            <w:div w:id="2040279476">
              <w:marLeft w:val="0"/>
              <w:marRight w:val="0"/>
              <w:marTop w:val="0"/>
              <w:marBottom w:val="0"/>
              <w:divBdr>
                <w:top w:val="none" w:sz="0" w:space="0" w:color="auto"/>
                <w:left w:val="none" w:sz="0" w:space="0" w:color="auto"/>
                <w:bottom w:val="none" w:sz="0" w:space="0" w:color="auto"/>
                <w:right w:val="none" w:sz="0" w:space="0" w:color="auto"/>
              </w:divBdr>
            </w:div>
            <w:div w:id="2040279487">
              <w:marLeft w:val="0"/>
              <w:marRight w:val="0"/>
              <w:marTop w:val="0"/>
              <w:marBottom w:val="0"/>
              <w:divBdr>
                <w:top w:val="none" w:sz="0" w:space="0" w:color="auto"/>
                <w:left w:val="none" w:sz="0" w:space="0" w:color="auto"/>
                <w:bottom w:val="none" w:sz="0" w:space="0" w:color="auto"/>
                <w:right w:val="none" w:sz="0" w:space="0" w:color="auto"/>
              </w:divBdr>
            </w:div>
            <w:div w:id="2040279488">
              <w:marLeft w:val="0"/>
              <w:marRight w:val="0"/>
              <w:marTop w:val="0"/>
              <w:marBottom w:val="0"/>
              <w:divBdr>
                <w:top w:val="none" w:sz="0" w:space="0" w:color="auto"/>
                <w:left w:val="none" w:sz="0" w:space="0" w:color="auto"/>
                <w:bottom w:val="none" w:sz="0" w:space="0" w:color="auto"/>
                <w:right w:val="none" w:sz="0" w:space="0" w:color="auto"/>
              </w:divBdr>
            </w:div>
            <w:div w:id="2040279492">
              <w:marLeft w:val="0"/>
              <w:marRight w:val="0"/>
              <w:marTop w:val="0"/>
              <w:marBottom w:val="0"/>
              <w:divBdr>
                <w:top w:val="none" w:sz="0" w:space="0" w:color="auto"/>
                <w:left w:val="none" w:sz="0" w:space="0" w:color="auto"/>
                <w:bottom w:val="none" w:sz="0" w:space="0" w:color="auto"/>
                <w:right w:val="none" w:sz="0" w:space="0" w:color="auto"/>
              </w:divBdr>
            </w:div>
            <w:div w:id="2040279493">
              <w:marLeft w:val="0"/>
              <w:marRight w:val="0"/>
              <w:marTop w:val="0"/>
              <w:marBottom w:val="0"/>
              <w:divBdr>
                <w:top w:val="none" w:sz="0" w:space="0" w:color="auto"/>
                <w:left w:val="none" w:sz="0" w:space="0" w:color="auto"/>
                <w:bottom w:val="none" w:sz="0" w:space="0" w:color="auto"/>
                <w:right w:val="none" w:sz="0" w:space="0" w:color="auto"/>
              </w:divBdr>
            </w:div>
            <w:div w:id="2040279497">
              <w:marLeft w:val="0"/>
              <w:marRight w:val="0"/>
              <w:marTop w:val="0"/>
              <w:marBottom w:val="0"/>
              <w:divBdr>
                <w:top w:val="none" w:sz="0" w:space="0" w:color="auto"/>
                <w:left w:val="none" w:sz="0" w:space="0" w:color="auto"/>
                <w:bottom w:val="none" w:sz="0" w:space="0" w:color="auto"/>
                <w:right w:val="none" w:sz="0" w:space="0" w:color="auto"/>
              </w:divBdr>
            </w:div>
            <w:div w:id="2040279498">
              <w:marLeft w:val="0"/>
              <w:marRight w:val="0"/>
              <w:marTop w:val="0"/>
              <w:marBottom w:val="0"/>
              <w:divBdr>
                <w:top w:val="none" w:sz="0" w:space="0" w:color="auto"/>
                <w:left w:val="none" w:sz="0" w:space="0" w:color="auto"/>
                <w:bottom w:val="none" w:sz="0" w:space="0" w:color="auto"/>
                <w:right w:val="none" w:sz="0" w:space="0" w:color="auto"/>
              </w:divBdr>
            </w:div>
            <w:div w:id="2040279499">
              <w:marLeft w:val="0"/>
              <w:marRight w:val="0"/>
              <w:marTop w:val="0"/>
              <w:marBottom w:val="0"/>
              <w:divBdr>
                <w:top w:val="none" w:sz="0" w:space="0" w:color="auto"/>
                <w:left w:val="none" w:sz="0" w:space="0" w:color="auto"/>
                <w:bottom w:val="none" w:sz="0" w:space="0" w:color="auto"/>
                <w:right w:val="none" w:sz="0" w:space="0" w:color="auto"/>
              </w:divBdr>
            </w:div>
            <w:div w:id="2040279501">
              <w:marLeft w:val="0"/>
              <w:marRight w:val="0"/>
              <w:marTop w:val="0"/>
              <w:marBottom w:val="0"/>
              <w:divBdr>
                <w:top w:val="none" w:sz="0" w:space="0" w:color="auto"/>
                <w:left w:val="none" w:sz="0" w:space="0" w:color="auto"/>
                <w:bottom w:val="none" w:sz="0" w:space="0" w:color="auto"/>
                <w:right w:val="none" w:sz="0" w:space="0" w:color="auto"/>
              </w:divBdr>
            </w:div>
            <w:div w:id="2040279504">
              <w:marLeft w:val="0"/>
              <w:marRight w:val="0"/>
              <w:marTop w:val="0"/>
              <w:marBottom w:val="0"/>
              <w:divBdr>
                <w:top w:val="none" w:sz="0" w:space="0" w:color="auto"/>
                <w:left w:val="none" w:sz="0" w:space="0" w:color="auto"/>
                <w:bottom w:val="none" w:sz="0" w:space="0" w:color="auto"/>
                <w:right w:val="none" w:sz="0" w:space="0" w:color="auto"/>
              </w:divBdr>
            </w:div>
            <w:div w:id="2040279505">
              <w:marLeft w:val="0"/>
              <w:marRight w:val="0"/>
              <w:marTop w:val="0"/>
              <w:marBottom w:val="0"/>
              <w:divBdr>
                <w:top w:val="none" w:sz="0" w:space="0" w:color="auto"/>
                <w:left w:val="none" w:sz="0" w:space="0" w:color="auto"/>
                <w:bottom w:val="none" w:sz="0" w:space="0" w:color="auto"/>
                <w:right w:val="none" w:sz="0" w:space="0" w:color="auto"/>
              </w:divBdr>
            </w:div>
            <w:div w:id="2040279507">
              <w:marLeft w:val="0"/>
              <w:marRight w:val="0"/>
              <w:marTop w:val="0"/>
              <w:marBottom w:val="0"/>
              <w:divBdr>
                <w:top w:val="none" w:sz="0" w:space="0" w:color="auto"/>
                <w:left w:val="none" w:sz="0" w:space="0" w:color="auto"/>
                <w:bottom w:val="none" w:sz="0" w:space="0" w:color="auto"/>
                <w:right w:val="none" w:sz="0" w:space="0" w:color="auto"/>
              </w:divBdr>
            </w:div>
            <w:div w:id="2040279508">
              <w:marLeft w:val="0"/>
              <w:marRight w:val="0"/>
              <w:marTop w:val="0"/>
              <w:marBottom w:val="0"/>
              <w:divBdr>
                <w:top w:val="none" w:sz="0" w:space="0" w:color="auto"/>
                <w:left w:val="none" w:sz="0" w:space="0" w:color="auto"/>
                <w:bottom w:val="none" w:sz="0" w:space="0" w:color="auto"/>
                <w:right w:val="none" w:sz="0" w:space="0" w:color="auto"/>
              </w:divBdr>
            </w:div>
            <w:div w:id="2040279509">
              <w:marLeft w:val="0"/>
              <w:marRight w:val="0"/>
              <w:marTop w:val="0"/>
              <w:marBottom w:val="0"/>
              <w:divBdr>
                <w:top w:val="none" w:sz="0" w:space="0" w:color="auto"/>
                <w:left w:val="none" w:sz="0" w:space="0" w:color="auto"/>
                <w:bottom w:val="none" w:sz="0" w:space="0" w:color="auto"/>
                <w:right w:val="none" w:sz="0" w:space="0" w:color="auto"/>
              </w:divBdr>
            </w:div>
            <w:div w:id="2040279511">
              <w:marLeft w:val="0"/>
              <w:marRight w:val="0"/>
              <w:marTop w:val="0"/>
              <w:marBottom w:val="0"/>
              <w:divBdr>
                <w:top w:val="none" w:sz="0" w:space="0" w:color="auto"/>
                <w:left w:val="none" w:sz="0" w:space="0" w:color="auto"/>
                <w:bottom w:val="none" w:sz="0" w:space="0" w:color="auto"/>
                <w:right w:val="none" w:sz="0" w:space="0" w:color="auto"/>
              </w:divBdr>
            </w:div>
            <w:div w:id="2040279512">
              <w:marLeft w:val="0"/>
              <w:marRight w:val="0"/>
              <w:marTop w:val="0"/>
              <w:marBottom w:val="0"/>
              <w:divBdr>
                <w:top w:val="none" w:sz="0" w:space="0" w:color="auto"/>
                <w:left w:val="none" w:sz="0" w:space="0" w:color="auto"/>
                <w:bottom w:val="none" w:sz="0" w:space="0" w:color="auto"/>
                <w:right w:val="none" w:sz="0" w:space="0" w:color="auto"/>
              </w:divBdr>
            </w:div>
            <w:div w:id="2040279519">
              <w:marLeft w:val="0"/>
              <w:marRight w:val="0"/>
              <w:marTop w:val="0"/>
              <w:marBottom w:val="0"/>
              <w:divBdr>
                <w:top w:val="none" w:sz="0" w:space="0" w:color="auto"/>
                <w:left w:val="none" w:sz="0" w:space="0" w:color="auto"/>
                <w:bottom w:val="none" w:sz="0" w:space="0" w:color="auto"/>
                <w:right w:val="none" w:sz="0" w:space="0" w:color="auto"/>
              </w:divBdr>
            </w:div>
            <w:div w:id="2040279521">
              <w:marLeft w:val="0"/>
              <w:marRight w:val="0"/>
              <w:marTop w:val="0"/>
              <w:marBottom w:val="0"/>
              <w:divBdr>
                <w:top w:val="none" w:sz="0" w:space="0" w:color="auto"/>
                <w:left w:val="none" w:sz="0" w:space="0" w:color="auto"/>
                <w:bottom w:val="none" w:sz="0" w:space="0" w:color="auto"/>
                <w:right w:val="none" w:sz="0" w:space="0" w:color="auto"/>
              </w:divBdr>
            </w:div>
            <w:div w:id="2040279522">
              <w:marLeft w:val="0"/>
              <w:marRight w:val="0"/>
              <w:marTop w:val="0"/>
              <w:marBottom w:val="0"/>
              <w:divBdr>
                <w:top w:val="none" w:sz="0" w:space="0" w:color="auto"/>
                <w:left w:val="none" w:sz="0" w:space="0" w:color="auto"/>
                <w:bottom w:val="none" w:sz="0" w:space="0" w:color="auto"/>
                <w:right w:val="none" w:sz="0" w:space="0" w:color="auto"/>
              </w:divBdr>
            </w:div>
            <w:div w:id="2040279525">
              <w:marLeft w:val="0"/>
              <w:marRight w:val="0"/>
              <w:marTop w:val="0"/>
              <w:marBottom w:val="0"/>
              <w:divBdr>
                <w:top w:val="none" w:sz="0" w:space="0" w:color="auto"/>
                <w:left w:val="none" w:sz="0" w:space="0" w:color="auto"/>
                <w:bottom w:val="none" w:sz="0" w:space="0" w:color="auto"/>
                <w:right w:val="none" w:sz="0" w:space="0" w:color="auto"/>
              </w:divBdr>
            </w:div>
            <w:div w:id="2040279526">
              <w:marLeft w:val="0"/>
              <w:marRight w:val="0"/>
              <w:marTop w:val="0"/>
              <w:marBottom w:val="0"/>
              <w:divBdr>
                <w:top w:val="none" w:sz="0" w:space="0" w:color="auto"/>
                <w:left w:val="none" w:sz="0" w:space="0" w:color="auto"/>
                <w:bottom w:val="none" w:sz="0" w:space="0" w:color="auto"/>
                <w:right w:val="none" w:sz="0" w:space="0" w:color="auto"/>
              </w:divBdr>
            </w:div>
            <w:div w:id="2040279528">
              <w:marLeft w:val="0"/>
              <w:marRight w:val="0"/>
              <w:marTop w:val="0"/>
              <w:marBottom w:val="0"/>
              <w:divBdr>
                <w:top w:val="none" w:sz="0" w:space="0" w:color="auto"/>
                <w:left w:val="none" w:sz="0" w:space="0" w:color="auto"/>
                <w:bottom w:val="none" w:sz="0" w:space="0" w:color="auto"/>
                <w:right w:val="none" w:sz="0" w:space="0" w:color="auto"/>
              </w:divBdr>
            </w:div>
            <w:div w:id="2040279532">
              <w:marLeft w:val="0"/>
              <w:marRight w:val="0"/>
              <w:marTop w:val="0"/>
              <w:marBottom w:val="0"/>
              <w:divBdr>
                <w:top w:val="none" w:sz="0" w:space="0" w:color="auto"/>
                <w:left w:val="none" w:sz="0" w:space="0" w:color="auto"/>
                <w:bottom w:val="none" w:sz="0" w:space="0" w:color="auto"/>
                <w:right w:val="none" w:sz="0" w:space="0" w:color="auto"/>
              </w:divBdr>
            </w:div>
            <w:div w:id="2040279533">
              <w:marLeft w:val="0"/>
              <w:marRight w:val="0"/>
              <w:marTop w:val="0"/>
              <w:marBottom w:val="0"/>
              <w:divBdr>
                <w:top w:val="none" w:sz="0" w:space="0" w:color="auto"/>
                <w:left w:val="none" w:sz="0" w:space="0" w:color="auto"/>
                <w:bottom w:val="none" w:sz="0" w:space="0" w:color="auto"/>
                <w:right w:val="none" w:sz="0" w:space="0" w:color="auto"/>
              </w:divBdr>
            </w:div>
            <w:div w:id="2040279537">
              <w:marLeft w:val="0"/>
              <w:marRight w:val="0"/>
              <w:marTop w:val="0"/>
              <w:marBottom w:val="0"/>
              <w:divBdr>
                <w:top w:val="none" w:sz="0" w:space="0" w:color="auto"/>
                <w:left w:val="none" w:sz="0" w:space="0" w:color="auto"/>
                <w:bottom w:val="none" w:sz="0" w:space="0" w:color="auto"/>
                <w:right w:val="none" w:sz="0" w:space="0" w:color="auto"/>
              </w:divBdr>
            </w:div>
            <w:div w:id="2040279538">
              <w:marLeft w:val="0"/>
              <w:marRight w:val="0"/>
              <w:marTop w:val="0"/>
              <w:marBottom w:val="0"/>
              <w:divBdr>
                <w:top w:val="none" w:sz="0" w:space="0" w:color="auto"/>
                <w:left w:val="none" w:sz="0" w:space="0" w:color="auto"/>
                <w:bottom w:val="none" w:sz="0" w:space="0" w:color="auto"/>
                <w:right w:val="none" w:sz="0" w:space="0" w:color="auto"/>
              </w:divBdr>
            </w:div>
            <w:div w:id="2040279539">
              <w:marLeft w:val="0"/>
              <w:marRight w:val="0"/>
              <w:marTop w:val="0"/>
              <w:marBottom w:val="0"/>
              <w:divBdr>
                <w:top w:val="none" w:sz="0" w:space="0" w:color="auto"/>
                <w:left w:val="none" w:sz="0" w:space="0" w:color="auto"/>
                <w:bottom w:val="none" w:sz="0" w:space="0" w:color="auto"/>
                <w:right w:val="none" w:sz="0" w:space="0" w:color="auto"/>
              </w:divBdr>
            </w:div>
            <w:div w:id="2040279543">
              <w:marLeft w:val="0"/>
              <w:marRight w:val="0"/>
              <w:marTop w:val="0"/>
              <w:marBottom w:val="0"/>
              <w:divBdr>
                <w:top w:val="none" w:sz="0" w:space="0" w:color="auto"/>
                <w:left w:val="none" w:sz="0" w:space="0" w:color="auto"/>
                <w:bottom w:val="none" w:sz="0" w:space="0" w:color="auto"/>
                <w:right w:val="none" w:sz="0" w:space="0" w:color="auto"/>
              </w:divBdr>
            </w:div>
            <w:div w:id="2040279549">
              <w:marLeft w:val="0"/>
              <w:marRight w:val="0"/>
              <w:marTop w:val="0"/>
              <w:marBottom w:val="0"/>
              <w:divBdr>
                <w:top w:val="none" w:sz="0" w:space="0" w:color="auto"/>
                <w:left w:val="none" w:sz="0" w:space="0" w:color="auto"/>
                <w:bottom w:val="none" w:sz="0" w:space="0" w:color="auto"/>
                <w:right w:val="none" w:sz="0" w:space="0" w:color="auto"/>
              </w:divBdr>
            </w:div>
            <w:div w:id="2040279554">
              <w:marLeft w:val="0"/>
              <w:marRight w:val="0"/>
              <w:marTop w:val="0"/>
              <w:marBottom w:val="0"/>
              <w:divBdr>
                <w:top w:val="none" w:sz="0" w:space="0" w:color="auto"/>
                <w:left w:val="none" w:sz="0" w:space="0" w:color="auto"/>
                <w:bottom w:val="none" w:sz="0" w:space="0" w:color="auto"/>
                <w:right w:val="none" w:sz="0" w:space="0" w:color="auto"/>
              </w:divBdr>
            </w:div>
            <w:div w:id="2040279555">
              <w:marLeft w:val="0"/>
              <w:marRight w:val="0"/>
              <w:marTop w:val="0"/>
              <w:marBottom w:val="0"/>
              <w:divBdr>
                <w:top w:val="none" w:sz="0" w:space="0" w:color="auto"/>
                <w:left w:val="none" w:sz="0" w:space="0" w:color="auto"/>
                <w:bottom w:val="none" w:sz="0" w:space="0" w:color="auto"/>
                <w:right w:val="none" w:sz="0" w:space="0" w:color="auto"/>
              </w:divBdr>
            </w:div>
            <w:div w:id="2040279556">
              <w:marLeft w:val="0"/>
              <w:marRight w:val="0"/>
              <w:marTop w:val="0"/>
              <w:marBottom w:val="0"/>
              <w:divBdr>
                <w:top w:val="none" w:sz="0" w:space="0" w:color="auto"/>
                <w:left w:val="none" w:sz="0" w:space="0" w:color="auto"/>
                <w:bottom w:val="none" w:sz="0" w:space="0" w:color="auto"/>
                <w:right w:val="none" w:sz="0" w:space="0" w:color="auto"/>
              </w:divBdr>
            </w:div>
            <w:div w:id="2040279558">
              <w:marLeft w:val="0"/>
              <w:marRight w:val="0"/>
              <w:marTop w:val="0"/>
              <w:marBottom w:val="0"/>
              <w:divBdr>
                <w:top w:val="none" w:sz="0" w:space="0" w:color="auto"/>
                <w:left w:val="none" w:sz="0" w:space="0" w:color="auto"/>
                <w:bottom w:val="none" w:sz="0" w:space="0" w:color="auto"/>
                <w:right w:val="none" w:sz="0" w:space="0" w:color="auto"/>
              </w:divBdr>
            </w:div>
            <w:div w:id="2040279560">
              <w:marLeft w:val="0"/>
              <w:marRight w:val="0"/>
              <w:marTop w:val="0"/>
              <w:marBottom w:val="0"/>
              <w:divBdr>
                <w:top w:val="none" w:sz="0" w:space="0" w:color="auto"/>
                <w:left w:val="none" w:sz="0" w:space="0" w:color="auto"/>
                <w:bottom w:val="none" w:sz="0" w:space="0" w:color="auto"/>
                <w:right w:val="none" w:sz="0" w:space="0" w:color="auto"/>
              </w:divBdr>
            </w:div>
            <w:div w:id="2040279561">
              <w:marLeft w:val="0"/>
              <w:marRight w:val="0"/>
              <w:marTop w:val="0"/>
              <w:marBottom w:val="0"/>
              <w:divBdr>
                <w:top w:val="none" w:sz="0" w:space="0" w:color="auto"/>
                <w:left w:val="none" w:sz="0" w:space="0" w:color="auto"/>
                <w:bottom w:val="none" w:sz="0" w:space="0" w:color="auto"/>
                <w:right w:val="none" w:sz="0" w:space="0" w:color="auto"/>
              </w:divBdr>
            </w:div>
            <w:div w:id="2040279564">
              <w:marLeft w:val="0"/>
              <w:marRight w:val="0"/>
              <w:marTop w:val="0"/>
              <w:marBottom w:val="0"/>
              <w:divBdr>
                <w:top w:val="none" w:sz="0" w:space="0" w:color="auto"/>
                <w:left w:val="none" w:sz="0" w:space="0" w:color="auto"/>
                <w:bottom w:val="none" w:sz="0" w:space="0" w:color="auto"/>
                <w:right w:val="none" w:sz="0" w:space="0" w:color="auto"/>
              </w:divBdr>
            </w:div>
            <w:div w:id="2040279567">
              <w:marLeft w:val="0"/>
              <w:marRight w:val="0"/>
              <w:marTop w:val="0"/>
              <w:marBottom w:val="0"/>
              <w:divBdr>
                <w:top w:val="none" w:sz="0" w:space="0" w:color="auto"/>
                <w:left w:val="none" w:sz="0" w:space="0" w:color="auto"/>
                <w:bottom w:val="none" w:sz="0" w:space="0" w:color="auto"/>
                <w:right w:val="none" w:sz="0" w:space="0" w:color="auto"/>
              </w:divBdr>
            </w:div>
            <w:div w:id="2040279569">
              <w:marLeft w:val="0"/>
              <w:marRight w:val="0"/>
              <w:marTop w:val="0"/>
              <w:marBottom w:val="0"/>
              <w:divBdr>
                <w:top w:val="none" w:sz="0" w:space="0" w:color="auto"/>
                <w:left w:val="none" w:sz="0" w:space="0" w:color="auto"/>
                <w:bottom w:val="none" w:sz="0" w:space="0" w:color="auto"/>
                <w:right w:val="none" w:sz="0" w:space="0" w:color="auto"/>
              </w:divBdr>
            </w:div>
            <w:div w:id="2040279570">
              <w:marLeft w:val="0"/>
              <w:marRight w:val="0"/>
              <w:marTop w:val="0"/>
              <w:marBottom w:val="0"/>
              <w:divBdr>
                <w:top w:val="none" w:sz="0" w:space="0" w:color="auto"/>
                <w:left w:val="none" w:sz="0" w:space="0" w:color="auto"/>
                <w:bottom w:val="none" w:sz="0" w:space="0" w:color="auto"/>
                <w:right w:val="none" w:sz="0" w:space="0" w:color="auto"/>
              </w:divBdr>
            </w:div>
            <w:div w:id="2040279571">
              <w:marLeft w:val="0"/>
              <w:marRight w:val="0"/>
              <w:marTop w:val="0"/>
              <w:marBottom w:val="0"/>
              <w:divBdr>
                <w:top w:val="none" w:sz="0" w:space="0" w:color="auto"/>
                <w:left w:val="none" w:sz="0" w:space="0" w:color="auto"/>
                <w:bottom w:val="none" w:sz="0" w:space="0" w:color="auto"/>
                <w:right w:val="none" w:sz="0" w:space="0" w:color="auto"/>
              </w:divBdr>
            </w:div>
            <w:div w:id="2040279572">
              <w:marLeft w:val="0"/>
              <w:marRight w:val="0"/>
              <w:marTop w:val="0"/>
              <w:marBottom w:val="0"/>
              <w:divBdr>
                <w:top w:val="none" w:sz="0" w:space="0" w:color="auto"/>
                <w:left w:val="none" w:sz="0" w:space="0" w:color="auto"/>
                <w:bottom w:val="none" w:sz="0" w:space="0" w:color="auto"/>
                <w:right w:val="none" w:sz="0" w:space="0" w:color="auto"/>
              </w:divBdr>
            </w:div>
            <w:div w:id="2040279574">
              <w:marLeft w:val="0"/>
              <w:marRight w:val="0"/>
              <w:marTop w:val="0"/>
              <w:marBottom w:val="0"/>
              <w:divBdr>
                <w:top w:val="none" w:sz="0" w:space="0" w:color="auto"/>
                <w:left w:val="none" w:sz="0" w:space="0" w:color="auto"/>
                <w:bottom w:val="none" w:sz="0" w:space="0" w:color="auto"/>
                <w:right w:val="none" w:sz="0" w:space="0" w:color="auto"/>
              </w:divBdr>
            </w:div>
            <w:div w:id="2040279576">
              <w:marLeft w:val="0"/>
              <w:marRight w:val="0"/>
              <w:marTop w:val="0"/>
              <w:marBottom w:val="0"/>
              <w:divBdr>
                <w:top w:val="none" w:sz="0" w:space="0" w:color="auto"/>
                <w:left w:val="none" w:sz="0" w:space="0" w:color="auto"/>
                <w:bottom w:val="none" w:sz="0" w:space="0" w:color="auto"/>
                <w:right w:val="none" w:sz="0" w:space="0" w:color="auto"/>
              </w:divBdr>
            </w:div>
            <w:div w:id="2040279586">
              <w:marLeft w:val="0"/>
              <w:marRight w:val="0"/>
              <w:marTop w:val="0"/>
              <w:marBottom w:val="0"/>
              <w:divBdr>
                <w:top w:val="none" w:sz="0" w:space="0" w:color="auto"/>
                <w:left w:val="none" w:sz="0" w:space="0" w:color="auto"/>
                <w:bottom w:val="none" w:sz="0" w:space="0" w:color="auto"/>
                <w:right w:val="none" w:sz="0" w:space="0" w:color="auto"/>
              </w:divBdr>
            </w:div>
            <w:div w:id="2040279587">
              <w:marLeft w:val="0"/>
              <w:marRight w:val="0"/>
              <w:marTop w:val="0"/>
              <w:marBottom w:val="0"/>
              <w:divBdr>
                <w:top w:val="none" w:sz="0" w:space="0" w:color="auto"/>
                <w:left w:val="none" w:sz="0" w:space="0" w:color="auto"/>
                <w:bottom w:val="none" w:sz="0" w:space="0" w:color="auto"/>
                <w:right w:val="none" w:sz="0" w:space="0" w:color="auto"/>
              </w:divBdr>
            </w:div>
            <w:div w:id="2040279590">
              <w:marLeft w:val="0"/>
              <w:marRight w:val="0"/>
              <w:marTop w:val="0"/>
              <w:marBottom w:val="0"/>
              <w:divBdr>
                <w:top w:val="none" w:sz="0" w:space="0" w:color="auto"/>
                <w:left w:val="none" w:sz="0" w:space="0" w:color="auto"/>
                <w:bottom w:val="none" w:sz="0" w:space="0" w:color="auto"/>
                <w:right w:val="none" w:sz="0" w:space="0" w:color="auto"/>
              </w:divBdr>
            </w:div>
            <w:div w:id="2040279591">
              <w:marLeft w:val="0"/>
              <w:marRight w:val="0"/>
              <w:marTop w:val="0"/>
              <w:marBottom w:val="0"/>
              <w:divBdr>
                <w:top w:val="none" w:sz="0" w:space="0" w:color="auto"/>
                <w:left w:val="none" w:sz="0" w:space="0" w:color="auto"/>
                <w:bottom w:val="none" w:sz="0" w:space="0" w:color="auto"/>
                <w:right w:val="none" w:sz="0" w:space="0" w:color="auto"/>
              </w:divBdr>
            </w:div>
            <w:div w:id="2040279592">
              <w:marLeft w:val="0"/>
              <w:marRight w:val="0"/>
              <w:marTop w:val="0"/>
              <w:marBottom w:val="0"/>
              <w:divBdr>
                <w:top w:val="none" w:sz="0" w:space="0" w:color="auto"/>
                <w:left w:val="none" w:sz="0" w:space="0" w:color="auto"/>
                <w:bottom w:val="none" w:sz="0" w:space="0" w:color="auto"/>
                <w:right w:val="none" w:sz="0" w:space="0" w:color="auto"/>
              </w:divBdr>
            </w:div>
            <w:div w:id="2040279595">
              <w:marLeft w:val="0"/>
              <w:marRight w:val="0"/>
              <w:marTop w:val="0"/>
              <w:marBottom w:val="0"/>
              <w:divBdr>
                <w:top w:val="none" w:sz="0" w:space="0" w:color="auto"/>
                <w:left w:val="none" w:sz="0" w:space="0" w:color="auto"/>
                <w:bottom w:val="none" w:sz="0" w:space="0" w:color="auto"/>
                <w:right w:val="none" w:sz="0" w:space="0" w:color="auto"/>
              </w:divBdr>
            </w:div>
            <w:div w:id="2040279596">
              <w:marLeft w:val="0"/>
              <w:marRight w:val="0"/>
              <w:marTop w:val="0"/>
              <w:marBottom w:val="0"/>
              <w:divBdr>
                <w:top w:val="none" w:sz="0" w:space="0" w:color="auto"/>
                <w:left w:val="none" w:sz="0" w:space="0" w:color="auto"/>
                <w:bottom w:val="none" w:sz="0" w:space="0" w:color="auto"/>
                <w:right w:val="none" w:sz="0" w:space="0" w:color="auto"/>
              </w:divBdr>
            </w:div>
            <w:div w:id="2040279597">
              <w:marLeft w:val="0"/>
              <w:marRight w:val="0"/>
              <w:marTop w:val="0"/>
              <w:marBottom w:val="0"/>
              <w:divBdr>
                <w:top w:val="none" w:sz="0" w:space="0" w:color="auto"/>
                <w:left w:val="none" w:sz="0" w:space="0" w:color="auto"/>
                <w:bottom w:val="none" w:sz="0" w:space="0" w:color="auto"/>
                <w:right w:val="none" w:sz="0" w:space="0" w:color="auto"/>
              </w:divBdr>
            </w:div>
            <w:div w:id="2040279598">
              <w:marLeft w:val="0"/>
              <w:marRight w:val="0"/>
              <w:marTop w:val="0"/>
              <w:marBottom w:val="0"/>
              <w:divBdr>
                <w:top w:val="none" w:sz="0" w:space="0" w:color="auto"/>
                <w:left w:val="none" w:sz="0" w:space="0" w:color="auto"/>
                <w:bottom w:val="none" w:sz="0" w:space="0" w:color="auto"/>
                <w:right w:val="none" w:sz="0" w:space="0" w:color="auto"/>
              </w:divBdr>
            </w:div>
            <w:div w:id="20402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9594">
      <w:marLeft w:val="0"/>
      <w:marRight w:val="0"/>
      <w:marTop w:val="0"/>
      <w:marBottom w:val="0"/>
      <w:divBdr>
        <w:top w:val="none" w:sz="0" w:space="0" w:color="auto"/>
        <w:left w:val="none" w:sz="0" w:space="0" w:color="auto"/>
        <w:bottom w:val="none" w:sz="0" w:space="0" w:color="auto"/>
        <w:right w:val="none" w:sz="0" w:space="0" w:color="auto"/>
      </w:divBdr>
    </w:div>
    <w:div w:id="2040279599">
      <w:marLeft w:val="0"/>
      <w:marRight w:val="0"/>
      <w:marTop w:val="0"/>
      <w:marBottom w:val="0"/>
      <w:divBdr>
        <w:top w:val="none" w:sz="0" w:space="0" w:color="auto"/>
        <w:left w:val="none" w:sz="0" w:space="0" w:color="auto"/>
        <w:bottom w:val="none" w:sz="0" w:space="0" w:color="auto"/>
        <w:right w:val="none" w:sz="0" w:space="0" w:color="auto"/>
      </w:divBdr>
    </w:div>
    <w:div w:id="2040279601">
      <w:marLeft w:val="0"/>
      <w:marRight w:val="0"/>
      <w:marTop w:val="0"/>
      <w:marBottom w:val="0"/>
      <w:divBdr>
        <w:top w:val="none" w:sz="0" w:space="0" w:color="auto"/>
        <w:left w:val="none" w:sz="0" w:space="0" w:color="auto"/>
        <w:bottom w:val="none" w:sz="0" w:space="0" w:color="auto"/>
        <w:right w:val="none" w:sz="0" w:space="0" w:color="auto"/>
      </w:divBdr>
    </w:div>
    <w:div w:id="2040279603">
      <w:marLeft w:val="0"/>
      <w:marRight w:val="0"/>
      <w:marTop w:val="0"/>
      <w:marBottom w:val="0"/>
      <w:divBdr>
        <w:top w:val="none" w:sz="0" w:space="0" w:color="auto"/>
        <w:left w:val="none" w:sz="0" w:space="0" w:color="auto"/>
        <w:bottom w:val="none" w:sz="0" w:space="0" w:color="auto"/>
        <w:right w:val="none" w:sz="0" w:space="0" w:color="auto"/>
      </w:divBdr>
      <w:divsChild>
        <w:div w:id="2040279465">
          <w:marLeft w:val="0"/>
          <w:marRight w:val="0"/>
          <w:marTop w:val="0"/>
          <w:marBottom w:val="0"/>
          <w:divBdr>
            <w:top w:val="none" w:sz="0" w:space="0" w:color="auto"/>
            <w:left w:val="none" w:sz="0" w:space="0" w:color="auto"/>
            <w:bottom w:val="none" w:sz="0" w:space="0" w:color="auto"/>
            <w:right w:val="none" w:sz="0" w:space="0" w:color="auto"/>
          </w:divBdr>
        </w:div>
        <w:div w:id="2040279531">
          <w:marLeft w:val="0"/>
          <w:marRight w:val="0"/>
          <w:marTop w:val="0"/>
          <w:marBottom w:val="0"/>
          <w:divBdr>
            <w:top w:val="none" w:sz="0" w:space="0" w:color="auto"/>
            <w:left w:val="none" w:sz="0" w:space="0" w:color="auto"/>
            <w:bottom w:val="none" w:sz="0" w:space="0" w:color="auto"/>
            <w:right w:val="none" w:sz="0" w:space="0" w:color="auto"/>
          </w:divBdr>
        </w:div>
        <w:div w:id="2040279544">
          <w:marLeft w:val="0"/>
          <w:marRight w:val="0"/>
          <w:marTop w:val="0"/>
          <w:marBottom w:val="0"/>
          <w:divBdr>
            <w:top w:val="none" w:sz="0" w:space="0" w:color="auto"/>
            <w:left w:val="none" w:sz="0" w:space="0" w:color="auto"/>
            <w:bottom w:val="none" w:sz="0" w:space="0" w:color="auto"/>
            <w:right w:val="none" w:sz="0" w:space="0" w:color="auto"/>
          </w:divBdr>
        </w:div>
        <w:div w:id="2040279578">
          <w:marLeft w:val="0"/>
          <w:marRight w:val="0"/>
          <w:marTop w:val="0"/>
          <w:marBottom w:val="0"/>
          <w:divBdr>
            <w:top w:val="none" w:sz="0" w:space="0" w:color="auto"/>
            <w:left w:val="none" w:sz="0" w:space="0" w:color="auto"/>
            <w:bottom w:val="none" w:sz="0" w:space="0" w:color="auto"/>
            <w:right w:val="none" w:sz="0" w:space="0" w:color="auto"/>
          </w:divBdr>
        </w:div>
        <w:div w:id="2040279582">
          <w:marLeft w:val="0"/>
          <w:marRight w:val="0"/>
          <w:marTop w:val="0"/>
          <w:marBottom w:val="0"/>
          <w:divBdr>
            <w:top w:val="none" w:sz="0" w:space="0" w:color="auto"/>
            <w:left w:val="none" w:sz="0" w:space="0" w:color="auto"/>
            <w:bottom w:val="none" w:sz="0" w:space="0" w:color="auto"/>
            <w:right w:val="none" w:sz="0" w:space="0" w:color="auto"/>
          </w:divBdr>
        </w:div>
        <w:div w:id="2040279600">
          <w:marLeft w:val="0"/>
          <w:marRight w:val="0"/>
          <w:marTop w:val="0"/>
          <w:marBottom w:val="0"/>
          <w:divBdr>
            <w:top w:val="none" w:sz="0" w:space="0" w:color="auto"/>
            <w:left w:val="none" w:sz="0" w:space="0" w:color="auto"/>
            <w:bottom w:val="none" w:sz="0" w:space="0" w:color="auto"/>
            <w:right w:val="none" w:sz="0" w:space="0" w:color="auto"/>
          </w:divBdr>
        </w:div>
      </w:divsChild>
    </w:div>
    <w:div w:id="20402796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rich@hotmail.it" TargetMode="External"/><Relationship Id="rId18" Type="http://schemas.openxmlformats.org/officeDocument/2006/relationships/hyperlink" Target="mailto:m.bovani@gmail.com" TargetMode="External"/><Relationship Id="rId26" Type="http://schemas.openxmlformats.org/officeDocument/2006/relationships/hyperlink" Target="mailto:kiko.maraz@virgilio.it" TargetMode="External"/><Relationship Id="rId39" Type="http://schemas.openxmlformats.org/officeDocument/2006/relationships/hyperlink" Target="mailto:k.sichi@virgilio.it" TargetMode="External"/><Relationship Id="rId3" Type="http://schemas.openxmlformats.org/officeDocument/2006/relationships/settings" Target="settings.xml"/><Relationship Id="rId21" Type="http://schemas.openxmlformats.org/officeDocument/2006/relationships/hyperlink" Target="mailto:lucadini@hotmail.com" TargetMode="External"/><Relationship Id="rId34" Type="http://schemas.openxmlformats.org/officeDocument/2006/relationships/hyperlink" Target="mailto:m.bovani@gmail.com" TargetMode="External"/><Relationship Id="rId42" Type="http://schemas.openxmlformats.org/officeDocument/2006/relationships/hyperlink" Target="mailto:kicos41@yahoo.it" TargetMode="External"/><Relationship Id="rId47" Type="http://schemas.openxmlformats.org/officeDocument/2006/relationships/hyperlink" Target="mailto:miottodaniele@yahoo.com"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luca@ligabueconsulting.it" TargetMode="External"/><Relationship Id="rId17" Type="http://schemas.openxmlformats.org/officeDocument/2006/relationships/hyperlink" Target="mailto:simone.cascavilla@gmail.com" TargetMode="External"/><Relationship Id="rId25" Type="http://schemas.openxmlformats.org/officeDocument/2006/relationships/hyperlink" Target="mailto:simonegiovannetti86@virgilio.it" TargetMode="External"/><Relationship Id="rId33" Type="http://schemas.openxmlformats.org/officeDocument/2006/relationships/hyperlink" Target="mailto:pinetina97@yahoo.it" TargetMode="External"/><Relationship Id="rId38" Type="http://schemas.openxmlformats.org/officeDocument/2006/relationships/hyperlink" Target="mailto:mirello85@yahoo.it" TargetMode="External"/><Relationship Id="rId46" Type="http://schemas.openxmlformats.org/officeDocument/2006/relationships/hyperlink" Target="mailto:leonetto.santarnecchi@gmail.com" TargetMode="External"/><Relationship Id="rId2" Type="http://schemas.openxmlformats.org/officeDocument/2006/relationships/styles" Target="styles.xml"/><Relationship Id="rId16" Type="http://schemas.openxmlformats.org/officeDocument/2006/relationships/hyperlink" Target="mailto:marco.corti2003@libero.it" TargetMode="External"/><Relationship Id="rId20" Type="http://schemas.openxmlformats.org/officeDocument/2006/relationships/hyperlink" Target="mailto:davidab@tin.it" TargetMode="External"/><Relationship Id="rId29" Type="http://schemas.openxmlformats.org/officeDocument/2006/relationships/hyperlink" Target="mailto:skymaer@gmail.com" TargetMode="External"/><Relationship Id="rId41" Type="http://schemas.openxmlformats.org/officeDocument/2006/relationships/hyperlink" Target="mailto:toskin.giacomo@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a.geromin@unogas.it" TargetMode="External"/><Relationship Id="rId24" Type="http://schemas.openxmlformats.org/officeDocument/2006/relationships/hyperlink" Target="mailto:france.venturini@gmail.com" TargetMode="External"/><Relationship Id="rId32" Type="http://schemas.openxmlformats.org/officeDocument/2006/relationships/hyperlink" Target="mailto:lucabracci19@tiscali.it" TargetMode="External"/><Relationship Id="rId37" Type="http://schemas.openxmlformats.org/officeDocument/2006/relationships/hyperlink" Target="mailto:mattiadavini@hotmail.it" TargetMode="External"/><Relationship Id="rId40" Type="http://schemas.openxmlformats.org/officeDocument/2006/relationships/hyperlink" Target="mailto:benbilburn@hotmail.it" TargetMode="External"/><Relationship Id="rId45" Type="http://schemas.openxmlformats.org/officeDocument/2006/relationships/hyperlink" Target="mailto:ricca.masi@gmail.com" TargetMode="External"/><Relationship Id="rId5" Type="http://schemas.openxmlformats.org/officeDocument/2006/relationships/footnotes" Target="footnotes.xml"/><Relationship Id="rId15" Type="http://schemas.openxmlformats.org/officeDocument/2006/relationships/hyperlink" Target="mailto:tamarro90@outlook.it" TargetMode="External"/><Relationship Id="rId23" Type="http://schemas.openxmlformats.org/officeDocument/2006/relationships/hyperlink" Target="mailto:balestrino@gmail.com" TargetMode="External"/><Relationship Id="rId28" Type="http://schemas.openxmlformats.org/officeDocument/2006/relationships/hyperlink" Target="mailto:andrealadogana@gmail.com" TargetMode="External"/><Relationship Id="rId36" Type="http://schemas.openxmlformats.org/officeDocument/2006/relationships/hyperlink" Target="mailto:michele_natalini@hotmail.com"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arco.carafiglia@cabel.it" TargetMode="External"/><Relationship Id="rId31" Type="http://schemas.openxmlformats.org/officeDocument/2006/relationships/hyperlink" Target="mailto:martelli44@interfree.it" TargetMode="External"/><Relationship Id="rId44" Type="http://schemas.openxmlformats.org/officeDocument/2006/relationships/hyperlink" Target="mailto:ribechini.alessandro@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gabrieledibenedetto6@gmail.com" TargetMode="External"/><Relationship Id="rId22" Type="http://schemas.openxmlformats.org/officeDocument/2006/relationships/hyperlink" Target="mailto:maui.182@hotmail.it" TargetMode="External"/><Relationship Id="rId27" Type="http://schemas.openxmlformats.org/officeDocument/2006/relationships/hyperlink" Target="mailto:andmau68@libero.it" TargetMode="External"/><Relationship Id="rId30" Type="http://schemas.openxmlformats.org/officeDocument/2006/relationships/hyperlink" Target="mailto:airpaga@alice.it" TargetMode="External"/><Relationship Id="rId35" Type="http://schemas.openxmlformats.org/officeDocument/2006/relationships/hyperlink" Target="mailto:marco.carafiglia@cabel.it" TargetMode="External"/><Relationship Id="rId43" Type="http://schemas.openxmlformats.org/officeDocument/2006/relationships/hyperlink" Target="mailto:Luca.burichetti@gmail.com" TargetMode="External"/><Relationship Id="rId48" Type="http://schemas.openxmlformats.org/officeDocument/2006/relationships/header" Target="header1.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TotalTime>
  <Pages>23</Pages>
  <Words>3460</Words>
  <Characters>19724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11</cp:revision>
  <cp:lastPrinted>2015-04-04T07:10:00Z</cp:lastPrinted>
  <dcterms:created xsi:type="dcterms:W3CDTF">2017-04-24T07:19:00Z</dcterms:created>
  <dcterms:modified xsi:type="dcterms:W3CDTF">2017-04-29T08:39:00Z</dcterms:modified>
</cp:coreProperties>
</file>