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BC" w:rsidRDefault="004B29BC"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4B29BC" w:rsidRPr="006E39C0" w:rsidRDefault="004B29BC"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4B29BC" w:rsidRPr="00236784" w:rsidRDefault="004B29BC" w:rsidP="006E39C0">
                  <w:pPr>
                    <w:pStyle w:val="Paragrafobase"/>
                    <w:spacing w:line="240" w:lineRule="auto"/>
                    <w:jc w:val="center"/>
                    <w:rPr>
                      <w:rFonts w:ascii="JasmineUPC" w:hAnsi="JasmineUPC" w:cs="JasmineUPC"/>
                      <w:spacing w:val="16"/>
                      <w:sz w:val="10"/>
                      <w:szCs w:val="10"/>
                    </w:rPr>
                  </w:pPr>
                </w:p>
                <w:p w:rsidR="004B29BC" w:rsidRPr="00236784" w:rsidRDefault="004B29BC"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N.30</w:t>
                  </w:r>
                </w:p>
                <w:p w:rsidR="004B29BC" w:rsidRPr="006E39C0" w:rsidRDefault="004B29BC"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4B29BC" w:rsidRPr="004D2A0B" w:rsidRDefault="004B29BC" w:rsidP="004D2A0B">
                  <w:pPr>
                    <w:pStyle w:val="Paragrafobase"/>
                    <w:jc w:val="center"/>
                    <w:rPr>
                      <w:rFonts w:ascii="Helvetica LT CondensedBlack" w:hAnsi="Helvetica LT CondensedBlack" w:cs="Helvetica LT CondensedBlack"/>
                      <w:spacing w:val="30"/>
                      <w:sz w:val="40"/>
                      <w:szCs w:val="40"/>
                    </w:rPr>
                  </w:pPr>
                </w:p>
                <w:p w:rsidR="004B29BC" w:rsidRPr="004B427A" w:rsidRDefault="004B29BC"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4B29BC" w:rsidRDefault="004B29BC"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4B29BC" w:rsidRPr="00D05A77" w:rsidRDefault="004B29BC" w:rsidP="00BD18F6">
                  <w:pPr>
                    <w:pStyle w:val="Paragrafobase"/>
                    <w:jc w:val="center"/>
                    <w:rPr>
                      <w:rFonts w:ascii="Helvetica LT CondensedBlack" w:hAnsi="Helvetica LT CondensedBlack" w:cs="Helvetica LT CondensedBlack"/>
                      <w:spacing w:val="30"/>
                      <w:sz w:val="16"/>
                      <w:szCs w:val="16"/>
                    </w:rPr>
                  </w:pPr>
                </w:p>
                <w:p w:rsidR="004B29BC" w:rsidRDefault="004B29BC"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4B29BC" w:rsidRPr="004B427A" w:rsidRDefault="004B29BC"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4B29BC" w:rsidRPr="004B427A" w:rsidRDefault="004B29BC"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4B29BC" w:rsidRPr="00A0508E" w:rsidTr="0029780D">
        <w:trPr>
          <w:trHeight w:hRule="exact" w:val="454"/>
          <w:jc w:val="center"/>
        </w:trPr>
        <w:tc>
          <w:tcPr>
            <w:tcW w:w="7369" w:type="dxa"/>
            <w:shd w:val="clear" w:color="auto" w:fill="CCFFFF"/>
            <w:vAlign w:val="center"/>
          </w:tcPr>
          <w:p w:rsidR="004B29BC" w:rsidRPr="00A0508E" w:rsidRDefault="004B29BC"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4B29BC" w:rsidRDefault="004B29BC" w:rsidP="00503E5F">
      <w:pPr>
        <w:jc w:val="center"/>
        <w:rPr>
          <w:rFonts w:ascii="Arial Narrow" w:hAnsi="Arial Narrow" w:cs="Arial"/>
          <w:b/>
          <w:bCs/>
          <w:iCs/>
          <w:color w:val="000000"/>
        </w:rPr>
      </w:pPr>
    </w:p>
    <w:p w:rsidR="004B29BC" w:rsidRDefault="004B29BC" w:rsidP="00EB153B">
      <w:pPr>
        <w:pStyle w:val="Title"/>
        <w:rPr>
          <w:rFonts w:ascii="Arial Narrow" w:hAnsi="Arial Narrow"/>
          <w:b w:val="0"/>
          <w:iCs/>
          <w:color w:val="0000FF"/>
          <w:sz w:val="16"/>
          <w:szCs w:val="16"/>
          <w:u w:val="none"/>
        </w:rPr>
      </w:pPr>
    </w:p>
    <w:p w:rsidR="004B29BC" w:rsidRPr="00F55F3D" w:rsidRDefault="004B29BC"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4B29BC" w:rsidRPr="00DC0502" w:rsidRDefault="004B29BC"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4B29BC"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4B29BC" w:rsidRPr="009B3848" w:rsidRDefault="004B29BC"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4B29BC" w:rsidRPr="009B3848" w:rsidRDefault="004B29BC"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4B29BC" w:rsidRPr="00B74643" w:rsidRDefault="004B29BC"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4B29BC"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4B29BC" w:rsidRPr="009B3848" w:rsidRDefault="004B29BC"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4B29BC" w:rsidRPr="009B3848" w:rsidRDefault="004B29BC"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4B29BC" w:rsidRPr="00B74643" w:rsidRDefault="004B29BC"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4B29BC"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4B29BC" w:rsidRPr="009B3848" w:rsidRDefault="004B29BC"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4B29BC" w:rsidRPr="00B74643" w:rsidRDefault="004B29BC"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4B29BC" w:rsidRPr="00D33332" w:rsidRDefault="004B29BC" w:rsidP="004D3DD1">
            <w:pPr>
              <w:snapToGrid w:val="0"/>
              <w:jc w:val="center"/>
              <w:rPr>
                <w:rFonts w:ascii="Arial" w:hAnsi="Arial"/>
                <w:sz w:val="20"/>
                <w:szCs w:val="20"/>
                <w:highlight w:val="red"/>
              </w:rPr>
            </w:pPr>
            <w:r>
              <w:rPr>
                <w:rFonts w:ascii="Arial" w:hAnsi="Arial"/>
                <w:sz w:val="20"/>
                <w:szCs w:val="20"/>
                <w:highlight w:val="red"/>
              </w:rPr>
              <w:t>/      /</w:t>
            </w:r>
          </w:p>
        </w:tc>
      </w:tr>
      <w:tr w:rsidR="004B29BC"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4B29BC" w:rsidRPr="009B3848" w:rsidRDefault="004B29BC"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4B29BC" w:rsidRPr="00B74643" w:rsidRDefault="004B29BC"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4B29BC" w:rsidRPr="00B74643" w:rsidRDefault="004B29BC"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4B29BC" w:rsidRPr="00B74643" w:rsidRDefault="004B29BC" w:rsidP="004D3DD1">
            <w:pPr>
              <w:snapToGrid w:val="0"/>
              <w:jc w:val="center"/>
              <w:rPr>
                <w:rFonts w:ascii="Arial" w:hAnsi="Arial"/>
                <w:sz w:val="16"/>
                <w:szCs w:val="16"/>
                <w:highlight w:val="red"/>
              </w:rPr>
            </w:pPr>
          </w:p>
        </w:tc>
      </w:tr>
    </w:tbl>
    <w:p w:rsidR="004B29BC" w:rsidRDefault="004B29BC" w:rsidP="00EE5453">
      <w:pPr>
        <w:pStyle w:val="xl24"/>
        <w:spacing w:before="0" w:beforeAutospacing="0" w:after="0" w:afterAutospacing="0"/>
        <w:jc w:val="center"/>
        <w:rPr>
          <w:rFonts w:ascii="Arial Narrow" w:hAnsi="Arial Narrow" w:cs="Times New Roman"/>
          <w:b/>
          <w:sz w:val="20"/>
          <w:szCs w:val="20"/>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40A47">
      <w:pPr>
        <w:jc w:val="center"/>
        <w:rPr>
          <w:rFonts w:ascii="Arial Narrow" w:hAnsi="Arial Narrow"/>
          <w:b/>
          <w:bCs/>
          <w:iCs/>
          <w:color w:val="0000FF"/>
          <w:sz w:val="28"/>
          <w:szCs w:val="28"/>
          <w:u w:val="single"/>
        </w:rPr>
      </w:pPr>
    </w:p>
    <w:p w:rsidR="004B29BC" w:rsidRDefault="004B29BC" w:rsidP="000E6179">
      <w:pPr>
        <w:rPr>
          <w:rFonts w:ascii="Arial Narrow" w:hAnsi="Arial Narrow"/>
          <w:b/>
          <w:bCs/>
          <w:iCs/>
          <w:color w:val="0000FF"/>
          <w:sz w:val="28"/>
          <w:szCs w:val="28"/>
          <w:u w:val="single"/>
        </w:rPr>
      </w:pPr>
    </w:p>
    <w:p w:rsidR="004B29BC" w:rsidRPr="000F7F96" w:rsidRDefault="004B29BC" w:rsidP="009A5A43">
      <w:pPr>
        <w:jc w:val="center"/>
        <w:rPr>
          <w:rFonts w:ascii="Arial Narrow" w:hAnsi="Arial Narrow"/>
          <w:b/>
          <w:sz w:val="28"/>
          <w:szCs w:val="28"/>
        </w:rPr>
      </w:pPr>
      <w:r w:rsidRPr="000F7F96">
        <w:rPr>
          <w:rFonts w:ascii="Arial Narrow" w:hAnsi="Arial Narrow"/>
          <w:b/>
          <w:sz w:val="28"/>
          <w:szCs w:val="28"/>
        </w:rPr>
        <w:t>MODALITA’ PAGAMENTO</w:t>
      </w:r>
    </w:p>
    <w:p w:rsidR="004B29BC" w:rsidRDefault="004B29BC" w:rsidP="009A5A43">
      <w:pPr>
        <w:jc w:val="center"/>
        <w:rPr>
          <w:rFonts w:ascii="Arial" w:hAnsi="Arial"/>
          <w:sz w:val="18"/>
        </w:rPr>
      </w:pPr>
    </w:p>
    <w:p w:rsidR="004B29BC" w:rsidRPr="000F7F96" w:rsidRDefault="004B29BC"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4B29BC" w:rsidRPr="000F7F96" w:rsidRDefault="004B29BC" w:rsidP="009A5A43">
      <w:pPr>
        <w:pStyle w:val="Corpodeltesto31"/>
        <w:rPr>
          <w:rFonts w:ascii="Arial Narrow" w:hAnsi="Arial Narrow"/>
          <w:sz w:val="28"/>
          <w:szCs w:val="28"/>
        </w:rPr>
      </w:pPr>
    </w:p>
    <w:p w:rsidR="004B29BC" w:rsidRPr="000F7F96" w:rsidRDefault="004B29BC" w:rsidP="009A5A43">
      <w:pPr>
        <w:pStyle w:val="Corpodeltesto31"/>
        <w:rPr>
          <w:rFonts w:ascii="Arial Narrow" w:hAnsi="Arial Narrow"/>
          <w:sz w:val="28"/>
          <w:szCs w:val="28"/>
        </w:rPr>
      </w:pPr>
    </w:p>
    <w:p w:rsidR="004B29BC" w:rsidRPr="000F7F96" w:rsidRDefault="004B29BC" w:rsidP="009A5A43">
      <w:pPr>
        <w:jc w:val="center"/>
        <w:rPr>
          <w:rFonts w:ascii="Arial Narrow" w:hAnsi="Arial Narrow"/>
          <w:b/>
          <w:sz w:val="28"/>
          <w:szCs w:val="28"/>
        </w:rPr>
      </w:pPr>
      <w:r w:rsidRPr="000F7F96">
        <w:rPr>
          <w:rFonts w:ascii="Arial Narrow" w:hAnsi="Arial Narrow"/>
          <w:b/>
          <w:sz w:val="28"/>
          <w:szCs w:val="28"/>
        </w:rPr>
        <w:t>UISP PISA</w:t>
      </w:r>
    </w:p>
    <w:p w:rsidR="004B29BC" w:rsidRPr="000F7F96" w:rsidRDefault="004B29BC" w:rsidP="009A5A43">
      <w:pPr>
        <w:jc w:val="center"/>
        <w:rPr>
          <w:rFonts w:ascii="Arial Narrow" w:hAnsi="Arial Narrow"/>
          <w:b/>
          <w:sz w:val="28"/>
          <w:szCs w:val="28"/>
        </w:rPr>
      </w:pPr>
      <w:r w:rsidRPr="000F7F96">
        <w:rPr>
          <w:rFonts w:ascii="Arial Narrow" w:hAnsi="Arial Narrow"/>
          <w:b/>
          <w:sz w:val="28"/>
          <w:szCs w:val="28"/>
        </w:rPr>
        <w:t>VIALE BONAINI 4,</w:t>
      </w:r>
    </w:p>
    <w:p w:rsidR="004B29BC" w:rsidRPr="000F7F96" w:rsidRDefault="004B29BC"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4B29BC" w:rsidRPr="000F7F96" w:rsidRDefault="004B29BC"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4B29BC" w:rsidRPr="000F7F96" w:rsidRDefault="004B29BC"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4B29BC" w:rsidRPr="000F7F96" w:rsidRDefault="004B29BC" w:rsidP="009A5A43">
      <w:pPr>
        <w:pStyle w:val="Corpodeltesto31"/>
        <w:jc w:val="center"/>
        <w:rPr>
          <w:rFonts w:ascii="Arial Narrow" w:hAnsi="Arial Narrow"/>
          <w:b/>
          <w:sz w:val="28"/>
          <w:szCs w:val="28"/>
        </w:rPr>
      </w:pPr>
    </w:p>
    <w:p w:rsidR="004B29BC" w:rsidRPr="000F7F96" w:rsidRDefault="004B29BC"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4B29BC" w:rsidRPr="000F7F96" w:rsidRDefault="004B29BC" w:rsidP="009A5A43">
      <w:pPr>
        <w:pStyle w:val="Corpodeltesto31"/>
        <w:rPr>
          <w:rFonts w:ascii="Arial Narrow" w:hAnsi="Arial Narrow"/>
          <w:sz w:val="28"/>
          <w:szCs w:val="28"/>
        </w:rPr>
      </w:pPr>
    </w:p>
    <w:p w:rsidR="004B29BC" w:rsidRPr="000F7F96" w:rsidRDefault="004B29BC"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4B29BC" w:rsidRPr="000F7F96" w:rsidRDefault="004B29BC" w:rsidP="009A5A43">
      <w:pPr>
        <w:pStyle w:val="Corpodeltesto31"/>
        <w:rPr>
          <w:rFonts w:ascii="Arial Narrow" w:hAnsi="Arial Narrow"/>
          <w:b/>
          <w:sz w:val="28"/>
          <w:szCs w:val="28"/>
        </w:rPr>
      </w:pPr>
    </w:p>
    <w:p w:rsidR="004B29BC" w:rsidRPr="000F7F96" w:rsidRDefault="004B29BC" w:rsidP="009A5A43">
      <w:pPr>
        <w:jc w:val="both"/>
        <w:rPr>
          <w:rFonts w:ascii="Arial Narrow" w:hAnsi="Arial Narrow"/>
          <w:sz w:val="28"/>
          <w:szCs w:val="28"/>
        </w:rPr>
      </w:pPr>
    </w:p>
    <w:p w:rsidR="004B29BC" w:rsidRPr="00CA55D6" w:rsidRDefault="004B29BC"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4B29BC" w:rsidRDefault="004B29BC" w:rsidP="009A5A43">
      <w:pPr>
        <w:rPr>
          <w:rFonts w:ascii="Arial" w:hAnsi="Arial" w:cs="Arial"/>
          <w:b/>
          <w:sz w:val="22"/>
          <w:szCs w:val="22"/>
        </w:rPr>
      </w:pPr>
    </w:p>
    <w:p w:rsidR="004B29BC" w:rsidRDefault="004B29BC" w:rsidP="009A5A43">
      <w:pPr>
        <w:rPr>
          <w:rFonts w:ascii="Arial" w:hAnsi="Arial" w:cs="Arial"/>
          <w:b/>
          <w:sz w:val="22"/>
          <w:szCs w:val="22"/>
        </w:rPr>
      </w:pPr>
    </w:p>
    <w:p w:rsidR="004B29BC" w:rsidRDefault="004B29BC" w:rsidP="009A5A43">
      <w:pPr>
        <w:rPr>
          <w:rFonts w:ascii="Arial" w:hAnsi="Arial" w:cs="Arial"/>
          <w:b/>
          <w:sz w:val="22"/>
          <w:szCs w:val="22"/>
        </w:rPr>
      </w:pPr>
    </w:p>
    <w:p w:rsidR="004B29BC" w:rsidRDefault="004B29BC" w:rsidP="009A5A43">
      <w:pPr>
        <w:rPr>
          <w:rFonts w:ascii="Arial" w:hAnsi="Arial" w:cs="Arial"/>
          <w:b/>
          <w:sz w:val="22"/>
          <w:szCs w:val="22"/>
        </w:rPr>
      </w:pPr>
    </w:p>
    <w:p w:rsidR="004B29BC" w:rsidRDefault="004B29BC" w:rsidP="009A5A43">
      <w:pPr>
        <w:rPr>
          <w:rFonts w:ascii="Arial" w:hAnsi="Arial" w:cs="Arial"/>
          <w:b/>
          <w:sz w:val="22"/>
          <w:szCs w:val="22"/>
        </w:rPr>
      </w:pPr>
    </w:p>
    <w:p w:rsidR="004B29BC" w:rsidRPr="005E046B" w:rsidRDefault="004B29BC" w:rsidP="009A5A43">
      <w:pPr>
        <w:rPr>
          <w:rFonts w:ascii="Arial" w:hAnsi="Arial" w:cs="Arial"/>
          <w:b/>
          <w:sz w:val="22"/>
          <w:szCs w:val="22"/>
        </w:rPr>
      </w:pPr>
    </w:p>
    <w:p w:rsidR="004B29BC" w:rsidRPr="000F7F96" w:rsidRDefault="004B29BC" w:rsidP="009A5A43">
      <w:pPr>
        <w:pStyle w:val="BodyTextIndent"/>
        <w:jc w:val="center"/>
        <w:rPr>
          <w:rFonts w:cs="Arial"/>
          <w:sz w:val="28"/>
          <w:szCs w:val="28"/>
          <w:u w:val="single"/>
        </w:rPr>
      </w:pPr>
      <w:r w:rsidRPr="000F7F96">
        <w:rPr>
          <w:rFonts w:cs="Arial"/>
          <w:sz w:val="28"/>
          <w:szCs w:val="28"/>
          <w:u w:val="single"/>
        </w:rPr>
        <w:t>TESSERAMENTI</w:t>
      </w:r>
    </w:p>
    <w:p w:rsidR="004B29BC" w:rsidRDefault="004B29BC" w:rsidP="009A5A43">
      <w:pPr>
        <w:pStyle w:val="BodyTextIndent"/>
        <w:ind w:firstLine="284"/>
        <w:rPr>
          <w:sz w:val="28"/>
          <w:szCs w:val="28"/>
        </w:rPr>
      </w:pPr>
    </w:p>
    <w:p w:rsidR="004B29BC" w:rsidRPr="00E85DCE" w:rsidRDefault="004B29BC"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4B29BC" w:rsidRPr="00E85DCE" w:rsidRDefault="004B29BC"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4B29BC" w:rsidRPr="00E85DCE" w:rsidRDefault="004B29BC"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4B29BC" w:rsidRPr="00E85DCE" w:rsidRDefault="004B29BC"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4B29BC" w:rsidRPr="00E85DCE" w:rsidRDefault="004B29BC" w:rsidP="009A5A43">
      <w:pPr>
        <w:tabs>
          <w:tab w:val="left" w:pos="0"/>
        </w:tabs>
        <w:jc w:val="both"/>
        <w:rPr>
          <w:rFonts w:ascii="Arial Narrow" w:hAnsi="Arial Narrow"/>
          <w:b/>
          <w:sz w:val="22"/>
          <w:szCs w:val="22"/>
        </w:rPr>
      </w:pPr>
    </w:p>
    <w:p w:rsidR="004B29BC" w:rsidRPr="00E85DCE" w:rsidRDefault="004B29BC" w:rsidP="009A5A43">
      <w:pPr>
        <w:tabs>
          <w:tab w:val="left" w:pos="0"/>
        </w:tabs>
        <w:rPr>
          <w:rFonts w:ascii="Arial Narrow" w:hAnsi="Arial Narrow"/>
          <w:i/>
          <w:sz w:val="22"/>
          <w:szCs w:val="22"/>
        </w:rPr>
      </w:pPr>
    </w:p>
    <w:p w:rsidR="004B29BC" w:rsidRPr="00E85DCE" w:rsidRDefault="004B29BC" w:rsidP="009A5A43">
      <w:pPr>
        <w:pStyle w:val="HTMLPreformatted"/>
        <w:jc w:val="center"/>
        <w:rPr>
          <w:rFonts w:ascii="Arial Narrow" w:hAnsi="Arial Narrow"/>
          <w:sz w:val="22"/>
          <w:szCs w:val="22"/>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Default="004B29BC" w:rsidP="009A5A43">
      <w:pPr>
        <w:shd w:val="clear" w:color="auto" w:fill="FFFFFF"/>
        <w:rPr>
          <w:rFonts w:ascii="Arial Narrow" w:hAnsi="Arial Narrow" w:cs="Segoe UI"/>
          <w:color w:val="000000"/>
          <w:sz w:val="20"/>
          <w:szCs w:val="20"/>
        </w:rPr>
      </w:pPr>
    </w:p>
    <w:p w:rsidR="004B29BC" w:rsidRPr="00E85DCE" w:rsidRDefault="004B29BC"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4B29BC" w:rsidRPr="00E85DCE" w:rsidTr="00E9602F">
        <w:trPr>
          <w:trHeight w:hRule="exact" w:val="454"/>
        </w:trPr>
        <w:tc>
          <w:tcPr>
            <w:tcW w:w="7369" w:type="dxa"/>
            <w:shd w:val="clear" w:color="auto" w:fill="CCFFFF"/>
            <w:vAlign w:val="center"/>
          </w:tcPr>
          <w:p w:rsidR="004B29BC" w:rsidRPr="00E85DCE" w:rsidRDefault="004B29BC"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4B29BC" w:rsidRDefault="004B29BC" w:rsidP="009A5A43">
      <w:pPr>
        <w:rPr>
          <w:rFonts w:ascii="Arial Narrow" w:hAnsi="Arial Narrow"/>
          <w:b/>
          <w:sz w:val="32"/>
          <w:szCs w:val="32"/>
        </w:rPr>
      </w:pPr>
    </w:p>
    <w:p w:rsidR="004B29BC" w:rsidRPr="00E36B4C" w:rsidRDefault="004B29BC"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4B29BC" w:rsidRPr="00E36B4C" w:rsidRDefault="004B29BC"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4B29BC" w:rsidRDefault="004B29BC" w:rsidP="009A5A43">
      <w:pPr>
        <w:pStyle w:val="Heading5"/>
        <w:keepNext/>
        <w:suppressAutoHyphens/>
        <w:spacing w:before="0" w:after="0"/>
        <w:jc w:val="center"/>
        <w:rPr>
          <w:rFonts w:ascii="Arial Narrow" w:hAnsi="Arial Narrow"/>
          <w:sz w:val="22"/>
          <w:szCs w:val="22"/>
        </w:rPr>
      </w:pPr>
    </w:p>
    <w:p w:rsidR="004B29BC" w:rsidRPr="002F531D" w:rsidRDefault="004B29BC" w:rsidP="009A5A43">
      <w:pPr>
        <w:jc w:val="center"/>
      </w:pPr>
      <w:r>
        <w:pict>
          <v:shape id="_x0000_i1026" type="#_x0000_t75" style="width:80.25pt;height:75pt">
            <v:imagedata r:id="rId9" o:title=""/>
          </v:shape>
        </w:pict>
      </w:r>
    </w:p>
    <w:p w:rsidR="004B29BC" w:rsidRPr="002F531D" w:rsidRDefault="004B29BC" w:rsidP="009A5A43"/>
    <w:p w:rsidR="004B29BC" w:rsidRPr="002E04DB" w:rsidRDefault="004B29BC"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4B29BC"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4A5881" w:rsidRDefault="004B29BC"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4B29BC" w:rsidRPr="004A5881" w:rsidRDefault="004B29BC"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4A5881" w:rsidRDefault="004B29BC" w:rsidP="00E9602F">
            <w:pPr>
              <w:pStyle w:val="BodyTextIndent"/>
              <w:snapToGrid w:val="0"/>
              <w:ind w:left="1"/>
              <w:jc w:val="center"/>
              <w:rPr>
                <w:sz w:val="24"/>
                <w:szCs w:val="24"/>
              </w:rPr>
            </w:pPr>
            <w:r w:rsidRPr="004A5881">
              <w:rPr>
                <w:sz w:val="24"/>
                <w:szCs w:val="24"/>
              </w:rPr>
              <w:t>GIRONE B</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CEFA Castelnuovo</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Sport Pisa IES</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Streetball99 Lucca</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E04DB"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Amatori Basket Valdera</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F531D"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2E04DB" w:rsidRDefault="004B29BC" w:rsidP="00E9602F">
            <w:pPr>
              <w:snapToGrid w:val="0"/>
              <w:rPr>
                <w:rFonts w:ascii="Arial Narrow" w:hAnsi="Arial Narrow"/>
              </w:rPr>
            </w:pP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F531D"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9A5A43" w:rsidRDefault="004B29BC" w:rsidP="00E9602F">
            <w:pPr>
              <w:snapToGrid w:val="0"/>
              <w:rPr>
                <w:rFonts w:ascii="Arial Narrow" w:hAnsi="Arial Narrow"/>
              </w:rPr>
            </w:pP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F531D"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C64455" w:rsidRDefault="004B29BC" w:rsidP="00E9602F">
            <w:pPr>
              <w:snapToGrid w:val="0"/>
              <w:rPr>
                <w:rFonts w:ascii="Arial Narrow" w:hAnsi="Arial Narrow"/>
              </w:rPr>
            </w:pPr>
          </w:p>
        </w:tc>
      </w:tr>
    </w:tbl>
    <w:p w:rsidR="004B29BC" w:rsidRDefault="004B29BC"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4B29BC"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4A5881" w:rsidRDefault="004B29BC"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4B29BC" w:rsidRPr="004A5881" w:rsidRDefault="004B29BC"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4A5881" w:rsidRDefault="004B29BC" w:rsidP="00E9602F">
            <w:pPr>
              <w:pStyle w:val="BodyTextIndent"/>
              <w:snapToGrid w:val="0"/>
              <w:ind w:left="1"/>
              <w:jc w:val="center"/>
              <w:rPr>
                <w:sz w:val="24"/>
                <w:szCs w:val="24"/>
              </w:rPr>
            </w:pPr>
            <w:r w:rsidRPr="004A5881">
              <w:rPr>
                <w:sz w:val="24"/>
                <w:szCs w:val="24"/>
              </w:rPr>
              <w:t>GIRONE D</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Junior Lucca</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Banane Basket Lucca</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Pol. La Perla</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1E7149" w:rsidRDefault="004B29BC" w:rsidP="00E9602F">
            <w:pPr>
              <w:snapToGrid w:val="0"/>
              <w:rPr>
                <w:rFonts w:ascii="Arial Narrow" w:hAnsi="Arial Narrow"/>
              </w:rPr>
            </w:pPr>
            <w:r w:rsidRPr="001E7149">
              <w:rPr>
                <w:rFonts w:ascii="Arial Narrow" w:hAnsi="Arial Narrow"/>
                <w:sz w:val="22"/>
                <w:szCs w:val="22"/>
              </w:rPr>
              <w:t>Pol. Casciana T.</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E04DB" w:rsidRDefault="004B29BC"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2E04DB" w:rsidRDefault="004B29BC" w:rsidP="00E9602F">
            <w:pPr>
              <w:snapToGrid w:val="0"/>
              <w:rPr>
                <w:rFonts w:ascii="Arial Narrow" w:hAnsi="Arial Narrow"/>
              </w:rPr>
            </w:pPr>
            <w:r>
              <w:rPr>
                <w:rFonts w:ascii="Arial Narrow" w:hAnsi="Arial Narrow"/>
                <w:sz w:val="22"/>
                <w:szCs w:val="22"/>
              </w:rPr>
              <w:t>Athletico M.N.T. Livorno</w:t>
            </w: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F531D"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2E04DB" w:rsidRDefault="004B29BC" w:rsidP="00E9602F">
            <w:pPr>
              <w:snapToGrid w:val="0"/>
              <w:rPr>
                <w:rFonts w:ascii="Arial Narrow" w:hAnsi="Arial Narrow"/>
              </w:rPr>
            </w:pP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2F531D"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2E04DB" w:rsidRDefault="004B29BC" w:rsidP="00E9602F">
            <w:pPr>
              <w:snapToGrid w:val="0"/>
              <w:rPr>
                <w:rFonts w:ascii="Arial Narrow" w:hAnsi="Arial Narrow"/>
              </w:rPr>
            </w:pPr>
          </w:p>
        </w:tc>
      </w:tr>
      <w:tr w:rsidR="004B29BC"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4B29BC" w:rsidRPr="009A5A43" w:rsidRDefault="004B29BC" w:rsidP="00E9602F">
            <w:pPr>
              <w:snapToGrid w:val="0"/>
              <w:rPr>
                <w:rFonts w:ascii="Arial Narrow" w:hAnsi="Arial Narrow"/>
              </w:rPr>
            </w:pPr>
          </w:p>
        </w:tc>
        <w:tc>
          <w:tcPr>
            <w:tcW w:w="585" w:type="dxa"/>
            <w:tcBorders>
              <w:left w:val="single" w:sz="4" w:space="0" w:color="auto"/>
              <w:right w:val="single" w:sz="4" w:space="0" w:color="auto"/>
            </w:tcBorders>
            <w:vAlign w:val="center"/>
          </w:tcPr>
          <w:p w:rsidR="004B29BC" w:rsidRPr="002F531D" w:rsidRDefault="004B29BC"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4B29BC" w:rsidRPr="009C030D" w:rsidRDefault="004B29BC" w:rsidP="00E9602F">
            <w:pPr>
              <w:snapToGrid w:val="0"/>
              <w:rPr>
                <w:rFonts w:ascii="Arial Narrow" w:hAnsi="Arial Narrow"/>
              </w:rPr>
            </w:pPr>
          </w:p>
        </w:tc>
      </w:tr>
    </w:tbl>
    <w:p w:rsidR="004B29BC" w:rsidRDefault="004B29BC" w:rsidP="009A5A43">
      <w:pPr>
        <w:pStyle w:val="Heading7"/>
        <w:jc w:val="center"/>
        <w:rPr>
          <w:rFonts w:ascii="Arial" w:hAnsi="Arial" w:cs="Arial"/>
          <w:b/>
          <w:sz w:val="22"/>
          <w:szCs w:val="22"/>
        </w:rPr>
      </w:pPr>
    </w:p>
    <w:p w:rsidR="004B29BC" w:rsidRPr="00331E94" w:rsidRDefault="004B29BC" w:rsidP="009A5A43"/>
    <w:p w:rsidR="004B29BC" w:rsidRPr="004859F3" w:rsidRDefault="004B29BC"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4B29BC" w:rsidRPr="004859F3" w:rsidRDefault="004B29BC" w:rsidP="009A5A43">
      <w:pPr>
        <w:jc w:val="both"/>
        <w:rPr>
          <w:rFonts w:ascii="Arial" w:hAnsi="Arial" w:cs="Arial"/>
          <w:sz w:val="22"/>
          <w:szCs w:val="22"/>
        </w:rPr>
      </w:pPr>
    </w:p>
    <w:p w:rsidR="004B29BC" w:rsidRPr="004859F3" w:rsidRDefault="004B29BC" w:rsidP="009A5A43">
      <w:pPr>
        <w:jc w:val="both"/>
        <w:rPr>
          <w:rFonts w:ascii="Arial" w:hAnsi="Arial" w:cs="Arial"/>
          <w:sz w:val="22"/>
          <w:szCs w:val="22"/>
        </w:rPr>
      </w:pPr>
    </w:p>
    <w:p w:rsidR="004B29BC" w:rsidRPr="004859F3" w:rsidRDefault="004B29BC"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4B29BC" w:rsidRPr="004859F3" w:rsidRDefault="004B29BC" w:rsidP="009A5A43">
      <w:pPr>
        <w:pStyle w:val="Corpodeltesto21"/>
        <w:rPr>
          <w:rFonts w:cs="Arial"/>
          <w:sz w:val="22"/>
          <w:szCs w:val="22"/>
        </w:rPr>
      </w:pPr>
    </w:p>
    <w:p w:rsidR="004B29BC" w:rsidRPr="004859F3" w:rsidRDefault="004B29BC" w:rsidP="009A5A43">
      <w:pPr>
        <w:pStyle w:val="Corpodeltesto21"/>
        <w:rPr>
          <w:rFonts w:cs="Arial"/>
          <w:sz w:val="22"/>
          <w:szCs w:val="22"/>
        </w:rPr>
      </w:pPr>
    </w:p>
    <w:p w:rsidR="004B29BC" w:rsidRPr="004859F3" w:rsidRDefault="004B29BC"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4B29BC" w:rsidRPr="004859F3" w:rsidRDefault="004B29BC" w:rsidP="009A5A43">
      <w:pPr>
        <w:pStyle w:val="Corpodeltesto21"/>
        <w:rPr>
          <w:rFonts w:cs="Arial"/>
          <w:b/>
          <w:sz w:val="22"/>
          <w:szCs w:val="22"/>
        </w:rPr>
      </w:pPr>
    </w:p>
    <w:p w:rsidR="004B29BC" w:rsidRDefault="004B29BC" w:rsidP="00366683">
      <w:pPr>
        <w:rPr>
          <w:rFonts w:ascii="Arial" w:hAnsi="Arial"/>
          <w:b/>
        </w:rPr>
      </w:pPr>
    </w:p>
    <w:p w:rsidR="004B29BC" w:rsidRPr="00A112E5" w:rsidRDefault="004B29BC" w:rsidP="009A5A43">
      <w:pPr>
        <w:jc w:val="center"/>
        <w:rPr>
          <w:rFonts w:ascii="Arial" w:hAnsi="Arial"/>
          <w:b/>
        </w:rPr>
      </w:pPr>
      <w:r w:rsidRPr="00A112E5">
        <w:rPr>
          <w:rFonts w:ascii="Arial" w:hAnsi="Arial"/>
          <w:b/>
        </w:rPr>
        <w:t>TABELLONE PLAY OFF</w:t>
      </w:r>
    </w:p>
    <w:p w:rsidR="004B29BC" w:rsidRPr="00A112E5" w:rsidRDefault="004B29BC" w:rsidP="009A5A43">
      <w:pPr>
        <w:rPr>
          <w:rFonts w:ascii="Arial" w:hAnsi="Arial"/>
          <w:b/>
          <w:sz w:val="16"/>
          <w:szCs w:val="16"/>
        </w:rPr>
      </w:pPr>
    </w:p>
    <w:p w:rsidR="004B29BC" w:rsidRPr="00A112E5" w:rsidRDefault="004B29BC" w:rsidP="009A5A43">
      <w:pPr>
        <w:rPr>
          <w:rFonts w:ascii="Arial" w:hAnsi="Arial"/>
          <w:b/>
          <w:sz w:val="16"/>
          <w:szCs w:val="16"/>
        </w:rPr>
      </w:pPr>
    </w:p>
    <w:p w:rsidR="004B29BC" w:rsidRPr="00A112E5" w:rsidRDefault="004B29BC"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4B29BC" w:rsidRPr="00A112E5" w:rsidRDefault="004B29BC" w:rsidP="009A5A43">
      <w:pPr>
        <w:rPr>
          <w:rFonts w:ascii="Arial" w:hAnsi="Arial"/>
          <w:b/>
          <w:sz w:val="16"/>
          <w:szCs w:val="16"/>
        </w:rPr>
      </w:pPr>
    </w:p>
    <w:p w:rsidR="004B29BC" w:rsidRPr="005D3FFB" w:rsidRDefault="004B29BC"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Perla"/>
        </w:smartTagPr>
        <w:smartTag w:uri="urn:schemas-microsoft-com:office:smarttags" w:element="metricconverter">
          <w:smartTagPr>
            <w:attr w:name="ProductID" w:val="2ﾰC"/>
          </w:smartTagPr>
          <w:r>
            <w:rPr>
              <w:rFonts w:ascii="Arial" w:hAnsi="Arial"/>
              <w:b/>
              <w:sz w:val="16"/>
              <w:szCs w:val="16"/>
              <w:lang w:val="en-GB"/>
            </w:rPr>
            <w:t>2°C</w:t>
          </w:r>
        </w:smartTag>
      </w:smartTag>
    </w:p>
    <w:p w:rsidR="004B29BC" w:rsidRPr="005D3FFB" w:rsidRDefault="004B29BC" w:rsidP="009A5A43">
      <w:pPr>
        <w:rPr>
          <w:rFonts w:ascii="Arial" w:hAnsi="Arial"/>
          <w:b/>
          <w:sz w:val="16"/>
          <w:szCs w:val="16"/>
          <w:lang w:val="en-GB"/>
        </w:rPr>
      </w:pPr>
    </w:p>
    <w:p w:rsidR="004B29BC" w:rsidRPr="005D3FFB" w:rsidRDefault="004B29BC"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4B29BC" w:rsidRPr="005D3FFB" w:rsidRDefault="004B29BC" w:rsidP="009A5A43">
      <w:pPr>
        <w:rPr>
          <w:rFonts w:ascii="Arial" w:hAnsi="Arial"/>
          <w:b/>
          <w:sz w:val="16"/>
          <w:szCs w:val="16"/>
          <w:lang w:val="en-GB"/>
        </w:rPr>
      </w:pPr>
    </w:p>
    <w:p w:rsidR="004B29BC" w:rsidRPr="005D3FFB" w:rsidRDefault="004B29BC" w:rsidP="009A5A43">
      <w:pPr>
        <w:rPr>
          <w:rFonts w:ascii="Arial" w:hAnsi="Arial"/>
          <w:b/>
          <w:sz w:val="16"/>
          <w:szCs w:val="16"/>
          <w:lang w:val="en-GB"/>
        </w:rPr>
      </w:pPr>
      <w:r>
        <w:rPr>
          <w:rFonts w:ascii="Arial" w:hAnsi="Arial"/>
          <w:b/>
          <w:sz w:val="16"/>
          <w:szCs w:val="16"/>
          <w:lang w:val="en-GB"/>
        </w:rPr>
        <w:t>1°D vs 2°B</w:t>
      </w:r>
    </w:p>
    <w:p w:rsidR="004B29BC" w:rsidRPr="005D3FFB" w:rsidRDefault="004B29BC" w:rsidP="009A5A43">
      <w:pPr>
        <w:rPr>
          <w:rFonts w:ascii="Arial" w:hAnsi="Arial"/>
          <w:b/>
          <w:sz w:val="16"/>
          <w:szCs w:val="16"/>
          <w:lang w:val="en-GB"/>
        </w:rPr>
      </w:pPr>
    </w:p>
    <w:p w:rsidR="004B29BC" w:rsidRPr="005D3FFB" w:rsidRDefault="004B29BC"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4B29BC" w:rsidRPr="005D3FFB" w:rsidRDefault="004B29BC" w:rsidP="009A5A43">
      <w:pPr>
        <w:rPr>
          <w:rFonts w:ascii="Arial" w:hAnsi="Arial"/>
          <w:b/>
          <w:sz w:val="16"/>
          <w:szCs w:val="16"/>
          <w:lang w:val="en-GB"/>
        </w:rPr>
      </w:pPr>
    </w:p>
    <w:p w:rsidR="004B29BC" w:rsidRPr="00CA3126" w:rsidRDefault="004B29BC" w:rsidP="009A5A43">
      <w:pPr>
        <w:rPr>
          <w:rFonts w:ascii="Arial" w:hAnsi="Arial"/>
          <w:b/>
          <w:sz w:val="16"/>
          <w:szCs w:val="16"/>
          <w:lang w:val="en-GB"/>
        </w:rPr>
      </w:pPr>
    </w:p>
    <w:p w:rsidR="004B29BC" w:rsidRPr="00CA3126" w:rsidRDefault="004B29BC" w:rsidP="009A5A43">
      <w:pPr>
        <w:rPr>
          <w:rFonts w:ascii="Arial" w:hAnsi="Arial"/>
          <w:b/>
          <w:sz w:val="16"/>
          <w:szCs w:val="16"/>
          <w:lang w:val="en-GB"/>
        </w:rPr>
      </w:pPr>
      <w:smartTag w:uri="urn:schemas-microsoft-com:office:smarttags" w:element="PersonName">
        <w:smartTagPr>
          <w:attr w:name="ProductID" w:val="La Perla"/>
        </w:smartTagPr>
        <w:smartTag w:uri="urn:schemas-microsoft-com:office:smarttags" w:element="metricconverter">
          <w:smartTagPr>
            <w:attr w:name="ProductID" w:val="1ﾰ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4B29BC" w:rsidRPr="00CA3126" w:rsidRDefault="004B29BC" w:rsidP="009A5A43">
      <w:pPr>
        <w:rPr>
          <w:rFonts w:ascii="Arial" w:hAnsi="Arial"/>
          <w:b/>
          <w:sz w:val="16"/>
          <w:szCs w:val="16"/>
          <w:lang w:val="en-GB"/>
        </w:rPr>
      </w:pPr>
    </w:p>
    <w:p w:rsidR="004B29BC" w:rsidRPr="00CA3126" w:rsidRDefault="004B29BC"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4B29BC" w:rsidRPr="00CA3126" w:rsidRDefault="004B29BC" w:rsidP="009A5A43">
      <w:pPr>
        <w:rPr>
          <w:rFonts w:ascii="Arial" w:hAnsi="Arial"/>
          <w:b/>
          <w:sz w:val="16"/>
          <w:szCs w:val="16"/>
          <w:lang w:val="en-GB"/>
        </w:rPr>
      </w:pPr>
    </w:p>
    <w:p w:rsidR="004B29BC" w:rsidRPr="00211363" w:rsidRDefault="004B29BC"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4B29BC" w:rsidRPr="00211363" w:rsidRDefault="004B29BC" w:rsidP="00821E39">
      <w:pPr>
        <w:pStyle w:val="HTMLPreformatted"/>
        <w:jc w:val="center"/>
        <w:rPr>
          <w:rFonts w:ascii="Arial Narrow" w:hAnsi="Arial Narrow"/>
          <w:sz w:val="22"/>
          <w:szCs w:val="22"/>
          <w:lang w:val="en-GB"/>
        </w:rPr>
      </w:pPr>
    </w:p>
    <w:p w:rsidR="004B29BC" w:rsidRPr="00211363" w:rsidRDefault="004B29BC" w:rsidP="00FF5FAF">
      <w:pPr>
        <w:pStyle w:val="HTMLPreformatted"/>
        <w:jc w:val="both"/>
        <w:rPr>
          <w:rFonts w:ascii="Arial Narrow" w:hAnsi="Arial Narrow"/>
          <w:sz w:val="22"/>
          <w:szCs w:val="22"/>
          <w:lang w:val="en-GB"/>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821E39">
      <w:pPr>
        <w:pStyle w:val="HTMLPreformatted"/>
        <w:jc w:val="center"/>
        <w:rPr>
          <w:rFonts w:ascii="Arial Narrow" w:hAnsi="Arial Narrow"/>
          <w:sz w:val="22"/>
          <w:szCs w:val="22"/>
        </w:rPr>
      </w:pPr>
    </w:p>
    <w:p w:rsidR="004B29BC" w:rsidRPr="00366683" w:rsidRDefault="004B29BC" w:rsidP="00C2398B">
      <w:pPr>
        <w:pStyle w:val="HTMLPreformatted"/>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4B29BC" w:rsidRPr="00831D4D" w:rsidTr="00831D4D">
        <w:trPr>
          <w:trHeight w:hRule="exact" w:val="454"/>
        </w:trPr>
        <w:tc>
          <w:tcPr>
            <w:tcW w:w="7369" w:type="dxa"/>
            <w:shd w:val="clear" w:color="auto" w:fill="CCFFFF"/>
            <w:vAlign w:val="center"/>
          </w:tcPr>
          <w:p w:rsidR="004B29BC" w:rsidRPr="00831D4D" w:rsidRDefault="004B29BC"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4B29BC" w:rsidRDefault="004B29BC"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4658B3" w:rsidRDefault="004B29BC" w:rsidP="00732422">
      <w:pPr>
        <w:rPr>
          <w:rFonts w:ascii="Arial" w:hAnsi="Arial" w:cs="Arial"/>
          <w:sz w:val="20"/>
          <w:szCs w:val="20"/>
        </w:rPr>
      </w:pPr>
    </w:p>
    <w:p w:rsidR="004B29BC" w:rsidRPr="001A0E77"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4B29BC" w:rsidRPr="00272D2F"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4B29BC" w:rsidRPr="00272D2F"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4B29BC" w:rsidRPr="00272D2F"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4B29BC" w:rsidRPr="00272D2F"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0"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1"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4B29BC" w:rsidRPr="00272D2F"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687914" w:rsidRDefault="004B29BC" w:rsidP="00732422">
      <w:pPr>
        <w:pStyle w:val="xl31"/>
        <w:spacing w:before="0" w:beforeAutospacing="0" w:after="0" w:afterAutospacing="0"/>
        <w:jc w:val="center"/>
        <w:rPr>
          <w:b/>
          <w:sz w:val="28"/>
          <w:szCs w:val="28"/>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4B29BC" w:rsidRPr="002E04DB"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2"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3"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4B29BC" w:rsidRPr="00ED22C9"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732422">
      <w:pPr>
        <w:pStyle w:val="xl27"/>
        <w:spacing w:before="0" w:after="0"/>
        <w:jc w:val="left"/>
      </w:pPr>
    </w:p>
    <w:p w:rsidR="004B29BC" w:rsidRPr="000D1A7E"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4B29BC" w:rsidRPr="0077628E"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4"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4B29BC" w:rsidRDefault="004B29BC" w:rsidP="00732422">
      <w:pPr>
        <w:pStyle w:val="xl31"/>
        <w:spacing w:before="0" w:beforeAutospacing="0" w:after="0" w:afterAutospacing="0"/>
        <w:rPr>
          <w:b/>
          <w:i/>
        </w:rPr>
      </w:pPr>
    </w:p>
    <w:p w:rsidR="004B29BC" w:rsidRPr="00B57B5A" w:rsidRDefault="004B29BC" w:rsidP="00732422">
      <w:pPr>
        <w:jc w:val="both"/>
        <w:rPr>
          <w:rFonts w:ascii="Arial" w:hAnsi="Arial" w:cs="Arial"/>
          <w:sz w:val="20"/>
          <w:szCs w:val="20"/>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4B29BC" w:rsidRPr="002E04DB"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4B29BC" w:rsidRPr="002E04DB"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5" w:history="1">
        <w:r w:rsidRPr="009909A3">
          <w:rPr>
            <w:rStyle w:val="Hyperlink"/>
            <w:rFonts w:ascii="Arial" w:hAnsi="Arial"/>
            <w:sz w:val="18"/>
            <w:szCs w:val="18"/>
          </w:rPr>
          <w:t>marco.corti2003@libero.it</w:t>
        </w:r>
      </w:hyperlink>
      <w:r>
        <w:rPr>
          <w:rFonts w:ascii="Arial" w:hAnsi="Arial"/>
          <w:sz w:val="18"/>
          <w:szCs w:val="18"/>
        </w:rPr>
        <w:t xml:space="preserve"> </w:t>
      </w:r>
      <w:hyperlink r:id="rId16" w:history="1">
        <w:r w:rsidRPr="009909A3">
          <w:rPr>
            <w:rStyle w:val="Hyperlink"/>
            <w:rFonts w:ascii="Arial" w:hAnsi="Arial"/>
            <w:sz w:val="18"/>
            <w:szCs w:val="18"/>
          </w:rPr>
          <w:t>simone.cascavilla@gmail.com</w:t>
        </w:r>
      </w:hyperlink>
      <w:r>
        <w:rPr>
          <w:rFonts w:ascii="Arial" w:hAnsi="Arial"/>
          <w:sz w:val="18"/>
          <w:szCs w:val="18"/>
        </w:rPr>
        <w:t xml:space="preserve"> </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4B29BC" w:rsidRDefault="004B29BC" w:rsidP="00732422">
      <w:pPr>
        <w:pStyle w:val="xl31"/>
        <w:spacing w:before="0" w:beforeAutospacing="0" w:after="0" w:afterAutospacing="0"/>
        <w:jc w:val="center"/>
        <w:rPr>
          <w:b/>
          <w:i/>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7"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8"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4B29BC" w:rsidRPr="00553A42" w:rsidRDefault="004B29BC" w:rsidP="00732422">
      <w:pPr>
        <w:pStyle w:val="xl27"/>
        <w:spacing w:before="0" w:after="0"/>
        <w:jc w:val="left"/>
        <w:rPr>
          <w:sz w:val="20"/>
        </w:rPr>
      </w:pPr>
    </w:p>
    <w:p w:rsidR="004B29BC" w:rsidRPr="00687914" w:rsidRDefault="004B29BC" w:rsidP="00732422">
      <w:pPr>
        <w:pStyle w:val="xl31"/>
        <w:spacing w:before="0" w:beforeAutospacing="0" w:after="0" w:afterAutospacing="0"/>
        <w:jc w:val="center"/>
        <w:rPr>
          <w:b/>
          <w:sz w:val="12"/>
          <w:szCs w:val="12"/>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4B29BC" w:rsidRDefault="004B29BC"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4B29BC" w:rsidRPr="004E0CF9"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19"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0"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4B29BC" w:rsidRDefault="004B29BC" w:rsidP="00732422">
      <w:pPr>
        <w:pStyle w:val="xl27"/>
        <w:spacing w:before="0" w:after="0"/>
        <w:jc w:val="left"/>
        <w:rPr>
          <w:sz w:val="22"/>
          <w:szCs w:val="22"/>
        </w:rPr>
      </w:pPr>
    </w:p>
    <w:p w:rsidR="004B29BC" w:rsidRDefault="004B29BC" w:rsidP="00210240">
      <w:pPr>
        <w:pStyle w:val="xl27"/>
        <w:spacing w:before="0" w:after="0"/>
        <w:jc w:val="left"/>
      </w:pPr>
    </w:p>
    <w:p w:rsidR="004B29BC" w:rsidRPr="000D1A7E" w:rsidRDefault="004B29BC"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4B29BC" w:rsidRDefault="004B29B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4B29BC" w:rsidRDefault="004B29B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4B29BC" w:rsidRDefault="004B29BC"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4B29BC" w:rsidRDefault="004B29BC"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1" w:history="1">
        <w:r w:rsidRPr="00AF30BB">
          <w:rPr>
            <w:rStyle w:val="Hyperlink"/>
            <w:rFonts w:ascii="Arial" w:hAnsi="Arial"/>
            <w:sz w:val="18"/>
            <w:szCs w:val="18"/>
          </w:rPr>
          <w:t>maui.182@hotmail.it</w:t>
        </w:r>
      </w:hyperlink>
      <w:r>
        <w:rPr>
          <w:rFonts w:ascii="Arial" w:hAnsi="Arial"/>
          <w:sz w:val="18"/>
          <w:szCs w:val="18"/>
        </w:rPr>
        <w:t xml:space="preserve">  tiziano </w:t>
      </w:r>
      <w:hyperlink r:id="rId22"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4B29BC" w:rsidRDefault="004B29BC"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4B29BC" w:rsidRDefault="004B29BC" w:rsidP="00210240">
      <w:pPr>
        <w:pStyle w:val="xl31"/>
        <w:spacing w:before="0" w:beforeAutospacing="0" w:after="0" w:afterAutospacing="0"/>
        <w:rPr>
          <w:b/>
          <w:i/>
        </w:rPr>
      </w:pPr>
    </w:p>
    <w:p w:rsidR="004B29BC" w:rsidRDefault="004B29BC" w:rsidP="00732422">
      <w:pPr>
        <w:pStyle w:val="xl31"/>
        <w:spacing w:before="0" w:beforeAutospacing="0" w:after="0" w:afterAutospacing="0"/>
        <w:rPr>
          <w:sz w:val="20"/>
          <w:szCs w:val="20"/>
        </w:rPr>
      </w:pPr>
    </w:p>
    <w:p w:rsidR="004B29BC" w:rsidRPr="00B57B5A" w:rsidRDefault="004B29BC" w:rsidP="00732422">
      <w:pPr>
        <w:pStyle w:val="xl31"/>
        <w:spacing w:before="0" w:beforeAutospacing="0" w:after="0" w:afterAutospacing="0"/>
        <w:rPr>
          <w:sz w:val="20"/>
          <w:szCs w:val="20"/>
        </w:rPr>
      </w:pPr>
    </w:p>
    <w:p w:rsidR="004B29BC" w:rsidRDefault="004B29BC"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4B29BC" w:rsidRDefault="004B29B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4B29BC" w:rsidRDefault="004B29B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4B29BC" w:rsidRDefault="004B29B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4B29BC" w:rsidRPr="002E04DB" w:rsidRDefault="004B29BC"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3"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4"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4B29BC" w:rsidRDefault="004B29BC"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4B29BC" w:rsidRDefault="004B29BC" w:rsidP="00732422">
      <w:pPr>
        <w:pStyle w:val="xl27"/>
        <w:spacing w:before="0" w:after="0"/>
        <w:jc w:val="left"/>
        <w:rPr>
          <w:sz w:val="22"/>
          <w:szCs w:val="22"/>
        </w:rPr>
      </w:pPr>
    </w:p>
    <w:p w:rsidR="004B29BC" w:rsidRDefault="004B29BC" w:rsidP="00732422">
      <w:pPr>
        <w:pStyle w:val="xl31"/>
        <w:spacing w:before="0" w:beforeAutospacing="0" w:after="0" w:afterAutospacing="0"/>
        <w:jc w:val="center"/>
        <w:rPr>
          <w:b/>
          <w:i/>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5" w:history="1">
        <w:r w:rsidRPr="007528DF">
          <w:rPr>
            <w:rStyle w:val="Hyperlink"/>
            <w:rFonts w:ascii="Arial" w:hAnsi="Arial"/>
            <w:sz w:val="18"/>
            <w:szCs w:val="18"/>
          </w:rPr>
          <w:t>kiko.maraz@virgilio.it</w:t>
        </w:r>
      </w:hyperlink>
      <w:r>
        <w:rPr>
          <w:rFonts w:ascii="Arial" w:hAnsi="Arial"/>
          <w:sz w:val="18"/>
          <w:szCs w:val="18"/>
        </w:rPr>
        <w:t xml:space="preserve">    </w:t>
      </w:r>
      <w:hyperlink r:id="rId26"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4B29BC" w:rsidRDefault="004B29BC" w:rsidP="00732422">
      <w:pPr>
        <w:jc w:val="both"/>
        <w:rPr>
          <w:rFonts w:ascii="Arial" w:hAnsi="Arial"/>
          <w:b/>
          <w:sz w:val="22"/>
        </w:rPr>
      </w:pP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4B29BC" w:rsidRDefault="004B29BC" w:rsidP="00732422">
      <w:pPr>
        <w:jc w:val="both"/>
        <w:rPr>
          <w:rFonts w:ascii="Arial" w:hAnsi="Arial"/>
          <w:b/>
          <w:sz w:val="20"/>
          <w:szCs w:val="20"/>
        </w:rPr>
      </w:pPr>
    </w:p>
    <w:p w:rsidR="004B29BC" w:rsidRPr="00553A42" w:rsidRDefault="004B29BC" w:rsidP="00732422">
      <w:pPr>
        <w:jc w:val="both"/>
        <w:rPr>
          <w:rFonts w:ascii="Arial" w:hAnsi="Arial"/>
          <w:b/>
          <w:sz w:val="20"/>
          <w:szCs w:val="20"/>
        </w:rPr>
      </w:pP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4B29BC" w:rsidRDefault="004B29BC"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4B29BC"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7" w:history="1">
        <w:r w:rsidRPr="00681FFC">
          <w:rPr>
            <w:rStyle w:val="Hyperlink"/>
            <w:rFonts w:ascii="Arial" w:hAnsi="Arial"/>
            <w:sz w:val="18"/>
            <w:lang w:val="fr-FR"/>
          </w:rPr>
          <w:t>andrealadogana@gmail.com</w:t>
        </w:r>
      </w:hyperlink>
      <w:r>
        <w:rPr>
          <w:rFonts w:ascii="Arial" w:hAnsi="Arial"/>
          <w:sz w:val="18"/>
          <w:lang w:val="fr-FR"/>
        </w:rPr>
        <w:t xml:space="preserve">  </w:t>
      </w:r>
      <w:hyperlink r:id="rId28" w:history="1">
        <w:r w:rsidRPr="00681FFC">
          <w:rPr>
            <w:rStyle w:val="Hyperlink"/>
            <w:rFonts w:ascii="Arial" w:hAnsi="Arial"/>
            <w:sz w:val="18"/>
            <w:lang w:val="fr-FR"/>
          </w:rPr>
          <w:t>skymaer@gmail.com</w:t>
        </w:r>
      </w:hyperlink>
      <w:r>
        <w:rPr>
          <w:rFonts w:ascii="Arial" w:hAnsi="Arial"/>
          <w:sz w:val="18"/>
          <w:lang w:val="fr-FR"/>
        </w:rPr>
        <w:t xml:space="preserve"> </w:t>
      </w:r>
    </w:p>
    <w:p w:rsidR="004B29BC" w:rsidRPr="00993EA5" w:rsidRDefault="004B29BC"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4B29BC" w:rsidRDefault="004B29BC"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57B5A" w:rsidRDefault="004B29BC" w:rsidP="003523A8">
      <w:pPr>
        <w:jc w:val="both"/>
        <w:rPr>
          <w:rFonts w:ascii="Arial" w:hAnsi="Arial" w:cs="Arial"/>
          <w:sz w:val="20"/>
          <w:szCs w:val="20"/>
        </w:rPr>
      </w:pP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4B29BC" w:rsidRPr="002E04DB"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4B29BC" w:rsidRPr="002E04DB"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29" w:history="1">
        <w:r w:rsidRPr="009909A3">
          <w:rPr>
            <w:rStyle w:val="Hyperlink"/>
            <w:rFonts w:ascii="Arial" w:hAnsi="Arial"/>
            <w:sz w:val="18"/>
            <w:szCs w:val="18"/>
          </w:rPr>
          <w:t>airpaga@alice.it</w:t>
        </w:r>
      </w:hyperlink>
      <w:r>
        <w:rPr>
          <w:rFonts w:ascii="Arial" w:hAnsi="Arial"/>
          <w:sz w:val="18"/>
          <w:szCs w:val="18"/>
        </w:rPr>
        <w:t xml:space="preserve">      </w:t>
      </w:r>
      <w:hyperlink r:id="rId30" w:history="1">
        <w:r w:rsidRPr="00AF30BB">
          <w:rPr>
            <w:rStyle w:val="Hyperlink"/>
            <w:rFonts w:ascii="Arial" w:hAnsi="Arial"/>
            <w:sz w:val="18"/>
            <w:szCs w:val="18"/>
          </w:rPr>
          <w:t>martelli44@interfree.it</w:t>
        </w:r>
      </w:hyperlink>
      <w:r>
        <w:rPr>
          <w:rFonts w:ascii="Arial" w:hAnsi="Arial"/>
          <w:sz w:val="18"/>
          <w:szCs w:val="18"/>
        </w:rPr>
        <w:t xml:space="preserve"> </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4B29BC" w:rsidRDefault="004B29BC" w:rsidP="003523A8">
      <w:pPr>
        <w:pStyle w:val="xl31"/>
        <w:spacing w:before="0" w:beforeAutospacing="0" w:after="0" w:afterAutospacing="0"/>
        <w:jc w:val="center"/>
        <w:rPr>
          <w:b/>
          <w:i/>
        </w:rPr>
      </w:pPr>
    </w:p>
    <w:p w:rsidR="004B29BC" w:rsidRPr="00B57B5A" w:rsidRDefault="004B29BC" w:rsidP="003523A8">
      <w:pPr>
        <w:jc w:val="both"/>
        <w:rPr>
          <w:rFonts w:ascii="Arial" w:hAnsi="Arial" w:cs="Arial"/>
          <w:sz w:val="20"/>
          <w:szCs w:val="20"/>
        </w:rPr>
      </w:pP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4B29BC" w:rsidRPr="002E04DB"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4B29BC" w:rsidRPr="002E04DB"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1" w:history="1">
        <w:r w:rsidRPr="009909A3">
          <w:rPr>
            <w:rStyle w:val="Hyperlink"/>
            <w:rFonts w:ascii="Arial" w:hAnsi="Arial"/>
            <w:sz w:val="18"/>
            <w:szCs w:val="18"/>
          </w:rPr>
          <w:t>lucabracci19@tiscali.it</w:t>
        </w:r>
      </w:hyperlink>
      <w:r>
        <w:rPr>
          <w:rFonts w:ascii="Arial" w:hAnsi="Arial"/>
          <w:sz w:val="18"/>
          <w:szCs w:val="18"/>
        </w:rPr>
        <w:t xml:space="preserve">   </w:t>
      </w:r>
      <w:hyperlink r:id="rId32" w:history="1">
        <w:r w:rsidRPr="00681FFC">
          <w:rPr>
            <w:rStyle w:val="Hyperlink"/>
            <w:rFonts w:ascii="Arial" w:hAnsi="Arial"/>
            <w:sz w:val="18"/>
            <w:szCs w:val="18"/>
          </w:rPr>
          <w:t>pinetina97@yahoo.it</w:t>
        </w:r>
      </w:hyperlink>
      <w:r>
        <w:rPr>
          <w:rFonts w:ascii="Arial" w:hAnsi="Arial"/>
          <w:sz w:val="18"/>
          <w:szCs w:val="18"/>
        </w:rPr>
        <w:t xml:space="preserve">  </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3"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4"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4B29BC" w:rsidRPr="00553A42" w:rsidRDefault="004B29BC" w:rsidP="003523A8">
      <w:pPr>
        <w:pStyle w:val="xl27"/>
        <w:spacing w:before="0" w:after="0"/>
        <w:jc w:val="left"/>
        <w:rPr>
          <w:sz w:val="20"/>
        </w:rPr>
      </w:pPr>
    </w:p>
    <w:p w:rsidR="004B29BC" w:rsidRPr="00272D2F" w:rsidRDefault="004B29BC" w:rsidP="003523A8">
      <w:pPr>
        <w:jc w:val="both"/>
        <w:rPr>
          <w:rFonts w:ascii="Arial" w:hAnsi="Arial" w:cs="Arial"/>
          <w:b/>
          <w:sz w:val="22"/>
          <w:szCs w:val="22"/>
        </w:rPr>
      </w:pP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5"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6"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4B29BC" w:rsidRPr="00272D2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4B29BC" w:rsidRDefault="004B29BC"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57B5A" w:rsidRDefault="004B29BC" w:rsidP="003523A8">
      <w:pPr>
        <w:rPr>
          <w:sz w:val="20"/>
          <w:szCs w:val="20"/>
        </w:rPr>
      </w:pPr>
    </w:p>
    <w:p w:rsidR="004B29BC" w:rsidRPr="003B5E88"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sidRPr="003B5E88">
        <w:rPr>
          <w:rFonts w:ascii="Arial" w:hAnsi="Arial"/>
          <w:b/>
          <w:sz w:val="18"/>
        </w:rPr>
        <w:t xml:space="preserve">SOCIETÀ </w:t>
      </w:r>
      <w:r w:rsidRPr="003B5E88">
        <w:rPr>
          <w:rFonts w:ascii="Arial" w:hAnsi="Arial"/>
          <w:b/>
          <w:sz w:val="18"/>
        </w:rPr>
        <w:tab/>
      </w:r>
      <w:r w:rsidRPr="003B5E88">
        <w:rPr>
          <w:rFonts w:ascii="Arial" w:hAnsi="Arial"/>
          <w:b/>
          <w:sz w:val="18"/>
        </w:rPr>
        <w:tab/>
      </w:r>
      <w:r w:rsidRPr="003B5E88">
        <w:rPr>
          <w:rFonts w:ascii="Arial" w:hAnsi="Arial"/>
          <w:b/>
          <w:sz w:val="18"/>
        </w:rPr>
        <w:tab/>
        <w:t>A.S.D. Junior Basket Lucca</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4B29BC" w:rsidRPr="002E04DB"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7"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8"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4B29BC" w:rsidRDefault="004B29BC" w:rsidP="003523A8">
      <w:pPr>
        <w:tabs>
          <w:tab w:val="left" w:pos="0"/>
        </w:tabs>
        <w:rPr>
          <w:sz w:val="20"/>
          <w:szCs w:val="20"/>
        </w:rPr>
      </w:pPr>
    </w:p>
    <w:p w:rsidR="004B29BC" w:rsidRDefault="004B29BC" w:rsidP="003523A8">
      <w:pPr>
        <w:pStyle w:val="xl27"/>
        <w:spacing w:before="0" w:after="0"/>
        <w:jc w:val="left"/>
        <w:rPr>
          <w:sz w:val="22"/>
          <w:szCs w:val="22"/>
        </w:rPr>
      </w:pP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9"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0"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4B29BC" w:rsidRDefault="004B29BC" w:rsidP="003523A8">
      <w:pPr>
        <w:pStyle w:val="xl27"/>
        <w:spacing w:before="0" w:after="0"/>
        <w:jc w:val="left"/>
      </w:pPr>
    </w:p>
    <w:p w:rsidR="004B29BC" w:rsidRDefault="004B29BC" w:rsidP="003523A8">
      <w:pPr>
        <w:jc w:val="center"/>
        <w:rPr>
          <w:rFonts w:ascii="Arial" w:hAnsi="Arial"/>
          <w:b/>
          <w:sz w:val="22"/>
        </w:rPr>
      </w:pPr>
    </w:p>
    <w:p w:rsidR="004B29BC" w:rsidRPr="00582D68" w:rsidRDefault="004B29BC" w:rsidP="003523A8">
      <w:pPr>
        <w:pStyle w:val="xl31"/>
        <w:spacing w:before="0" w:beforeAutospacing="0" w:after="0" w:afterAutospacing="0"/>
        <w:rPr>
          <w:b/>
          <w:sz w:val="18"/>
          <w:szCs w:val="18"/>
        </w:rPr>
      </w:pP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4B29BC" w:rsidRPr="0081550F"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4B29BC" w:rsidRPr="001E12D8"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1"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2"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4B29BC" w:rsidRDefault="004B29BC"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4B29BC" w:rsidRDefault="004B29BC" w:rsidP="003523A8">
      <w:pPr>
        <w:pStyle w:val="xl27"/>
        <w:spacing w:before="0" w:after="0"/>
        <w:jc w:val="left"/>
      </w:pPr>
    </w:p>
    <w:p w:rsidR="004B29BC" w:rsidRPr="00687914" w:rsidRDefault="004B29BC" w:rsidP="003523A8">
      <w:pPr>
        <w:pStyle w:val="xl31"/>
        <w:spacing w:before="0" w:beforeAutospacing="0" w:after="0" w:afterAutospacing="0"/>
        <w:jc w:val="center"/>
        <w:rPr>
          <w:b/>
          <w:sz w:val="28"/>
          <w:szCs w:val="28"/>
        </w:rPr>
      </w:pP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4B29BC" w:rsidRPr="00542E57"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3"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4"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4B29BC" w:rsidRPr="00ED22C9"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4B29BC" w:rsidRDefault="004B29BC" w:rsidP="003523A8">
      <w:pPr>
        <w:pStyle w:val="xl31"/>
        <w:spacing w:before="0" w:beforeAutospacing="0" w:after="0" w:afterAutospacing="0"/>
        <w:jc w:val="center"/>
        <w:rPr>
          <w:b/>
          <w:i/>
        </w:rPr>
      </w:pPr>
    </w:p>
    <w:p w:rsidR="004B29BC" w:rsidRPr="003E2E34" w:rsidRDefault="004B29BC" w:rsidP="003523A8">
      <w:pPr>
        <w:tabs>
          <w:tab w:val="left" w:pos="0"/>
        </w:tabs>
        <w:rPr>
          <w:rFonts w:ascii="Arial" w:hAnsi="Arial"/>
          <w:b/>
          <w:sz w:val="22"/>
        </w:rPr>
      </w:pP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4B29BC" w:rsidRDefault="004B29BC"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5" w:history="1">
        <w:r w:rsidRPr="00681FFC">
          <w:rPr>
            <w:rStyle w:val="Hyperlink"/>
            <w:rFonts w:ascii="Arial" w:hAnsi="Arial"/>
            <w:sz w:val="18"/>
          </w:rPr>
          <w:t>leonetto.santarnecchi@gmail.com</w:t>
        </w:r>
      </w:hyperlink>
      <w:r>
        <w:rPr>
          <w:rFonts w:ascii="Arial" w:hAnsi="Arial"/>
          <w:sz w:val="18"/>
        </w:rPr>
        <w:t xml:space="preserve">   </w:t>
      </w:r>
      <w:hyperlink r:id="rId46" w:history="1">
        <w:r w:rsidRPr="00AF30BB">
          <w:rPr>
            <w:rStyle w:val="Hyperlink"/>
            <w:rFonts w:ascii="Arial" w:hAnsi="Arial"/>
            <w:sz w:val="18"/>
          </w:rPr>
          <w:t>miottodaniele@yahoo.com</w:t>
        </w:r>
      </w:hyperlink>
      <w:r>
        <w:rPr>
          <w:rFonts w:ascii="Arial" w:hAnsi="Arial"/>
          <w:sz w:val="18"/>
        </w:rPr>
        <w:t xml:space="preserve">  </w:t>
      </w:r>
    </w:p>
    <w:p w:rsidR="004B29BC" w:rsidRDefault="004B29BC"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4B29BC" w:rsidRDefault="004B29BC" w:rsidP="0049648C">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Pr="001E6677"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r>
        <w:rPr>
          <w:rFonts w:ascii="Arial" w:hAnsi="Arial" w:cs="Arial"/>
          <w:b/>
          <w:bCs/>
          <w:sz w:val="32"/>
          <w:szCs w:val="32"/>
          <w:u w:val="single"/>
        </w:rPr>
        <w:t xml:space="preserve"> PLAY OFF </w:t>
      </w:r>
      <w:r w:rsidRPr="001E6677">
        <w:rPr>
          <w:rFonts w:ascii="Arial" w:hAnsi="Arial" w:cs="Arial"/>
          <w:b/>
          <w:bCs/>
          <w:sz w:val="32"/>
          <w:szCs w:val="32"/>
          <w:u w:val="single"/>
        </w:rPr>
        <w:t>QUARTI DI FINALE</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1E6677">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RPr="0064154F" w:rsidTr="00F5401C">
        <w:trPr>
          <w:trHeight w:val="240"/>
        </w:trPr>
        <w:tc>
          <w:tcPr>
            <w:tcW w:w="589" w:type="dxa"/>
            <w:tcBorders>
              <w:top w:val="nil"/>
              <w:left w:val="nil"/>
              <w:bottom w:val="single" w:sz="4" w:space="0" w:color="000000"/>
              <w:right w:val="nil"/>
            </w:tcBorders>
            <w:vAlign w:val="bottom"/>
          </w:tcPr>
          <w:p w:rsidR="004B29BC" w:rsidRPr="0064154F" w:rsidRDefault="004B29BC" w:rsidP="00F5401C">
            <w:pPr>
              <w:snapToGrid w:val="0"/>
              <w:jc w:val="center"/>
              <w:rPr>
                <w:rFonts w:ascii="Arial" w:hAnsi="Arial"/>
                <w:sz w:val="18"/>
                <w:highlight w:val="yellow"/>
              </w:rPr>
            </w:pPr>
            <w:r>
              <w:rPr>
                <w:rFonts w:ascii="Arial" w:hAnsi="Arial"/>
                <w:sz w:val="18"/>
              </w:rPr>
              <w:t>Qt/1</w:t>
            </w:r>
          </w:p>
        </w:tc>
        <w:tc>
          <w:tcPr>
            <w:tcW w:w="176" w:type="dxa"/>
            <w:tcBorders>
              <w:top w:val="nil"/>
              <w:left w:val="nil"/>
              <w:bottom w:val="single" w:sz="4" w:space="0" w:color="000000"/>
              <w:right w:val="nil"/>
            </w:tcBorders>
            <w:vAlign w:val="bottom"/>
          </w:tcPr>
          <w:p w:rsidR="004B29BC" w:rsidRPr="00270508" w:rsidRDefault="004B29BC" w:rsidP="00F5401C">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4B29BC" w:rsidRPr="00270508" w:rsidRDefault="004B29BC" w:rsidP="00F5401C">
            <w:pPr>
              <w:snapToGrid w:val="0"/>
              <w:rPr>
                <w:rFonts w:ascii="Arial" w:hAnsi="Arial"/>
                <w:b/>
                <w:sz w:val="18"/>
                <w:highlight w:val="yellow"/>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4B29BC" w:rsidRPr="00270508" w:rsidRDefault="004B29BC" w:rsidP="00F5401C">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4B29BC" w:rsidRPr="0064154F" w:rsidRDefault="004B29BC" w:rsidP="00F5401C">
            <w:pPr>
              <w:snapToGrid w:val="0"/>
              <w:rPr>
                <w:rFonts w:ascii="Arial" w:hAnsi="Arial"/>
                <w:sz w:val="18"/>
              </w:rPr>
            </w:pPr>
            <w:r>
              <w:rPr>
                <w:rFonts w:ascii="Arial" w:hAnsi="Arial" w:cs="Arial"/>
                <w:sz w:val="18"/>
                <w:szCs w:val="18"/>
              </w:rPr>
              <w:t>Pisa Alive 2009 Ovest</w:t>
            </w:r>
          </w:p>
        </w:tc>
        <w:tc>
          <w:tcPr>
            <w:tcW w:w="692" w:type="dxa"/>
            <w:tcBorders>
              <w:top w:val="nil"/>
              <w:left w:val="nil"/>
              <w:bottom w:val="single" w:sz="4" w:space="0" w:color="000000"/>
              <w:right w:val="nil"/>
            </w:tcBorders>
            <w:vAlign w:val="bottom"/>
          </w:tcPr>
          <w:p w:rsidR="004B29BC" w:rsidRPr="0064154F" w:rsidRDefault="004B29BC" w:rsidP="00F5401C">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4B29BC" w:rsidRPr="0064154F" w:rsidRDefault="004B29BC" w:rsidP="00F5401C">
            <w:pPr>
              <w:snapToGrid w:val="0"/>
              <w:jc w:val="center"/>
              <w:rPr>
                <w:rFonts w:ascii="Arial" w:hAnsi="Arial"/>
                <w:sz w:val="18"/>
              </w:rPr>
            </w:pPr>
            <w:r>
              <w:rPr>
                <w:rFonts w:ascii="Arial" w:hAnsi="Arial"/>
                <w:sz w:val="18"/>
              </w:rPr>
              <w:t>05/06</w:t>
            </w:r>
          </w:p>
        </w:tc>
        <w:tc>
          <w:tcPr>
            <w:tcW w:w="726" w:type="dxa"/>
            <w:tcBorders>
              <w:top w:val="nil"/>
              <w:left w:val="nil"/>
              <w:bottom w:val="single" w:sz="4" w:space="0" w:color="000000"/>
              <w:right w:val="nil"/>
            </w:tcBorders>
            <w:vAlign w:val="bottom"/>
          </w:tcPr>
          <w:p w:rsidR="004B29BC" w:rsidRPr="0064154F" w:rsidRDefault="004B29BC" w:rsidP="00F5401C">
            <w:pPr>
              <w:snapToGrid w:val="0"/>
              <w:jc w:val="center"/>
              <w:rPr>
                <w:rFonts w:ascii="Arial" w:hAnsi="Arial"/>
                <w:sz w:val="18"/>
              </w:rPr>
            </w:pPr>
            <w:r>
              <w:rPr>
                <w:rFonts w:ascii="Arial" w:hAnsi="Arial"/>
                <w:sz w:val="18"/>
              </w:rPr>
              <w:t>21,45</w:t>
            </w:r>
          </w:p>
        </w:tc>
      </w:tr>
      <w:tr w:rsidR="004B29BC" w:rsidTr="00F5401C">
        <w:trPr>
          <w:trHeight w:val="240"/>
        </w:trPr>
        <w:tc>
          <w:tcPr>
            <w:tcW w:w="589"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Qt/2</w:t>
            </w:r>
          </w:p>
        </w:tc>
        <w:tc>
          <w:tcPr>
            <w:tcW w:w="176" w:type="dxa"/>
            <w:tcBorders>
              <w:top w:val="nil"/>
              <w:left w:val="nil"/>
              <w:bottom w:val="nil"/>
              <w:right w:val="nil"/>
            </w:tcBorders>
            <w:vAlign w:val="bottom"/>
          </w:tcPr>
          <w:p w:rsidR="004B29BC" w:rsidRDefault="004B29BC" w:rsidP="00F5401C">
            <w:pPr>
              <w:snapToGrid w:val="0"/>
              <w:rPr>
                <w:rFonts w:ascii="Arial" w:hAnsi="Arial"/>
                <w:sz w:val="18"/>
              </w:rPr>
            </w:pPr>
          </w:p>
        </w:tc>
        <w:tc>
          <w:tcPr>
            <w:tcW w:w="2087" w:type="dxa"/>
            <w:tcBorders>
              <w:top w:val="nil"/>
              <w:left w:val="nil"/>
              <w:bottom w:val="nil"/>
              <w:right w:val="nil"/>
            </w:tcBorders>
            <w:vAlign w:val="bottom"/>
          </w:tcPr>
          <w:p w:rsidR="004B29BC" w:rsidRDefault="004B29BC" w:rsidP="00F5401C">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4B29BC" w:rsidRDefault="004B29BC" w:rsidP="00F5401C">
            <w:pPr>
              <w:snapToGrid w:val="0"/>
              <w:rPr>
                <w:rFonts w:ascii="Arial" w:hAnsi="Arial"/>
                <w:sz w:val="18"/>
              </w:rPr>
            </w:pPr>
          </w:p>
        </w:tc>
        <w:tc>
          <w:tcPr>
            <w:tcW w:w="2054" w:type="dxa"/>
            <w:tcBorders>
              <w:top w:val="nil"/>
              <w:left w:val="nil"/>
              <w:bottom w:val="nil"/>
              <w:right w:val="nil"/>
            </w:tcBorders>
            <w:vAlign w:val="bottom"/>
          </w:tcPr>
          <w:p w:rsidR="004B29BC" w:rsidRDefault="004B29BC" w:rsidP="00F5401C">
            <w:pPr>
              <w:snapToGrid w:val="0"/>
              <w:rPr>
                <w:rFonts w:ascii="Arial" w:hAnsi="Arial"/>
                <w:sz w:val="18"/>
              </w:rPr>
            </w:pPr>
            <w:r>
              <w:rPr>
                <w:rFonts w:ascii="Arial" w:hAnsi="Arial" w:cs="Arial"/>
                <w:sz w:val="18"/>
                <w:szCs w:val="18"/>
              </w:rPr>
              <w:t>Streetball99 Lucca</w:t>
            </w:r>
          </w:p>
        </w:tc>
        <w:tc>
          <w:tcPr>
            <w:tcW w:w="692"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07/06</w:t>
            </w:r>
          </w:p>
        </w:tc>
        <w:tc>
          <w:tcPr>
            <w:tcW w:w="726"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21,15</w:t>
            </w:r>
          </w:p>
        </w:tc>
      </w:tr>
      <w:tr w:rsidR="004B29BC" w:rsidRPr="0064154F" w:rsidTr="001E6677">
        <w:trPr>
          <w:trHeight w:val="240"/>
        </w:trPr>
        <w:tc>
          <w:tcPr>
            <w:tcW w:w="589" w:type="dxa"/>
            <w:tcBorders>
              <w:top w:val="nil"/>
              <w:left w:val="nil"/>
              <w:bottom w:val="nil"/>
              <w:right w:val="nil"/>
            </w:tcBorders>
            <w:vAlign w:val="bottom"/>
          </w:tcPr>
          <w:p w:rsidR="004B29BC" w:rsidRPr="001E6677" w:rsidRDefault="004B29BC" w:rsidP="00F5401C">
            <w:pPr>
              <w:snapToGrid w:val="0"/>
              <w:jc w:val="center"/>
              <w:rPr>
                <w:rFonts w:ascii="Arial" w:hAnsi="Arial"/>
                <w:sz w:val="18"/>
              </w:rPr>
            </w:pPr>
            <w:r>
              <w:rPr>
                <w:rFonts w:ascii="Arial" w:hAnsi="Arial"/>
                <w:sz w:val="18"/>
              </w:rPr>
              <w:t>Qt/3</w:t>
            </w:r>
          </w:p>
        </w:tc>
        <w:tc>
          <w:tcPr>
            <w:tcW w:w="176" w:type="dxa"/>
            <w:tcBorders>
              <w:top w:val="nil"/>
              <w:left w:val="nil"/>
              <w:bottom w:val="nil"/>
              <w:right w:val="nil"/>
            </w:tcBorders>
            <w:vAlign w:val="bottom"/>
          </w:tcPr>
          <w:p w:rsidR="004B29BC" w:rsidRPr="001E6677" w:rsidRDefault="004B29BC" w:rsidP="00F5401C">
            <w:pPr>
              <w:snapToGrid w:val="0"/>
              <w:rPr>
                <w:rFonts w:ascii="Arial" w:hAnsi="Arial"/>
                <w:sz w:val="18"/>
              </w:rPr>
            </w:pPr>
          </w:p>
        </w:tc>
        <w:tc>
          <w:tcPr>
            <w:tcW w:w="2087" w:type="dxa"/>
            <w:tcBorders>
              <w:top w:val="nil"/>
              <w:left w:val="nil"/>
              <w:bottom w:val="nil"/>
              <w:right w:val="nil"/>
            </w:tcBorders>
            <w:vAlign w:val="bottom"/>
          </w:tcPr>
          <w:p w:rsidR="004B29BC" w:rsidRPr="001E6677" w:rsidRDefault="004B29BC" w:rsidP="00F5401C">
            <w:pPr>
              <w:snapToGrid w:val="0"/>
              <w:rPr>
                <w:rFonts w:ascii="Arial" w:hAnsi="Arial"/>
                <w:sz w:val="18"/>
              </w:rPr>
            </w:pPr>
            <w:r>
              <w:rPr>
                <w:rFonts w:ascii="Arial" w:hAnsi="Arial" w:cs="Arial"/>
                <w:sz w:val="18"/>
                <w:szCs w:val="18"/>
              </w:rPr>
              <w:t>Steelworkers Piombino</w:t>
            </w:r>
          </w:p>
        </w:tc>
        <w:tc>
          <w:tcPr>
            <w:tcW w:w="144" w:type="dxa"/>
            <w:tcBorders>
              <w:top w:val="nil"/>
              <w:left w:val="nil"/>
              <w:bottom w:val="nil"/>
              <w:right w:val="nil"/>
            </w:tcBorders>
            <w:vAlign w:val="bottom"/>
          </w:tcPr>
          <w:p w:rsidR="004B29BC" w:rsidRPr="001E6677" w:rsidRDefault="004B29BC" w:rsidP="00F5401C">
            <w:pPr>
              <w:snapToGrid w:val="0"/>
              <w:rPr>
                <w:rFonts w:ascii="Arial" w:hAnsi="Arial"/>
                <w:sz w:val="18"/>
              </w:rPr>
            </w:pPr>
          </w:p>
        </w:tc>
        <w:tc>
          <w:tcPr>
            <w:tcW w:w="2054" w:type="dxa"/>
            <w:tcBorders>
              <w:top w:val="nil"/>
              <w:left w:val="nil"/>
              <w:bottom w:val="nil"/>
              <w:right w:val="nil"/>
            </w:tcBorders>
            <w:vAlign w:val="bottom"/>
          </w:tcPr>
          <w:p w:rsidR="004B29BC" w:rsidRPr="0064154F" w:rsidRDefault="004B29BC" w:rsidP="00F5401C">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4B29BC" w:rsidRPr="0064154F" w:rsidRDefault="004B29BC" w:rsidP="00F5401C">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4B29BC" w:rsidRPr="0064154F" w:rsidRDefault="004B29BC" w:rsidP="00F5401C">
            <w:pPr>
              <w:snapToGrid w:val="0"/>
              <w:jc w:val="center"/>
              <w:rPr>
                <w:rFonts w:ascii="Arial" w:hAnsi="Arial"/>
                <w:sz w:val="18"/>
              </w:rPr>
            </w:pPr>
            <w:r>
              <w:rPr>
                <w:rFonts w:ascii="Arial" w:hAnsi="Arial"/>
                <w:sz w:val="18"/>
              </w:rPr>
              <w:t>06/06</w:t>
            </w:r>
          </w:p>
        </w:tc>
        <w:tc>
          <w:tcPr>
            <w:tcW w:w="726" w:type="dxa"/>
            <w:tcBorders>
              <w:top w:val="nil"/>
              <w:left w:val="nil"/>
              <w:bottom w:val="nil"/>
              <w:right w:val="nil"/>
            </w:tcBorders>
            <w:vAlign w:val="bottom"/>
          </w:tcPr>
          <w:p w:rsidR="004B29BC" w:rsidRPr="0064154F" w:rsidRDefault="004B29BC" w:rsidP="00F5401C">
            <w:pPr>
              <w:snapToGrid w:val="0"/>
              <w:jc w:val="center"/>
              <w:rPr>
                <w:rFonts w:ascii="Arial" w:hAnsi="Arial"/>
                <w:sz w:val="18"/>
              </w:rPr>
            </w:pPr>
            <w:r>
              <w:rPr>
                <w:rFonts w:ascii="Arial" w:hAnsi="Arial"/>
                <w:sz w:val="18"/>
              </w:rPr>
              <w:t>21,15</w:t>
            </w:r>
          </w:p>
        </w:tc>
      </w:tr>
      <w:tr w:rsidR="004B29BC" w:rsidTr="001E6677">
        <w:trPr>
          <w:trHeight w:val="240"/>
        </w:trPr>
        <w:tc>
          <w:tcPr>
            <w:tcW w:w="589"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Qt/4</w:t>
            </w:r>
          </w:p>
        </w:tc>
        <w:tc>
          <w:tcPr>
            <w:tcW w:w="176" w:type="dxa"/>
            <w:tcBorders>
              <w:top w:val="nil"/>
              <w:left w:val="nil"/>
              <w:bottom w:val="nil"/>
              <w:right w:val="nil"/>
            </w:tcBorders>
            <w:vAlign w:val="bottom"/>
          </w:tcPr>
          <w:p w:rsidR="004B29BC" w:rsidRDefault="004B29BC" w:rsidP="00F5401C">
            <w:pPr>
              <w:snapToGrid w:val="0"/>
              <w:rPr>
                <w:rFonts w:ascii="Arial" w:hAnsi="Arial"/>
                <w:sz w:val="18"/>
              </w:rPr>
            </w:pPr>
          </w:p>
        </w:tc>
        <w:tc>
          <w:tcPr>
            <w:tcW w:w="2087" w:type="dxa"/>
            <w:tcBorders>
              <w:top w:val="nil"/>
              <w:left w:val="nil"/>
              <w:bottom w:val="nil"/>
              <w:right w:val="nil"/>
            </w:tcBorders>
            <w:vAlign w:val="bottom"/>
          </w:tcPr>
          <w:p w:rsidR="004B29BC" w:rsidRDefault="004B29BC" w:rsidP="00F5401C">
            <w:pPr>
              <w:snapToGrid w:val="0"/>
              <w:rPr>
                <w:rFonts w:ascii="Arial" w:hAnsi="Arial"/>
                <w:sz w:val="18"/>
              </w:rPr>
            </w:pPr>
            <w:r w:rsidRPr="00380E78">
              <w:rPr>
                <w:rFonts w:ascii="Arial" w:hAnsi="Arial" w:cs="Arial"/>
                <w:sz w:val="18"/>
                <w:szCs w:val="18"/>
              </w:rPr>
              <w:t>Sport Pisa IES</w:t>
            </w:r>
          </w:p>
        </w:tc>
        <w:tc>
          <w:tcPr>
            <w:tcW w:w="144" w:type="dxa"/>
            <w:tcBorders>
              <w:top w:val="nil"/>
              <w:left w:val="nil"/>
              <w:bottom w:val="nil"/>
              <w:right w:val="nil"/>
            </w:tcBorders>
            <w:vAlign w:val="bottom"/>
          </w:tcPr>
          <w:p w:rsidR="004B29BC" w:rsidRDefault="004B29BC" w:rsidP="00F5401C">
            <w:pPr>
              <w:snapToGrid w:val="0"/>
              <w:rPr>
                <w:rFonts w:ascii="Arial" w:hAnsi="Arial"/>
                <w:sz w:val="18"/>
              </w:rPr>
            </w:pPr>
          </w:p>
        </w:tc>
        <w:tc>
          <w:tcPr>
            <w:tcW w:w="2054" w:type="dxa"/>
            <w:tcBorders>
              <w:top w:val="nil"/>
              <w:left w:val="nil"/>
              <w:bottom w:val="nil"/>
              <w:right w:val="nil"/>
            </w:tcBorders>
            <w:vAlign w:val="bottom"/>
          </w:tcPr>
          <w:p w:rsidR="004B29BC" w:rsidRDefault="004B29BC" w:rsidP="00F5401C">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07/06</w:t>
            </w:r>
          </w:p>
        </w:tc>
        <w:tc>
          <w:tcPr>
            <w:tcW w:w="726" w:type="dxa"/>
            <w:tcBorders>
              <w:top w:val="nil"/>
              <w:left w:val="nil"/>
              <w:bottom w:val="nil"/>
              <w:right w:val="nil"/>
            </w:tcBorders>
            <w:vAlign w:val="bottom"/>
          </w:tcPr>
          <w:p w:rsidR="004B29BC" w:rsidRDefault="004B29BC" w:rsidP="00F5401C">
            <w:pPr>
              <w:snapToGrid w:val="0"/>
              <w:jc w:val="center"/>
              <w:rPr>
                <w:rFonts w:ascii="Arial" w:hAnsi="Arial"/>
                <w:sz w:val="18"/>
              </w:rPr>
            </w:pPr>
            <w:r>
              <w:rPr>
                <w:rFonts w:ascii="Arial" w:hAnsi="Arial"/>
                <w:sz w:val="18"/>
              </w:rPr>
              <w:t>21,30</w:t>
            </w:r>
          </w:p>
        </w:tc>
      </w:tr>
    </w:tbl>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443269"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443269">
        <w:rPr>
          <w:rFonts w:ascii="Arial Narrow" w:hAnsi="Arial Narrow"/>
          <w:b/>
          <w:sz w:val="22"/>
          <w:szCs w:val="22"/>
        </w:rPr>
        <w:t xml:space="preserve">Prelievo coattivo di € </w:t>
      </w:r>
      <w:r>
        <w:rPr>
          <w:rFonts w:ascii="Arial Narrow" w:hAnsi="Arial Narrow"/>
          <w:b/>
          <w:sz w:val="22"/>
          <w:szCs w:val="22"/>
        </w:rPr>
        <w:t>33</w:t>
      </w:r>
      <w:r w:rsidRPr="00443269">
        <w:rPr>
          <w:rFonts w:ascii="Arial Narrow" w:hAnsi="Arial Narrow"/>
          <w:b/>
          <w:sz w:val="22"/>
          <w:szCs w:val="22"/>
        </w:rPr>
        <w:t>,00 a società prima della gara</w:t>
      </w: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32"/>
          <w:szCs w:val="3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32"/>
          <w:szCs w:val="32"/>
          <w:u w:val="single"/>
        </w:rPr>
        <w:t>FINAL FOUR</w:t>
      </w:r>
    </w:p>
    <w:p w:rsidR="004B29BC" w:rsidRDefault="004B29BC"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Pr="0078046A" w:rsidRDefault="004B29BC" w:rsidP="002B648D">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80"/>
        <w:gridCol w:w="2181"/>
        <w:gridCol w:w="783"/>
        <w:gridCol w:w="788"/>
        <w:gridCol w:w="775"/>
      </w:tblGrid>
      <w:tr w:rsidR="004B29BC" w:rsidRPr="00793536" w:rsidTr="00F5401C">
        <w:trPr>
          <w:trHeight w:val="340"/>
        </w:trPr>
        <w:tc>
          <w:tcPr>
            <w:tcW w:w="432"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Sem/1</w:t>
            </w:r>
          </w:p>
        </w:tc>
        <w:tc>
          <w:tcPr>
            <w:tcW w:w="1483" w:type="pct"/>
            <w:noWrap/>
            <w:vAlign w:val="bottom"/>
          </w:tcPr>
          <w:p w:rsidR="004B29BC" w:rsidRPr="00372AFC" w:rsidRDefault="004B29BC" w:rsidP="00F5401C">
            <w:pPr>
              <w:snapToGrid w:val="0"/>
              <w:rPr>
                <w:rFonts w:ascii="Arial Narrow" w:hAnsi="Arial Narrow"/>
              </w:rPr>
            </w:pPr>
            <w:r>
              <w:rPr>
                <w:rFonts w:ascii="Arial Narrow" w:hAnsi="Arial Narrow"/>
                <w:sz w:val="22"/>
                <w:szCs w:val="22"/>
              </w:rPr>
              <w:t>Vincente Qt/1</w:t>
            </w:r>
          </w:p>
        </w:tc>
        <w:tc>
          <w:tcPr>
            <w:tcW w:w="1483" w:type="pct"/>
            <w:noWrap/>
            <w:vAlign w:val="bottom"/>
          </w:tcPr>
          <w:p w:rsidR="004B29BC" w:rsidRPr="00372AFC" w:rsidRDefault="004B29BC" w:rsidP="00F5401C">
            <w:pPr>
              <w:snapToGrid w:val="0"/>
              <w:rPr>
                <w:rFonts w:ascii="Arial Narrow" w:hAnsi="Arial Narrow"/>
              </w:rPr>
            </w:pPr>
            <w:r>
              <w:rPr>
                <w:rFonts w:ascii="Arial Narrow" w:hAnsi="Arial Narrow"/>
                <w:sz w:val="22"/>
                <w:szCs w:val="22"/>
              </w:rPr>
              <w:t>Vincente Qt/2</w:t>
            </w:r>
          </w:p>
        </w:tc>
        <w:tc>
          <w:tcPr>
            <w:tcW w:w="535"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Lun</w:t>
            </w:r>
          </w:p>
        </w:tc>
        <w:tc>
          <w:tcPr>
            <w:tcW w:w="538"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12/06</w:t>
            </w:r>
          </w:p>
        </w:tc>
        <w:tc>
          <w:tcPr>
            <w:tcW w:w="529"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21,45</w:t>
            </w:r>
          </w:p>
        </w:tc>
      </w:tr>
      <w:tr w:rsidR="004B29BC" w:rsidRPr="00793536" w:rsidTr="00F5401C">
        <w:trPr>
          <w:trHeight w:val="340"/>
        </w:trPr>
        <w:tc>
          <w:tcPr>
            <w:tcW w:w="432" w:type="pct"/>
            <w:noWrap/>
            <w:vAlign w:val="bottom"/>
          </w:tcPr>
          <w:p w:rsidR="004B29BC" w:rsidRPr="00733ACB" w:rsidRDefault="004B29BC" w:rsidP="00F5401C">
            <w:pPr>
              <w:snapToGrid w:val="0"/>
              <w:jc w:val="center"/>
              <w:rPr>
                <w:rFonts w:ascii="Arial Narrow" w:hAnsi="Arial Narrow"/>
              </w:rPr>
            </w:pPr>
            <w:r>
              <w:rPr>
                <w:rFonts w:ascii="Arial Narrow" w:hAnsi="Arial Narrow"/>
                <w:sz w:val="22"/>
                <w:szCs w:val="22"/>
              </w:rPr>
              <w:t>Sem/2</w:t>
            </w:r>
          </w:p>
        </w:tc>
        <w:tc>
          <w:tcPr>
            <w:tcW w:w="1483" w:type="pct"/>
            <w:noWrap/>
            <w:vAlign w:val="bottom"/>
          </w:tcPr>
          <w:p w:rsidR="004B29BC" w:rsidRPr="00733ACB" w:rsidRDefault="004B29BC" w:rsidP="00F5401C">
            <w:pPr>
              <w:snapToGrid w:val="0"/>
              <w:rPr>
                <w:rFonts w:ascii="Arial Narrow" w:hAnsi="Arial Narrow"/>
              </w:rPr>
            </w:pPr>
            <w:r>
              <w:rPr>
                <w:rFonts w:ascii="Arial Narrow" w:hAnsi="Arial Narrow"/>
                <w:sz w:val="22"/>
                <w:szCs w:val="22"/>
              </w:rPr>
              <w:t>Vincente Qt/3</w:t>
            </w:r>
          </w:p>
        </w:tc>
        <w:tc>
          <w:tcPr>
            <w:tcW w:w="1483" w:type="pct"/>
            <w:noWrap/>
            <w:vAlign w:val="bottom"/>
          </w:tcPr>
          <w:p w:rsidR="004B29BC" w:rsidRPr="00733ACB" w:rsidRDefault="004B29BC" w:rsidP="00F5401C">
            <w:pPr>
              <w:snapToGrid w:val="0"/>
              <w:rPr>
                <w:rFonts w:ascii="Arial Narrow" w:hAnsi="Arial Narrow"/>
              </w:rPr>
            </w:pPr>
            <w:r>
              <w:rPr>
                <w:rFonts w:ascii="Arial Narrow" w:hAnsi="Arial Narrow"/>
                <w:sz w:val="22"/>
                <w:szCs w:val="22"/>
              </w:rPr>
              <w:t>Vincente Qt/4</w:t>
            </w:r>
          </w:p>
        </w:tc>
        <w:tc>
          <w:tcPr>
            <w:tcW w:w="535" w:type="pct"/>
            <w:noWrap/>
            <w:vAlign w:val="bottom"/>
          </w:tcPr>
          <w:p w:rsidR="004B29BC" w:rsidRPr="00733ACB" w:rsidRDefault="004B29BC" w:rsidP="00F5401C">
            <w:pPr>
              <w:snapToGrid w:val="0"/>
              <w:jc w:val="center"/>
              <w:rPr>
                <w:rFonts w:ascii="Arial Narrow" w:hAnsi="Arial Narrow"/>
              </w:rPr>
            </w:pPr>
            <w:r>
              <w:rPr>
                <w:rFonts w:ascii="Arial Narrow" w:hAnsi="Arial Narrow"/>
                <w:sz w:val="22"/>
                <w:szCs w:val="22"/>
              </w:rPr>
              <w:t>Mar</w:t>
            </w:r>
          </w:p>
        </w:tc>
        <w:tc>
          <w:tcPr>
            <w:tcW w:w="538" w:type="pct"/>
            <w:noWrap/>
            <w:vAlign w:val="bottom"/>
          </w:tcPr>
          <w:p w:rsidR="004B29BC" w:rsidRPr="00733ACB" w:rsidRDefault="004B29BC" w:rsidP="00F5401C">
            <w:pPr>
              <w:snapToGrid w:val="0"/>
              <w:jc w:val="center"/>
              <w:rPr>
                <w:rFonts w:ascii="Arial Narrow" w:hAnsi="Arial Narrow"/>
              </w:rPr>
            </w:pPr>
            <w:r>
              <w:rPr>
                <w:rFonts w:ascii="Arial Narrow" w:hAnsi="Arial Narrow"/>
                <w:sz w:val="22"/>
                <w:szCs w:val="22"/>
              </w:rPr>
              <w:t>13/06</w:t>
            </w:r>
          </w:p>
        </w:tc>
        <w:tc>
          <w:tcPr>
            <w:tcW w:w="529" w:type="pct"/>
            <w:noWrap/>
            <w:vAlign w:val="bottom"/>
          </w:tcPr>
          <w:p w:rsidR="004B29BC" w:rsidRPr="00733ACB" w:rsidRDefault="004B29BC" w:rsidP="00F5401C">
            <w:pPr>
              <w:snapToGrid w:val="0"/>
              <w:jc w:val="center"/>
              <w:rPr>
                <w:rFonts w:ascii="Arial Narrow" w:hAnsi="Arial Narrow"/>
              </w:rPr>
            </w:pPr>
            <w:r>
              <w:rPr>
                <w:rFonts w:ascii="Arial Narrow" w:hAnsi="Arial Narrow"/>
                <w:sz w:val="22"/>
                <w:szCs w:val="22"/>
              </w:rPr>
              <w:t>21,45</w:t>
            </w:r>
          </w:p>
        </w:tc>
      </w:tr>
    </w:tbl>
    <w:p w:rsidR="004B29BC" w:rsidRDefault="004B29BC" w:rsidP="002B648D"/>
    <w:p w:rsidR="004B29BC" w:rsidRDefault="004B29BC" w:rsidP="00443269">
      <w:pPr>
        <w:jc w:val="center"/>
        <w:rPr>
          <w:rFonts w:ascii="Arial Narrow" w:hAnsi="Arial Narrow"/>
          <w:b/>
        </w:rPr>
      </w:pPr>
      <w:r>
        <w:rPr>
          <w:rFonts w:ascii="Arial Narrow" w:hAnsi="Arial Narrow"/>
          <w:b/>
        </w:rPr>
        <w:t>Palestra Comunale, Via Sartori, Ghezzano</w:t>
      </w:r>
    </w:p>
    <w:p w:rsidR="004B29BC" w:rsidRDefault="004B29BC" w:rsidP="002B648D">
      <w:pPr>
        <w:rPr>
          <w:rFonts w:ascii="Arial Narrow" w:hAnsi="Arial Narrow"/>
          <w:b/>
        </w:rPr>
      </w:pPr>
    </w:p>
    <w:p w:rsidR="004B29BC" w:rsidRDefault="004B29BC" w:rsidP="00443269">
      <w:pPr>
        <w:pStyle w:val="BodyTextIndent"/>
        <w:ind w:left="0"/>
        <w:jc w:val="center"/>
      </w:pPr>
      <w:r>
        <w:t>Per le semifinali è prevista la tassa gara di € 33,00 a società da versare sul campo prima della partita</w:t>
      </w:r>
    </w:p>
    <w:p w:rsidR="004B29BC" w:rsidRDefault="004B29BC" w:rsidP="00443269">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4B29BC" w:rsidRPr="00372AFC" w:rsidTr="00F5401C">
        <w:trPr>
          <w:trHeight w:val="340"/>
        </w:trPr>
        <w:tc>
          <w:tcPr>
            <w:tcW w:w="432"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Finale</w:t>
            </w:r>
          </w:p>
        </w:tc>
        <w:tc>
          <w:tcPr>
            <w:tcW w:w="1483" w:type="pct"/>
            <w:noWrap/>
            <w:vAlign w:val="bottom"/>
          </w:tcPr>
          <w:p w:rsidR="004B29BC" w:rsidRPr="00372AFC" w:rsidRDefault="004B29BC" w:rsidP="00F5401C">
            <w:pPr>
              <w:snapToGrid w:val="0"/>
              <w:rPr>
                <w:rFonts w:ascii="Arial Narrow" w:hAnsi="Arial Narrow"/>
              </w:rPr>
            </w:pPr>
            <w:r>
              <w:rPr>
                <w:rFonts w:ascii="Arial Narrow" w:hAnsi="Arial Narrow"/>
                <w:sz w:val="22"/>
                <w:szCs w:val="22"/>
              </w:rPr>
              <w:t>Vincente Sem/1</w:t>
            </w:r>
          </w:p>
        </w:tc>
        <w:tc>
          <w:tcPr>
            <w:tcW w:w="1483" w:type="pct"/>
            <w:noWrap/>
            <w:vAlign w:val="bottom"/>
          </w:tcPr>
          <w:p w:rsidR="004B29BC" w:rsidRPr="00372AFC" w:rsidRDefault="004B29BC" w:rsidP="00F5401C">
            <w:pPr>
              <w:snapToGrid w:val="0"/>
              <w:rPr>
                <w:rFonts w:ascii="Arial Narrow" w:hAnsi="Arial Narrow"/>
              </w:rPr>
            </w:pPr>
            <w:r>
              <w:rPr>
                <w:rFonts w:ascii="Arial Narrow" w:hAnsi="Arial Narrow"/>
                <w:sz w:val="22"/>
                <w:szCs w:val="22"/>
              </w:rPr>
              <w:t>Vincente Sem/2</w:t>
            </w:r>
          </w:p>
        </w:tc>
        <w:tc>
          <w:tcPr>
            <w:tcW w:w="535"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Gio</w:t>
            </w:r>
          </w:p>
        </w:tc>
        <w:tc>
          <w:tcPr>
            <w:tcW w:w="538"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15/06</w:t>
            </w:r>
          </w:p>
        </w:tc>
        <w:tc>
          <w:tcPr>
            <w:tcW w:w="529" w:type="pct"/>
            <w:noWrap/>
            <w:vAlign w:val="bottom"/>
          </w:tcPr>
          <w:p w:rsidR="004B29BC" w:rsidRPr="00372AFC" w:rsidRDefault="004B29BC" w:rsidP="00F5401C">
            <w:pPr>
              <w:snapToGrid w:val="0"/>
              <w:jc w:val="center"/>
              <w:rPr>
                <w:rFonts w:ascii="Arial Narrow" w:hAnsi="Arial Narrow"/>
              </w:rPr>
            </w:pPr>
            <w:r>
              <w:rPr>
                <w:rFonts w:ascii="Arial Narrow" w:hAnsi="Arial Narrow"/>
                <w:sz w:val="22"/>
                <w:szCs w:val="22"/>
              </w:rPr>
              <w:t>21,45</w:t>
            </w:r>
          </w:p>
        </w:tc>
      </w:tr>
    </w:tbl>
    <w:p w:rsidR="004B29BC" w:rsidRDefault="004B29BC" w:rsidP="002B648D">
      <w:pPr>
        <w:jc w:val="center"/>
        <w:rPr>
          <w:rFonts w:ascii="Arial Narrow" w:hAnsi="Arial Narrow"/>
          <w:b/>
        </w:rPr>
      </w:pPr>
    </w:p>
    <w:p w:rsidR="004B29BC" w:rsidRDefault="004B29BC" w:rsidP="002B648D">
      <w:pPr>
        <w:jc w:val="center"/>
        <w:rPr>
          <w:rFonts w:ascii="Arial Narrow" w:hAnsi="Arial Narrow"/>
          <w:b/>
        </w:rPr>
      </w:pPr>
      <w:r>
        <w:rPr>
          <w:rFonts w:ascii="Arial Narrow" w:hAnsi="Arial Narrow"/>
          <w:b/>
        </w:rPr>
        <w:t>Palestra Comunale, Via Sartori, Ghezzano</w:t>
      </w:r>
    </w:p>
    <w:p w:rsidR="004B29BC" w:rsidRDefault="004B29BC" w:rsidP="002B648D">
      <w:pPr>
        <w:jc w:val="center"/>
        <w:rPr>
          <w:rFonts w:ascii="Arial Narrow" w:hAnsi="Arial Narrow"/>
          <w:b/>
        </w:rPr>
      </w:pPr>
    </w:p>
    <w:p w:rsidR="004B29BC" w:rsidRDefault="004B29BC" w:rsidP="002B648D">
      <w:pPr>
        <w:pStyle w:val="BodyTextIndent"/>
        <w:ind w:left="0"/>
        <w:rPr>
          <w:b w:val="0"/>
        </w:rPr>
      </w:pPr>
      <w:r>
        <w:rPr>
          <w:b w:val="0"/>
        </w:rPr>
        <w:t>Si ricorda alle società che prima della effettuazione della finale ogni squadra dovrà versare una cauzione pari a € 50,00 che verrà restituita al termine dell’incontro stesso, previa controllo della palestra e degli spogliatoi.</w:t>
      </w:r>
    </w:p>
    <w:p w:rsidR="004B29BC" w:rsidRDefault="004B29BC" w:rsidP="002B648D">
      <w:pPr>
        <w:pStyle w:val="BodyTextIndent"/>
        <w:ind w:left="0"/>
        <w:rPr>
          <w:b w:val="0"/>
        </w:rPr>
      </w:pPr>
    </w:p>
    <w:p w:rsidR="004B29BC" w:rsidRDefault="004B29BC" w:rsidP="002B648D">
      <w:pPr>
        <w:pStyle w:val="BodyTextIndent"/>
        <w:ind w:left="0"/>
        <w:rPr>
          <w:b w:val="0"/>
        </w:rPr>
      </w:pPr>
      <w:r>
        <w:rPr>
          <w:b w:val="0"/>
        </w:rPr>
        <w:t>I palloni per effettuare le gare verranno messi a disposizione dalla società ASD GMV Basket</w:t>
      </w:r>
    </w:p>
    <w:p w:rsidR="004B29BC" w:rsidRDefault="004B29BC" w:rsidP="00443269">
      <w:pPr>
        <w:pStyle w:val="BodyTextIndent"/>
        <w:ind w:left="0"/>
      </w:pPr>
    </w:p>
    <w:p w:rsidR="004B29BC" w:rsidRPr="002B648D" w:rsidRDefault="004B29BC" w:rsidP="002B648D">
      <w:pPr>
        <w:pStyle w:val="BodyTextIndent"/>
        <w:ind w:left="0"/>
        <w:jc w:val="center"/>
        <w:rPr>
          <w:b w:val="0"/>
        </w:rPr>
      </w:pPr>
      <w:r>
        <w:t>Per la finale non sarà addebitata alcuna tassa gara alle società partecipanti</w:t>
      </w:r>
    </w:p>
    <w:p w:rsidR="004B29BC" w:rsidRDefault="004B29BC" w:rsidP="002B648D">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44326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4B29BC" w:rsidRPr="00790DF1"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4B29BC" w:rsidRPr="00270508" w:rsidRDefault="004B29BC"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4B29BC" w:rsidRPr="00270508" w:rsidRDefault="004B29BC"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4B29BC" w:rsidRPr="00270508" w:rsidRDefault="004B29BC"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68</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47</w:t>
            </w:r>
          </w:p>
        </w:tc>
      </w:tr>
    </w:tbl>
    <w:p w:rsidR="004B29BC" w:rsidRPr="00C001FF"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77</w:t>
            </w:r>
          </w:p>
        </w:tc>
        <w:tc>
          <w:tcPr>
            <w:tcW w:w="73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61</w:t>
            </w:r>
          </w:p>
        </w:tc>
      </w:tr>
      <w:tr w:rsidR="004B29BC" w:rsidTr="00E9602F">
        <w:trPr>
          <w:trHeight w:val="240"/>
        </w:trPr>
        <w:tc>
          <w:tcPr>
            <w:tcW w:w="589" w:type="dxa"/>
            <w:tcBorders>
              <w:top w:val="nil"/>
              <w:left w:val="nil"/>
              <w:bottom w:val="nil"/>
              <w:right w:val="nil"/>
            </w:tcBorders>
            <w:vAlign w:val="bottom"/>
          </w:tcPr>
          <w:p w:rsidR="004B29BC" w:rsidRPr="003B5E88" w:rsidRDefault="004B29BC" w:rsidP="00E9602F">
            <w:pPr>
              <w:snapToGrid w:val="0"/>
              <w:jc w:val="center"/>
              <w:rPr>
                <w:rFonts w:ascii="Arial" w:hAnsi="Arial"/>
                <w:sz w:val="18"/>
              </w:rPr>
            </w:pPr>
            <w:r w:rsidRPr="003B5E88">
              <w:rPr>
                <w:rFonts w:ascii="Arial" w:hAnsi="Arial"/>
                <w:sz w:val="18"/>
              </w:rPr>
              <w:t>104</w:t>
            </w:r>
          </w:p>
        </w:tc>
        <w:tc>
          <w:tcPr>
            <w:tcW w:w="176" w:type="dxa"/>
            <w:tcBorders>
              <w:top w:val="nil"/>
              <w:left w:val="nil"/>
              <w:bottom w:val="nil"/>
              <w:right w:val="nil"/>
            </w:tcBorders>
            <w:vAlign w:val="bottom"/>
          </w:tcPr>
          <w:p w:rsidR="004B29BC" w:rsidRPr="003B5E88"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3B5E88" w:rsidRDefault="004B29BC" w:rsidP="00E9602F">
            <w:pPr>
              <w:snapToGrid w:val="0"/>
              <w:rPr>
                <w:rFonts w:ascii="Arial" w:hAnsi="Arial"/>
                <w:sz w:val="18"/>
              </w:rPr>
            </w:pPr>
            <w:r w:rsidRPr="003B5E88">
              <w:rPr>
                <w:rFonts w:ascii="Arial" w:hAnsi="Arial"/>
                <w:sz w:val="18"/>
              </w:rPr>
              <w:t>Folgore Fucecchio</w:t>
            </w:r>
          </w:p>
        </w:tc>
        <w:tc>
          <w:tcPr>
            <w:tcW w:w="144" w:type="dxa"/>
            <w:tcBorders>
              <w:top w:val="nil"/>
              <w:left w:val="nil"/>
              <w:bottom w:val="nil"/>
              <w:right w:val="nil"/>
            </w:tcBorders>
            <w:vAlign w:val="bottom"/>
          </w:tcPr>
          <w:p w:rsidR="004B29BC" w:rsidRPr="003B5E88"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3B5E88" w:rsidRDefault="004B29BC" w:rsidP="00E9602F">
            <w:pPr>
              <w:snapToGrid w:val="0"/>
              <w:rPr>
                <w:rFonts w:ascii="Arial" w:hAnsi="Arial"/>
                <w:sz w:val="18"/>
              </w:rPr>
            </w:pPr>
            <w:r w:rsidRPr="003B5E88">
              <w:rPr>
                <w:rFonts w:ascii="Arial" w:hAnsi="Arial"/>
                <w:sz w:val="18"/>
              </w:rPr>
              <w:t>I Mauritani Pontedera</w:t>
            </w:r>
          </w:p>
        </w:tc>
        <w:tc>
          <w:tcPr>
            <w:tcW w:w="692" w:type="dxa"/>
            <w:tcBorders>
              <w:top w:val="nil"/>
              <w:left w:val="nil"/>
              <w:bottom w:val="nil"/>
              <w:right w:val="nil"/>
            </w:tcBorders>
            <w:vAlign w:val="bottom"/>
          </w:tcPr>
          <w:p w:rsidR="004B29BC" w:rsidRPr="003B5E88" w:rsidRDefault="004B29BC" w:rsidP="00E9602F">
            <w:pPr>
              <w:snapToGrid w:val="0"/>
              <w:jc w:val="center"/>
              <w:rPr>
                <w:rFonts w:ascii="Arial" w:hAnsi="Arial"/>
                <w:sz w:val="18"/>
              </w:rPr>
            </w:pPr>
            <w:r>
              <w:rPr>
                <w:rFonts w:ascii="Arial" w:hAnsi="Arial"/>
                <w:sz w:val="18"/>
              </w:rPr>
              <w:t>76</w:t>
            </w:r>
          </w:p>
        </w:tc>
        <w:tc>
          <w:tcPr>
            <w:tcW w:w="732" w:type="dxa"/>
            <w:tcBorders>
              <w:top w:val="nil"/>
              <w:left w:val="nil"/>
              <w:bottom w:val="nil"/>
              <w:right w:val="nil"/>
            </w:tcBorders>
            <w:vAlign w:val="bottom"/>
          </w:tcPr>
          <w:p w:rsidR="004B29BC" w:rsidRPr="003B5E88"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3B5E88" w:rsidRDefault="004B29BC" w:rsidP="00E9602F">
            <w:pPr>
              <w:snapToGrid w:val="0"/>
              <w:jc w:val="center"/>
              <w:rPr>
                <w:rFonts w:ascii="Arial" w:hAnsi="Arial"/>
                <w:sz w:val="18"/>
              </w:rPr>
            </w:pPr>
            <w:r>
              <w:rPr>
                <w:rFonts w:ascii="Arial" w:hAnsi="Arial"/>
                <w:sz w:val="18"/>
              </w:rPr>
              <w:t>64</w:t>
            </w:r>
          </w:p>
        </w:tc>
      </w:tr>
    </w:tbl>
    <w:p w:rsidR="004B29BC" w:rsidRPr="00C001FF"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64154F" w:rsidRDefault="004B29BC" w:rsidP="00E9602F">
            <w:pPr>
              <w:snapToGrid w:val="0"/>
              <w:jc w:val="center"/>
              <w:rPr>
                <w:rFonts w:ascii="Arial" w:hAnsi="Arial"/>
                <w:sz w:val="18"/>
              </w:rPr>
            </w:pPr>
            <w:r>
              <w:rPr>
                <w:rFonts w:ascii="Arial" w:hAnsi="Arial"/>
                <w:sz w:val="18"/>
              </w:rPr>
              <w:t>69</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33</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65</w:t>
            </w:r>
          </w:p>
        </w:tc>
      </w:tr>
    </w:tbl>
    <w:p w:rsidR="004B29BC" w:rsidRPr="00C001FF"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270508" w:rsidRDefault="004B29BC"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Pr>
                <w:rFonts w:ascii="Arial" w:hAnsi="Arial"/>
                <w:sz w:val="18"/>
              </w:rPr>
              <w:t>83</w:t>
            </w:r>
          </w:p>
        </w:tc>
        <w:tc>
          <w:tcPr>
            <w:tcW w:w="732"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Pr>
                <w:rFonts w:ascii="Arial" w:hAnsi="Arial"/>
                <w:sz w:val="18"/>
              </w:rPr>
              <w:t>45</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73</w:t>
            </w:r>
          </w:p>
        </w:tc>
      </w:tr>
    </w:tbl>
    <w:p w:rsidR="004B29BC" w:rsidRPr="00C001FF"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RPr="00D267EB" w:rsidTr="00E9602F">
        <w:trPr>
          <w:trHeight w:val="240"/>
        </w:trPr>
        <w:tc>
          <w:tcPr>
            <w:tcW w:w="589" w:type="dxa"/>
            <w:tcBorders>
              <w:top w:val="nil"/>
              <w:left w:val="nil"/>
              <w:bottom w:val="single" w:sz="4" w:space="0" w:color="000000"/>
              <w:right w:val="nil"/>
            </w:tcBorders>
            <w:vAlign w:val="bottom"/>
          </w:tcPr>
          <w:p w:rsidR="004B29BC" w:rsidRPr="00FB0ADA" w:rsidRDefault="004B29BC"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4B29BC" w:rsidRPr="00FB0ADA"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FB0ADA" w:rsidRDefault="004B29BC"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4B29BC" w:rsidRPr="00FB0ADA"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FB0ADA" w:rsidRDefault="004B29BC"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4B29BC" w:rsidRPr="00FB0ADA" w:rsidRDefault="004B29BC" w:rsidP="00E9602F">
            <w:pPr>
              <w:snapToGrid w:val="0"/>
              <w:jc w:val="center"/>
              <w:rPr>
                <w:rFonts w:ascii="Arial" w:hAnsi="Arial"/>
                <w:sz w:val="18"/>
              </w:rPr>
            </w:pPr>
            <w:r>
              <w:rPr>
                <w:rFonts w:ascii="Arial" w:hAnsi="Arial"/>
                <w:sz w:val="18"/>
              </w:rPr>
              <w:t>60</w:t>
            </w:r>
          </w:p>
        </w:tc>
        <w:tc>
          <w:tcPr>
            <w:tcW w:w="732" w:type="dxa"/>
            <w:tcBorders>
              <w:top w:val="nil"/>
              <w:left w:val="nil"/>
              <w:bottom w:val="single" w:sz="4" w:space="0" w:color="000000"/>
              <w:right w:val="nil"/>
            </w:tcBorders>
            <w:vAlign w:val="bottom"/>
          </w:tcPr>
          <w:p w:rsidR="004B29BC" w:rsidRPr="00FB0ADA"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FB0ADA" w:rsidRDefault="004B29BC" w:rsidP="00E9602F">
            <w:pPr>
              <w:snapToGrid w:val="0"/>
              <w:jc w:val="center"/>
              <w:rPr>
                <w:rFonts w:ascii="Arial" w:hAnsi="Arial"/>
                <w:sz w:val="18"/>
              </w:rPr>
            </w:pPr>
            <w:r>
              <w:rPr>
                <w:rFonts w:ascii="Arial" w:hAnsi="Arial"/>
                <w:sz w:val="18"/>
              </w:rPr>
              <w:t>70</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57</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65</w:t>
            </w:r>
          </w:p>
        </w:tc>
      </w:tr>
    </w:tbl>
    <w:p w:rsidR="004B29BC" w:rsidRPr="00C001FF"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D267EB" w:rsidRDefault="004B29BC"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4B29BC" w:rsidRPr="00D267EB"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64154F" w:rsidRDefault="004B29BC"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4B29BC" w:rsidRPr="000156C8" w:rsidRDefault="004B29BC" w:rsidP="00E9602F">
            <w:pPr>
              <w:snapToGrid w:val="0"/>
              <w:jc w:val="center"/>
              <w:rPr>
                <w:rFonts w:ascii="Arial" w:hAnsi="Arial"/>
                <w:sz w:val="18"/>
              </w:rPr>
            </w:pPr>
            <w:r>
              <w:rPr>
                <w:rFonts w:ascii="Arial" w:hAnsi="Arial"/>
                <w:sz w:val="18"/>
              </w:rPr>
              <w:t>20</w:t>
            </w:r>
          </w:p>
        </w:tc>
        <w:tc>
          <w:tcPr>
            <w:tcW w:w="732" w:type="dxa"/>
            <w:tcBorders>
              <w:top w:val="nil"/>
              <w:left w:val="nil"/>
              <w:bottom w:val="single" w:sz="4" w:space="0" w:color="000000"/>
              <w:right w:val="nil"/>
            </w:tcBorders>
            <w:vAlign w:val="bottom"/>
          </w:tcPr>
          <w:p w:rsidR="004B29BC" w:rsidRPr="000156C8"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0156C8" w:rsidRDefault="004B29BC" w:rsidP="00E9602F">
            <w:pPr>
              <w:snapToGrid w:val="0"/>
              <w:jc w:val="center"/>
              <w:rPr>
                <w:rFonts w:ascii="Arial" w:hAnsi="Arial"/>
                <w:sz w:val="18"/>
              </w:rPr>
            </w:pPr>
            <w:r>
              <w:rPr>
                <w:rFonts w:ascii="Arial" w:hAnsi="Arial"/>
                <w:sz w:val="18"/>
              </w:rPr>
              <w:t>00</w:t>
            </w:r>
          </w:p>
        </w:tc>
      </w:tr>
      <w:tr w:rsidR="004B29BC" w:rsidTr="00E9602F">
        <w:trPr>
          <w:trHeight w:val="240"/>
        </w:trPr>
        <w:tc>
          <w:tcPr>
            <w:tcW w:w="589" w:type="dxa"/>
            <w:tcBorders>
              <w:top w:val="nil"/>
              <w:left w:val="nil"/>
              <w:bottom w:val="nil"/>
              <w:right w:val="nil"/>
            </w:tcBorders>
            <w:vAlign w:val="bottom"/>
          </w:tcPr>
          <w:p w:rsidR="004B29BC" w:rsidRPr="00FB0ADA" w:rsidRDefault="004B29BC"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4B29BC" w:rsidRPr="00FB0ADA"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FB0ADA" w:rsidRDefault="004B29BC"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4B29BC" w:rsidRPr="00FB0ADA"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FB0ADA" w:rsidRDefault="004B29BC"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4B29BC" w:rsidRPr="00FB0ADA" w:rsidRDefault="004B29B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4B29BC" w:rsidRPr="00FB0ADA"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FB0ADA" w:rsidRDefault="004B29BC" w:rsidP="00E9602F">
            <w:pPr>
              <w:snapToGrid w:val="0"/>
              <w:jc w:val="center"/>
              <w:rPr>
                <w:rFonts w:ascii="Arial" w:hAnsi="Arial"/>
                <w:sz w:val="18"/>
              </w:rPr>
            </w:pPr>
            <w:r>
              <w:rPr>
                <w:rFonts w:ascii="Arial" w:hAnsi="Arial"/>
                <w:sz w:val="18"/>
              </w:rPr>
              <w:t>45</w:t>
            </w:r>
          </w:p>
        </w:tc>
      </w:tr>
    </w:tbl>
    <w:p w:rsidR="004B29BC"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4B29BC" w:rsidRPr="00790DF1" w:rsidRDefault="004B29BC"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4B29BC" w:rsidRPr="00F9498C" w:rsidTr="00E9602F">
        <w:trPr>
          <w:trHeight w:hRule="exact" w:val="31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4B29BC" w:rsidRPr="00F9498C" w:rsidTr="00E9602F">
        <w:trPr>
          <w:trHeight w:val="31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4B29BC" w:rsidRPr="00F9498C" w:rsidRDefault="004B29B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4B29BC" w:rsidRPr="00F9498C" w:rsidTr="00E9602F">
        <w:trPr>
          <w:trHeight w:val="25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12</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387</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256</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131</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64.5</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42.6</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21.9</w:t>
            </w:r>
          </w:p>
        </w:tc>
      </w:tr>
      <w:tr w:rsidR="004B29BC" w:rsidRPr="00F9498C" w:rsidTr="00E9602F">
        <w:trPr>
          <w:trHeight w:val="25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w:t>
            </w: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367</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338</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29</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61.1</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56.3</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4.8</w:t>
            </w:r>
          </w:p>
        </w:tc>
      </w:tr>
      <w:tr w:rsidR="004B29BC" w:rsidRPr="00F9498C" w:rsidTr="00E9602F">
        <w:trPr>
          <w:trHeight w:val="25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3</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318</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337</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-19</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53</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56.1</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-3.1</w:t>
            </w:r>
          </w:p>
        </w:tc>
      </w:tr>
      <w:tr w:rsidR="004B29BC" w:rsidRPr="00F9498C" w:rsidTr="00E9602F">
        <w:trPr>
          <w:trHeight w:val="259"/>
          <w:jc w:val="center"/>
        </w:trPr>
        <w:tc>
          <w:tcPr>
            <w:tcW w:w="351"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w:t>
            </w:r>
          </w:p>
        </w:tc>
        <w:tc>
          <w:tcPr>
            <w:tcW w:w="2109"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270</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411</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-141</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45</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68.5</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-23.5</w:t>
            </w:r>
          </w:p>
        </w:tc>
      </w:tr>
    </w:tbl>
    <w:p w:rsidR="004B29BC" w:rsidRPr="003321FF" w:rsidRDefault="004B29BC" w:rsidP="003321FF">
      <w:pPr>
        <w:pStyle w:val="xl26"/>
        <w:pBdr>
          <w:left w:val="none" w:sz="0" w:space="0" w:color="auto"/>
          <w:bottom w:val="none" w:sz="0" w:space="0" w:color="auto"/>
          <w:right w:val="none" w:sz="0" w:space="0" w:color="auto"/>
        </w:pBdr>
        <w:spacing w:before="0" w:after="0"/>
        <w:jc w:val="left"/>
        <w:textAlignment w:val="auto"/>
        <w:rPr>
          <w:rFonts w:ascii="Arial" w:hAnsi="Arial" w:cs="Arial"/>
          <w:b/>
          <w:bCs/>
        </w:rPr>
      </w:pPr>
      <w:r w:rsidRPr="003321FF">
        <w:rPr>
          <w:rFonts w:ascii="Arial" w:hAnsi="Arial" w:cs="Arial"/>
          <w:b/>
          <w:bCs/>
        </w:rPr>
        <w:t>*Folgore Fucecchio 1 punto di penalizzazione</w:t>
      </w:r>
    </w:p>
    <w:p w:rsidR="004B29BC" w:rsidRDefault="004B29B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4B29BC" w:rsidRPr="00790DF1"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39</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52</w:t>
            </w:r>
          </w:p>
        </w:tc>
      </w:tr>
      <w:tr w:rsidR="004B29BC" w:rsidTr="00E9602F">
        <w:trPr>
          <w:trHeight w:val="240"/>
        </w:trPr>
        <w:tc>
          <w:tcPr>
            <w:tcW w:w="589"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r>
    </w:tbl>
    <w:p w:rsidR="004B29BC" w:rsidRDefault="004B29BC"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4B29BC"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45</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63</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45</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52</w:t>
            </w:r>
          </w:p>
        </w:tc>
      </w:tr>
      <w:tr w:rsidR="004B29BC" w:rsidTr="00E9602F">
        <w:trPr>
          <w:trHeight w:val="240"/>
        </w:trPr>
        <w:tc>
          <w:tcPr>
            <w:tcW w:w="589"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6E01EE" w:rsidRDefault="004B29BC"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6E01EE" w:rsidRDefault="004B29BC" w:rsidP="00E9602F">
            <w:pPr>
              <w:snapToGrid w:val="0"/>
              <w:jc w:val="center"/>
              <w:rPr>
                <w:rFonts w:ascii="Arial" w:hAnsi="Arial"/>
                <w:sz w:val="18"/>
                <w:highlight w:val="yellow"/>
              </w:rPr>
            </w:pPr>
          </w:p>
        </w:tc>
      </w:tr>
    </w:tbl>
    <w:p w:rsidR="004B29BC"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Pr="00B00E8D" w:rsidRDefault="004B29BC"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8764E5" w:rsidRDefault="004B29BC" w:rsidP="00E9602F">
            <w:pPr>
              <w:snapToGrid w:val="0"/>
              <w:jc w:val="center"/>
              <w:rPr>
                <w:rFonts w:ascii="Arial" w:hAnsi="Arial"/>
                <w:sz w:val="18"/>
              </w:rPr>
            </w:pPr>
            <w:r w:rsidRPr="008764E5">
              <w:rPr>
                <w:rFonts w:ascii="Arial" w:hAnsi="Arial"/>
                <w:sz w:val="18"/>
              </w:rPr>
              <w:t>205</w:t>
            </w:r>
          </w:p>
        </w:tc>
        <w:tc>
          <w:tcPr>
            <w:tcW w:w="176" w:type="dxa"/>
            <w:tcBorders>
              <w:top w:val="nil"/>
              <w:left w:val="nil"/>
              <w:bottom w:val="single" w:sz="4" w:space="0" w:color="000000"/>
              <w:right w:val="nil"/>
            </w:tcBorders>
            <w:vAlign w:val="bottom"/>
          </w:tcPr>
          <w:p w:rsidR="004B29BC" w:rsidRPr="008764E5"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8764E5" w:rsidRDefault="004B29BC" w:rsidP="00E9602F">
            <w:pPr>
              <w:snapToGrid w:val="0"/>
              <w:rPr>
                <w:rFonts w:ascii="Arial" w:hAnsi="Arial"/>
                <w:sz w:val="18"/>
              </w:rPr>
            </w:pPr>
            <w:r w:rsidRPr="008764E5">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4B29BC" w:rsidRPr="008764E5"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8764E5" w:rsidRDefault="004B29BC" w:rsidP="00E9602F">
            <w:pPr>
              <w:snapToGrid w:val="0"/>
              <w:rPr>
                <w:rFonts w:ascii="Arial" w:hAnsi="Arial"/>
                <w:sz w:val="18"/>
              </w:rPr>
            </w:pPr>
            <w:r w:rsidRPr="008764E5">
              <w:rPr>
                <w:rFonts w:ascii="Arial" w:hAnsi="Arial"/>
                <w:sz w:val="18"/>
              </w:rPr>
              <w:t xml:space="preserve">Pisa Alive 2009 Est </w:t>
            </w:r>
          </w:p>
        </w:tc>
        <w:tc>
          <w:tcPr>
            <w:tcW w:w="692" w:type="dxa"/>
            <w:tcBorders>
              <w:top w:val="nil"/>
              <w:left w:val="nil"/>
              <w:bottom w:val="single" w:sz="4" w:space="0" w:color="000000"/>
              <w:right w:val="nil"/>
            </w:tcBorders>
            <w:vAlign w:val="bottom"/>
          </w:tcPr>
          <w:p w:rsidR="004B29BC" w:rsidRPr="008764E5" w:rsidRDefault="004B29BC" w:rsidP="00E9602F">
            <w:pPr>
              <w:snapToGrid w:val="0"/>
              <w:jc w:val="center"/>
              <w:rPr>
                <w:rFonts w:ascii="Arial" w:hAnsi="Arial"/>
                <w:sz w:val="18"/>
              </w:rPr>
            </w:pPr>
            <w:r>
              <w:rPr>
                <w:rFonts w:ascii="Arial" w:hAnsi="Arial"/>
                <w:sz w:val="18"/>
              </w:rPr>
              <w:t>81</w:t>
            </w:r>
          </w:p>
        </w:tc>
        <w:tc>
          <w:tcPr>
            <w:tcW w:w="732" w:type="dxa"/>
            <w:tcBorders>
              <w:top w:val="nil"/>
              <w:left w:val="nil"/>
              <w:bottom w:val="single" w:sz="4" w:space="0" w:color="000000"/>
              <w:right w:val="nil"/>
            </w:tcBorders>
            <w:vAlign w:val="bottom"/>
          </w:tcPr>
          <w:p w:rsidR="004B29BC" w:rsidRPr="008764E5"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8764E5"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41</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49</w:t>
            </w:r>
          </w:p>
        </w:tc>
      </w:tr>
      <w:tr w:rsidR="004B29BC" w:rsidTr="00E9602F">
        <w:trPr>
          <w:trHeight w:val="240"/>
        </w:trPr>
        <w:tc>
          <w:tcPr>
            <w:tcW w:w="589"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Pr>
                <w:rFonts w:ascii="Arial" w:hAnsi="Arial"/>
                <w:sz w:val="18"/>
              </w:rPr>
              <w:t>Streetball99 Lucca</w:t>
            </w:r>
          </w:p>
        </w:tc>
        <w:tc>
          <w:tcPr>
            <w:tcW w:w="69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r>
    </w:tbl>
    <w:p w:rsidR="004B29BC" w:rsidRPr="00790DF1"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66</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41</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51</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59</w:t>
            </w:r>
          </w:p>
        </w:tc>
      </w:tr>
      <w:tr w:rsidR="004B29BC" w:rsidTr="00E9602F">
        <w:trPr>
          <w:trHeight w:val="240"/>
        </w:trPr>
        <w:tc>
          <w:tcPr>
            <w:tcW w:w="589"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r>
    </w:tbl>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Pr="00B00E8D"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53</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59</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42</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57</w:t>
            </w:r>
          </w:p>
        </w:tc>
      </w:tr>
      <w:tr w:rsidR="004B29BC" w:rsidTr="00E9602F">
        <w:trPr>
          <w:trHeight w:val="240"/>
        </w:trPr>
        <w:tc>
          <w:tcPr>
            <w:tcW w:w="589"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Pr>
                <w:rFonts w:ascii="Arial" w:hAnsi="Arial" w:cs="Arial"/>
                <w:sz w:val="18"/>
                <w:szCs w:val="18"/>
              </w:rPr>
              <w:t>CEFA Castelnuovo</w:t>
            </w:r>
          </w:p>
        </w:tc>
        <w:tc>
          <w:tcPr>
            <w:tcW w:w="69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r>
    </w:tbl>
    <w:p w:rsidR="004B29BC" w:rsidRPr="00790DF1"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47</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36</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49</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51d2ts</w:t>
            </w:r>
          </w:p>
        </w:tc>
      </w:tr>
      <w:tr w:rsidR="004B29BC" w:rsidTr="00E9602F">
        <w:trPr>
          <w:trHeight w:val="240"/>
        </w:trPr>
        <w:tc>
          <w:tcPr>
            <w:tcW w:w="589" w:type="dxa"/>
            <w:tcBorders>
              <w:top w:val="nil"/>
              <w:left w:val="nil"/>
              <w:bottom w:val="nil"/>
              <w:right w:val="nil"/>
            </w:tcBorders>
            <w:vAlign w:val="bottom"/>
          </w:tcPr>
          <w:p w:rsidR="004B29BC" w:rsidRPr="00E7050C"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E7050C"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E7050C" w:rsidRDefault="004B29BC"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4B29BC" w:rsidRPr="00E7050C"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E7050C" w:rsidRDefault="004B29BC" w:rsidP="00E9602F">
            <w:pPr>
              <w:snapToGrid w:val="0"/>
              <w:rPr>
                <w:rFonts w:ascii="Arial" w:hAnsi="Arial"/>
                <w:sz w:val="18"/>
                <w:highlight w:val="yellow"/>
              </w:rPr>
            </w:pPr>
            <w:r>
              <w:rPr>
                <w:rFonts w:ascii="Arial" w:hAnsi="Arial" w:cs="Arial"/>
                <w:sz w:val="18"/>
                <w:szCs w:val="18"/>
              </w:rPr>
              <w:t>Sport Pisa IES</w:t>
            </w:r>
          </w:p>
        </w:tc>
        <w:tc>
          <w:tcPr>
            <w:tcW w:w="692" w:type="dxa"/>
            <w:tcBorders>
              <w:top w:val="nil"/>
              <w:left w:val="nil"/>
              <w:bottom w:val="nil"/>
              <w:right w:val="nil"/>
            </w:tcBorders>
            <w:vAlign w:val="bottom"/>
          </w:tcPr>
          <w:p w:rsidR="004B29BC" w:rsidRPr="00E7050C"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E7050C"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E7050C" w:rsidRDefault="004B29BC" w:rsidP="00E9602F">
            <w:pPr>
              <w:snapToGrid w:val="0"/>
              <w:jc w:val="center"/>
              <w:rPr>
                <w:rFonts w:ascii="Arial" w:hAnsi="Arial"/>
                <w:sz w:val="18"/>
                <w:highlight w:val="yellow"/>
              </w:rPr>
            </w:pPr>
          </w:p>
        </w:tc>
      </w:tr>
    </w:tbl>
    <w:p w:rsidR="004B29BC" w:rsidRDefault="004B29BC" w:rsidP="001E7149"/>
    <w:p w:rsidR="004B29BC" w:rsidRPr="001076F3" w:rsidRDefault="004B29BC"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RPr="001E7149"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59</w:t>
            </w:r>
          </w:p>
        </w:tc>
      </w:tr>
      <w:tr w:rsidR="004B29BC" w:rsidRPr="001E7149" w:rsidTr="00E9602F">
        <w:trPr>
          <w:trHeight w:val="240"/>
        </w:trPr>
        <w:tc>
          <w:tcPr>
            <w:tcW w:w="589"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44</w:t>
            </w:r>
          </w:p>
        </w:tc>
        <w:tc>
          <w:tcPr>
            <w:tcW w:w="73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52</w:t>
            </w:r>
          </w:p>
        </w:tc>
      </w:tr>
      <w:tr w:rsidR="004B29BC" w:rsidTr="00E9602F">
        <w:trPr>
          <w:trHeight w:val="240"/>
        </w:trPr>
        <w:tc>
          <w:tcPr>
            <w:tcW w:w="589"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87"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p>
        </w:tc>
        <w:tc>
          <w:tcPr>
            <w:tcW w:w="2054" w:type="dxa"/>
            <w:tcBorders>
              <w:top w:val="nil"/>
              <w:left w:val="nil"/>
              <w:bottom w:val="nil"/>
              <w:right w:val="nil"/>
            </w:tcBorders>
            <w:vAlign w:val="bottom"/>
          </w:tcPr>
          <w:p w:rsidR="004B29BC" w:rsidRPr="001076F3" w:rsidRDefault="004B29BC" w:rsidP="00E9602F">
            <w:pPr>
              <w:snapToGrid w:val="0"/>
              <w:rPr>
                <w:rFonts w:ascii="Arial" w:hAnsi="Arial"/>
                <w:sz w:val="18"/>
                <w:highlight w:val="yellow"/>
              </w:rPr>
            </w:pPr>
            <w:r w:rsidRPr="00B901F6">
              <w:rPr>
                <w:rFonts w:ascii="Arial" w:hAnsi="Arial"/>
                <w:sz w:val="18"/>
              </w:rPr>
              <w:t>Pisa Alive 2009 Est</w:t>
            </w:r>
          </w:p>
        </w:tc>
        <w:tc>
          <w:tcPr>
            <w:tcW w:w="69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1076F3" w:rsidRDefault="004B29BC" w:rsidP="00E9602F">
            <w:pPr>
              <w:snapToGrid w:val="0"/>
              <w:jc w:val="center"/>
              <w:rPr>
                <w:rFonts w:ascii="Arial" w:hAnsi="Arial"/>
                <w:sz w:val="18"/>
                <w:highlight w:val="yellow"/>
              </w:rPr>
            </w:pPr>
          </w:p>
        </w:tc>
      </w:tr>
    </w:tbl>
    <w:p w:rsidR="004B29BC" w:rsidRDefault="004B29BC" w:rsidP="001E7149"/>
    <w:p w:rsidR="004B29BC" w:rsidRDefault="004B29BC" w:rsidP="001E7149"/>
    <w:p w:rsidR="004B29BC" w:rsidRDefault="004B29B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E47158" w:rsidRDefault="004B29BC" w:rsidP="00E9602F">
            <w:pPr>
              <w:snapToGrid w:val="0"/>
              <w:jc w:val="center"/>
              <w:rPr>
                <w:rFonts w:ascii="Arial" w:hAnsi="Arial"/>
                <w:sz w:val="18"/>
              </w:rPr>
            </w:pPr>
            <w:r w:rsidRPr="00E47158">
              <w:rPr>
                <w:rFonts w:ascii="Arial" w:hAnsi="Arial"/>
                <w:sz w:val="18"/>
              </w:rPr>
              <w:t>215</w:t>
            </w:r>
          </w:p>
        </w:tc>
        <w:tc>
          <w:tcPr>
            <w:tcW w:w="176" w:type="dxa"/>
            <w:tcBorders>
              <w:top w:val="nil"/>
              <w:left w:val="nil"/>
              <w:bottom w:val="single" w:sz="4" w:space="0" w:color="000000"/>
              <w:right w:val="nil"/>
            </w:tcBorders>
            <w:vAlign w:val="bottom"/>
          </w:tcPr>
          <w:p w:rsidR="004B29BC" w:rsidRPr="00E47158"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E47158" w:rsidRDefault="004B29BC" w:rsidP="00E9602F">
            <w:pPr>
              <w:snapToGrid w:val="0"/>
              <w:rPr>
                <w:rFonts w:ascii="Arial" w:hAnsi="Arial"/>
                <w:sz w:val="18"/>
              </w:rPr>
            </w:pPr>
            <w:r w:rsidRPr="00E47158">
              <w:rPr>
                <w:rFonts w:ascii="Arial" w:hAnsi="Arial"/>
                <w:sz w:val="18"/>
              </w:rPr>
              <w:t xml:space="preserve">Pisa Alive 2009 Est </w:t>
            </w:r>
          </w:p>
        </w:tc>
        <w:tc>
          <w:tcPr>
            <w:tcW w:w="144" w:type="dxa"/>
            <w:tcBorders>
              <w:top w:val="nil"/>
              <w:left w:val="nil"/>
              <w:bottom w:val="single" w:sz="4" w:space="0" w:color="000000"/>
              <w:right w:val="nil"/>
            </w:tcBorders>
            <w:vAlign w:val="bottom"/>
          </w:tcPr>
          <w:p w:rsidR="004B29BC" w:rsidRPr="00E47158"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E47158" w:rsidRDefault="004B29BC" w:rsidP="00E9602F">
            <w:pPr>
              <w:snapToGrid w:val="0"/>
              <w:rPr>
                <w:rFonts w:ascii="Arial" w:hAnsi="Arial"/>
                <w:sz w:val="18"/>
              </w:rPr>
            </w:pPr>
            <w:r w:rsidRPr="00E47158">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4B29BC" w:rsidRPr="00E47158" w:rsidRDefault="004B29BC" w:rsidP="001C0A62">
            <w:pPr>
              <w:snapToGrid w:val="0"/>
              <w:jc w:val="center"/>
              <w:rPr>
                <w:rFonts w:ascii="Arial" w:hAnsi="Arial"/>
                <w:sz w:val="18"/>
              </w:rPr>
            </w:pPr>
            <w:r>
              <w:rPr>
                <w:rFonts w:ascii="Arial" w:hAnsi="Arial"/>
                <w:sz w:val="18"/>
              </w:rPr>
              <w:t>32</w:t>
            </w:r>
          </w:p>
        </w:tc>
        <w:tc>
          <w:tcPr>
            <w:tcW w:w="732" w:type="dxa"/>
            <w:tcBorders>
              <w:top w:val="nil"/>
              <w:left w:val="nil"/>
              <w:bottom w:val="single" w:sz="4" w:space="0" w:color="000000"/>
              <w:right w:val="nil"/>
            </w:tcBorders>
            <w:vAlign w:val="bottom"/>
          </w:tcPr>
          <w:p w:rsidR="004B29BC" w:rsidRPr="00E47158" w:rsidRDefault="004B29BC" w:rsidP="001C0A62">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E47158" w:rsidRDefault="004B29BC" w:rsidP="001C0A62">
            <w:pPr>
              <w:snapToGrid w:val="0"/>
              <w:jc w:val="center"/>
              <w:rPr>
                <w:rFonts w:ascii="Arial" w:hAnsi="Arial"/>
                <w:sz w:val="18"/>
              </w:rPr>
            </w:pPr>
            <w:r>
              <w:rPr>
                <w:rFonts w:ascii="Arial" w:hAnsi="Arial"/>
                <w:sz w:val="18"/>
              </w:rPr>
              <w:t>66</w:t>
            </w:r>
          </w:p>
        </w:tc>
      </w:tr>
      <w:tr w:rsidR="004B29BC" w:rsidTr="00E9602F">
        <w:trPr>
          <w:trHeight w:val="240"/>
        </w:trPr>
        <w:tc>
          <w:tcPr>
            <w:tcW w:w="589" w:type="dxa"/>
            <w:tcBorders>
              <w:top w:val="nil"/>
              <w:left w:val="nil"/>
              <w:bottom w:val="nil"/>
              <w:right w:val="nil"/>
            </w:tcBorders>
            <w:vAlign w:val="bottom"/>
          </w:tcPr>
          <w:p w:rsidR="004B29BC" w:rsidRPr="00380E78" w:rsidRDefault="004B29BC"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4B29BC" w:rsidRPr="00380E78"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380E78" w:rsidRDefault="004B29BC"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4B29BC" w:rsidRPr="00380E78"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380E78" w:rsidRDefault="004B29BC"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4B29BC" w:rsidRPr="00380E78" w:rsidRDefault="004B29BC"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4B29BC" w:rsidRPr="00380E78"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380E78" w:rsidRDefault="004B29BC" w:rsidP="00E9602F">
            <w:pPr>
              <w:snapToGrid w:val="0"/>
              <w:jc w:val="center"/>
              <w:rPr>
                <w:rFonts w:ascii="Arial" w:hAnsi="Arial"/>
                <w:sz w:val="18"/>
              </w:rPr>
            </w:pPr>
            <w:r>
              <w:rPr>
                <w:rFonts w:ascii="Arial" w:hAnsi="Arial"/>
                <w:sz w:val="18"/>
              </w:rPr>
              <w:t>66</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E90B27" w:rsidRDefault="004B29BC" w:rsidP="00E9602F">
            <w:pPr>
              <w:snapToGrid w:val="0"/>
              <w:jc w:val="center"/>
              <w:rPr>
                <w:rFonts w:ascii="Arial" w:hAnsi="Arial"/>
                <w:sz w:val="18"/>
              </w:rPr>
            </w:pPr>
            <w:r w:rsidRPr="00E90B27">
              <w:rPr>
                <w:rFonts w:ascii="Arial" w:hAnsi="Arial"/>
                <w:sz w:val="18"/>
              </w:rPr>
              <w:t>217</w:t>
            </w:r>
          </w:p>
        </w:tc>
        <w:tc>
          <w:tcPr>
            <w:tcW w:w="176" w:type="dxa"/>
            <w:tcBorders>
              <w:top w:val="nil"/>
              <w:left w:val="nil"/>
              <w:bottom w:val="single" w:sz="4" w:space="0" w:color="000000"/>
              <w:right w:val="nil"/>
            </w:tcBorders>
            <w:vAlign w:val="bottom"/>
          </w:tcPr>
          <w:p w:rsidR="004B29BC" w:rsidRPr="00E90B27"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E90B27" w:rsidRDefault="004B29BC" w:rsidP="00E9602F">
            <w:pPr>
              <w:snapToGrid w:val="0"/>
              <w:rPr>
                <w:rFonts w:ascii="Arial" w:hAnsi="Arial"/>
                <w:sz w:val="18"/>
              </w:rPr>
            </w:pPr>
            <w:r w:rsidRPr="00E90B27">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4B29BC" w:rsidRPr="00E90B27"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E90B27" w:rsidRDefault="004B29BC" w:rsidP="00E9602F">
            <w:pPr>
              <w:snapToGrid w:val="0"/>
              <w:rPr>
                <w:rFonts w:ascii="Arial" w:hAnsi="Arial"/>
                <w:sz w:val="18"/>
              </w:rPr>
            </w:pPr>
            <w:r w:rsidRPr="00E90B27">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4B29BC" w:rsidRPr="00E90B27" w:rsidRDefault="004B29BC" w:rsidP="00E9602F">
            <w:pPr>
              <w:snapToGrid w:val="0"/>
              <w:jc w:val="center"/>
              <w:rPr>
                <w:rFonts w:ascii="Arial" w:hAnsi="Arial"/>
                <w:sz w:val="18"/>
              </w:rPr>
            </w:pPr>
            <w:r>
              <w:rPr>
                <w:rFonts w:ascii="Arial" w:hAnsi="Arial"/>
                <w:sz w:val="18"/>
              </w:rPr>
              <w:t>39</w:t>
            </w:r>
          </w:p>
        </w:tc>
        <w:tc>
          <w:tcPr>
            <w:tcW w:w="732" w:type="dxa"/>
            <w:tcBorders>
              <w:top w:val="nil"/>
              <w:left w:val="nil"/>
              <w:bottom w:val="single" w:sz="4" w:space="0" w:color="000000"/>
              <w:right w:val="nil"/>
            </w:tcBorders>
            <w:vAlign w:val="bottom"/>
          </w:tcPr>
          <w:p w:rsidR="004B29BC" w:rsidRPr="00E90B27"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E90B27" w:rsidRDefault="004B29BC" w:rsidP="00E9602F">
            <w:pPr>
              <w:snapToGrid w:val="0"/>
              <w:jc w:val="center"/>
              <w:rPr>
                <w:rFonts w:ascii="Arial" w:hAnsi="Arial"/>
                <w:sz w:val="18"/>
              </w:rPr>
            </w:pPr>
            <w:r>
              <w:rPr>
                <w:rFonts w:ascii="Arial" w:hAnsi="Arial"/>
                <w:sz w:val="18"/>
              </w:rPr>
              <w:t>57</w:t>
            </w:r>
          </w:p>
        </w:tc>
      </w:tr>
      <w:tr w:rsidR="004B29BC" w:rsidRPr="00C574C6" w:rsidTr="00E9602F">
        <w:trPr>
          <w:trHeight w:val="240"/>
        </w:trPr>
        <w:tc>
          <w:tcPr>
            <w:tcW w:w="589"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sidRPr="007665AB">
              <w:rPr>
                <w:rFonts w:ascii="Arial" w:hAnsi="Arial"/>
                <w:sz w:val="18"/>
              </w:rPr>
              <w:t>218</w:t>
            </w:r>
          </w:p>
        </w:tc>
        <w:tc>
          <w:tcPr>
            <w:tcW w:w="176" w:type="dxa"/>
            <w:tcBorders>
              <w:top w:val="nil"/>
              <w:left w:val="nil"/>
              <w:bottom w:val="nil"/>
              <w:right w:val="nil"/>
            </w:tcBorders>
            <w:vAlign w:val="bottom"/>
          </w:tcPr>
          <w:p w:rsidR="004B29BC" w:rsidRPr="007665AB"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7665AB" w:rsidRDefault="004B29BC" w:rsidP="00E9602F">
            <w:pPr>
              <w:snapToGrid w:val="0"/>
              <w:rPr>
                <w:rFonts w:ascii="Arial" w:hAnsi="Arial"/>
                <w:sz w:val="18"/>
              </w:rPr>
            </w:pPr>
            <w:r w:rsidRPr="007665AB">
              <w:rPr>
                <w:rFonts w:ascii="Arial" w:hAnsi="Arial"/>
                <w:sz w:val="18"/>
              </w:rPr>
              <w:t>Streetball99 Lucca</w:t>
            </w:r>
          </w:p>
        </w:tc>
        <w:tc>
          <w:tcPr>
            <w:tcW w:w="144" w:type="dxa"/>
            <w:tcBorders>
              <w:top w:val="nil"/>
              <w:left w:val="nil"/>
              <w:bottom w:val="nil"/>
              <w:right w:val="nil"/>
            </w:tcBorders>
            <w:vAlign w:val="bottom"/>
          </w:tcPr>
          <w:p w:rsidR="004B29BC" w:rsidRPr="007665AB"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7665AB" w:rsidRDefault="004B29BC" w:rsidP="00E9602F">
            <w:pPr>
              <w:snapToGrid w:val="0"/>
              <w:rPr>
                <w:rFonts w:ascii="Arial" w:hAnsi="Arial"/>
                <w:sz w:val="18"/>
              </w:rPr>
            </w:pPr>
            <w:r w:rsidRPr="007665AB">
              <w:rPr>
                <w:rFonts w:ascii="Arial" w:hAnsi="Arial"/>
                <w:sz w:val="18"/>
              </w:rPr>
              <w:t>Pisa Alive 2009 Est</w:t>
            </w:r>
          </w:p>
        </w:tc>
        <w:tc>
          <w:tcPr>
            <w:tcW w:w="692"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44</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0F73BE" w:rsidRDefault="004B29BC" w:rsidP="00E9602F">
            <w:pPr>
              <w:snapToGrid w:val="0"/>
              <w:jc w:val="center"/>
              <w:rPr>
                <w:rFonts w:ascii="Arial" w:hAnsi="Arial"/>
                <w:sz w:val="18"/>
              </w:rPr>
            </w:pPr>
            <w:r w:rsidRPr="000F73BE">
              <w:rPr>
                <w:rFonts w:ascii="Arial" w:hAnsi="Arial"/>
                <w:sz w:val="18"/>
              </w:rPr>
              <w:t>219</w:t>
            </w:r>
          </w:p>
        </w:tc>
        <w:tc>
          <w:tcPr>
            <w:tcW w:w="176" w:type="dxa"/>
            <w:tcBorders>
              <w:top w:val="nil"/>
              <w:left w:val="nil"/>
              <w:bottom w:val="single" w:sz="4" w:space="0" w:color="000000"/>
              <w:right w:val="nil"/>
            </w:tcBorders>
            <w:vAlign w:val="bottom"/>
          </w:tcPr>
          <w:p w:rsidR="004B29BC" w:rsidRPr="000F73BE"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0F73BE" w:rsidRDefault="004B29BC" w:rsidP="00E9602F">
            <w:pPr>
              <w:snapToGrid w:val="0"/>
              <w:rPr>
                <w:rFonts w:ascii="Arial" w:hAnsi="Arial"/>
                <w:sz w:val="18"/>
              </w:rPr>
            </w:pPr>
            <w:r w:rsidRPr="000F73BE">
              <w:rPr>
                <w:rFonts w:ascii="Arial" w:hAnsi="Arial"/>
                <w:sz w:val="18"/>
              </w:rPr>
              <w:t>Amatori Basket Valdera</w:t>
            </w:r>
          </w:p>
        </w:tc>
        <w:tc>
          <w:tcPr>
            <w:tcW w:w="144" w:type="dxa"/>
            <w:tcBorders>
              <w:top w:val="nil"/>
              <w:left w:val="nil"/>
              <w:bottom w:val="single" w:sz="4" w:space="0" w:color="000000"/>
              <w:right w:val="nil"/>
            </w:tcBorders>
            <w:vAlign w:val="bottom"/>
          </w:tcPr>
          <w:p w:rsidR="004B29BC" w:rsidRPr="000F73BE"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0F73BE" w:rsidRDefault="004B29BC" w:rsidP="00E9602F">
            <w:pPr>
              <w:snapToGrid w:val="0"/>
              <w:rPr>
                <w:rFonts w:ascii="Arial" w:hAnsi="Arial"/>
                <w:sz w:val="18"/>
              </w:rPr>
            </w:pPr>
            <w:r w:rsidRPr="000F73BE">
              <w:rPr>
                <w:rFonts w:ascii="Arial" w:hAnsi="Arial"/>
                <w:sz w:val="18"/>
              </w:rPr>
              <w:t>Pisa Alive 2009 Est</w:t>
            </w:r>
          </w:p>
        </w:tc>
        <w:tc>
          <w:tcPr>
            <w:tcW w:w="692" w:type="dxa"/>
            <w:tcBorders>
              <w:top w:val="nil"/>
              <w:left w:val="nil"/>
              <w:bottom w:val="single" w:sz="4" w:space="0" w:color="000000"/>
              <w:right w:val="nil"/>
            </w:tcBorders>
            <w:vAlign w:val="bottom"/>
          </w:tcPr>
          <w:p w:rsidR="004B29BC" w:rsidRPr="000F73BE" w:rsidRDefault="004B29BC" w:rsidP="00E9602F">
            <w:pPr>
              <w:snapToGrid w:val="0"/>
              <w:jc w:val="center"/>
              <w:rPr>
                <w:rFonts w:ascii="Arial" w:hAnsi="Arial"/>
                <w:sz w:val="18"/>
              </w:rPr>
            </w:pPr>
            <w:r>
              <w:rPr>
                <w:rFonts w:ascii="Arial" w:hAnsi="Arial"/>
                <w:sz w:val="18"/>
              </w:rPr>
              <w:t>56</w:t>
            </w:r>
          </w:p>
        </w:tc>
        <w:tc>
          <w:tcPr>
            <w:tcW w:w="732" w:type="dxa"/>
            <w:tcBorders>
              <w:top w:val="nil"/>
              <w:left w:val="nil"/>
              <w:bottom w:val="single" w:sz="4" w:space="0" w:color="000000"/>
              <w:right w:val="nil"/>
            </w:tcBorders>
            <w:vAlign w:val="bottom"/>
          </w:tcPr>
          <w:p w:rsidR="004B29BC" w:rsidRPr="000F73BE"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0F73BE" w:rsidRDefault="004B29BC" w:rsidP="00E9602F">
            <w:pPr>
              <w:snapToGrid w:val="0"/>
              <w:jc w:val="center"/>
              <w:rPr>
                <w:rFonts w:ascii="Arial" w:hAnsi="Arial"/>
                <w:sz w:val="18"/>
              </w:rPr>
            </w:pPr>
            <w:r>
              <w:rPr>
                <w:rFonts w:ascii="Arial" w:hAnsi="Arial"/>
                <w:sz w:val="18"/>
              </w:rPr>
              <w:t>53</w:t>
            </w:r>
          </w:p>
        </w:tc>
      </w:tr>
      <w:tr w:rsidR="004B29BC" w:rsidTr="00E9602F">
        <w:trPr>
          <w:trHeight w:val="240"/>
        </w:trPr>
        <w:tc>
          <w:tcPr>
            <w:tcW w:w="589" w:type="dxa"/>
            <w:tcBorders>
              <w:top w:val="nil"/>
              <w:left w:val="nil"/>
              <w:bottom w:val="nil"/>
              <w:right w:val="nil"/>
            </w:tcBorders>
            <w:vAlign w:val="bottom"/>
          </w:tcPr>
          <w:p w:rsidR="004B29BC" w:rsidRPr="00203E7E" w:rsidRDefault="004B29BC" w:rsidP="00E9602F">
            <w:pPr>
              <w:snapToGrid w:val="0"/>
              <w:jc w:val="center"/>
              <w:rPr>
                <w:rFonts w:ascii="Arial" w:hAnsi="Arial"/>
                <w:sz w:val="18"/>
              </w:rPr>
            </w:pPr>
            <w:r w:rsidRPr="00203E7E">
              <w:rPr>
                <w:rFonts w:ascii="Arial" w:hAnsi="Arial"/>
                <w:sz w:val="18"/>
              </w:rPr>
              <w:t>220</w:t>
            </w:r>
          </w:p>
        </w:tc>
        <w:tc>
          <w:tcPr>
            <w:tcW w:w="176" w:type="dxa"/>
            <w:tcBorders>
              <w:top w:val="nil"/>
              <w:left w:val="nil"/>
              <w:bottom w:val="nil"/>
              <w:right w:val="nil"/>
            </w:tcBorders>
            <w:vAlign w:val="bottom"/>
          </w:tcPr>
          <w:p w:rsidR="004B29BC" w:rsidRPr="00203E7E"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203E7E" w:rsidRDefault="004B29BC" w:rsidP="00E9602F">
            <w:pPr>
              <w:snapToGrid w:val="0"/>
              <w:rPr>
                <w:rFonts w:ascii="Arial" w:hAnsi="Arial"/>
                <w:sz w:val="18"/>
              </w:rPr>
            </w:pPr>
            <w:r w:rsidRPr="00203E7E">
              <w:rPr>
                <w:rFonts w:ascii="Arial" w:hAnsi="Arial" w:cs="Arial"/>
                <w:sz w:val="18"/>
                <w:szCs w:val="18"/>
              </w:rPr>
              <w:t>Sport Pisa IES</w:t>
            </w:r>
          </w:p>
        </w:tc>
        <w:tc>
          <w:tcPr>
            <w:tcW w:w="144" w:type="dxa"/>
            <w:tcBorders>
              <w:top w:val="nil"/>
              <w:left w:val="nil"/>
              <w:bottom w:val="nil"/>
              <w:right w:val="nil"/>
            </w:tcBorders>
            <w:vAlign w:val="bottom"/>
          </w:tcPr>
          <w:p w:rsidR="004B29BC" w:rsidRPr="00203E7E"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203E7E" w:rsidRDefault="004B29BC" w:rsidP="00E9602F">
            <w:pPr>
              <w:snapToGrid w:val="0"/>
              <w:rPr>
                <w:rFonts w:ascii="Arial" w:hAnsi="Arial"/>
                <w:sz w:val="18"/>
              </w:rPr>
            </w:pPr>
            <w:r w:rsidRPr="00203E7E">
              <w:rPr>
                <w:rFonts w:ascii="Arial" w:hAnsi="Arial"/>
                <w:sz w:val="18"/>
              </w:rPr>
              <w:t>Streetball99 Lucca</w:t>
            </w:r>
          </w:p>
        </w:tc>
        <w:tc>
          <w:tcPr>
            <w:tcW w:w="692" w:type="dxa"/>
            <w:tcBorders>
              <w:top w:val="nil"/>
              <w:left w:val="nil"/>
              <w:bottom w:val="nil"/>
              <w:right w:val="nil"/>
            </w:tcBorders>
            <w:vAlign w:val="bottom"/>
          </w:tcPr>
          <w:p w:rsidR="004B29BC" w:rsidRPr="00203E7E" w:rsidRDefault="004B29BC" w:rsidP="00E9602F">
            <w:pPr>
              <w:snapToGrid w:val="0"/>
              <w:jc w:val="center"/>
              <w:rPr>
                <w:rFonts w:ascii="Arial" w:hAnsi="Arial"/>
                <w:sz w:val="18"/>
              </w:rPr>
            </w:pPr>
            <w:r>
              <w:rPr>
                <w:rFonts w:ascii="Arial" w:hAnsi="Arial"/>
                <w:sz w:val="18"/>
              </w:rPr>
              <w:t>76</w:t>
            </w:r>
          </w:p>
        </w:tc>
        <w:tc>
          <w:tcPr>
            <w:tcW w:w="732" w:type="dxa"/>
            <w:tcBorders>
              <w:top w:val="nil"/>
              <w:left w:val="nil"/>
              <w:bottom w:val="nil"/>
              <w:right w:val="nil"/>
            </w:tcBorders>
            <w:vAlign w:val="bottom"/>
          </w:tcPr>
          <w:p w:rsidR="004B29BC" w:rsidRPr="00203E7E"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203E7E"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Pr="00D716EA" w:rsidRDefault="004B29BC" w:rsidP="001E7149"/>
    <w:p w:rsidR="004B29BC" w:rsidRPr="00790DF1" w:rsidRDefault="004B29BC" w:rsidP="001E7149">
      <w:pPr>
        <w:pStyle w:val="Didascalia1"/>
        <w:jc w:val="center"/>
        <w:rPr>
          <w:b/>
          <w:bCs/>
          <w:i w:val="0"/>
          <w:iCs w:val="0"/>
          <w:sz w:val="18"/>
          <w:szCs w:val="18"/>
        </w:rPr>
      </w:pPr>
    </w:p>
    <w:p w:rsidR="004B29BC" w:rsidRDefault="004B29BC"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4B29BC" w:rsidRPr="00790DF1" w:rsidRDefault="004B29BC"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4B29BC" w:rsidRPr="00F9498C" w:rsidTr="00E9602F">
        <w:trPr>
          <w:trHeight w:hRule="exac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4B29BC" w:rsidRPr="00F9498C" w:rsidTr="00E9602F">
        <w:trPr>
          <w:trHeigh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4B29BC" w:rsidRPr="00F9498C" w:rsidRDefault="004B29B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tcBorders>
            <w:shd w:val="clear" w:color="auto" w:fill="FFFF00"/>
            <w:vAlign w:val="center"/>
          </w:tcPr>
          <w:p w:rsidR="004B29BC" w:rsidRPr="00F9498C" w:rsidRDefault="004B29BC" w:rsidP="004B7BF7">
            <w:pPr>
              <w:tabs>
                <w:tab w:val="left" w:pos="0"/>
              </w:tabs>
              <w:snapToGrid w:val="0"/>
              <w:jc w:val="center"/>
              <w:rPr>
                <w:rFonts w:ascii="Arial" w:hAnsi="Arial" w:cs="Arial"/>
                <w:b/>
                <w:bCs/>
                <w:sz w:val="18"/>
                <w:szCs w:val="18"/>
              </w:rPr>
            </w:pPr>
            <w:r>
              <w:rPr>
                <w:rFonts w:ascii="Arial" w:hAnsi="Arial" w:cs="Arial"/>
                <w:b/>
                <w:bCs/>
                <w:sz w:val="18"/>
                <w:szCs w:val="18"/>
              </w:rPr>
              <w:t>14</w:t>
            </w:r>
          </w:p>
        </w:tc>
        <w:tc>
          <w:tcPr>
            <w:tcW w:w="330"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523</w:t>
            </w:r>
          </w:p>
        </w:tc>
        <w:tc>
          <w:tcPr>
            <w:tcW w:w="645"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350</w:t>
            </w:r>
          </w:p>
        </w:tc>
        <w:tc>
          <w:tcPr>
            <w:tcW w:w="495"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173</w:t>
            </w:r>
          </w:p>
        </w:tc>
        <w:tc>
          <w:tcPr>
            <w:tcW w:w="510"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65.3</w:t>
            </w:r>
          </w:p>
        </w:tc>
        <w:tc>
          <w:tcPr>
            <w:tcW w:w="660" w:type="dxa"/>
            <w:tcBorders>
              <w:lef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43.7</w:t>
            </w:r>
          </w:p>
        </w:tc>
        <w:tc>
          <w:tcPr>
            <w:tcW w:w="610" w:type="dxa"/>
            <w:tcBorders>
              <w:left w:val="single" w:sz="4" w:space="0" w:color="000000"/>
              <w:right w:val="single" w:sz="4" w:space="0" w:color="000000"/>
            </w:tcBorders>
            <w:vAlign w:val="center"/>
          </w:tcPr>
          <w:p w:rsidR="004B29BC" w:rsidRPr="00F9498C" w:rsidRDefault="004B29BC" w:rsidP="004B7BF7">
            <w:pPr>
              <w:tabs>
                <w:tab w:val="left" w:pos="0"/>
              </w:tabs>
              <w:snapToGrid w:val="0"/>
              <w:jc w:val="center"/>
              <w:rPr>
                <w:rFonts w:ascii="Arial" w:hAnsi="Arial" w:cs="Arial"/>
                <w:sz w:val="18"/>
                <w:szCs w:val="18"/>
              </w:rPr>
            </w:pPr>
            <w:r>
              <w:rPr>
                <w:rFonts w:ascii="Arial" w:hAnsi="Arial" w:cs="Arial"/>
                <w:sz w:val="18"/>
                <w:szCs w:val="18"/>
              </w:rPr>
              <w:t>21.6</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4B29BC" w:rsidRPr="00F9498C" w:rsidRDefault="004B29BC" w:rsidP="00813CCF">
            <w:pPr>
              <w:tabs>
                <w:tab w:val="left" w:pos="0"/>
              </w:tabs>
              <w:snapToGrid w:val="0"/>
              <w:jc w:val="center"/>
              <w:rPr>
                <w:rFonts w:ascii="Arial" w:hAnsi="Arial" w:cs="Arial"/>
                <w:b/>
                <w:bCs/>
                <w:sz w:val="18"/>
                <w:szCs w:val="18"/>
              </w:rPr>
            </w:pPr>
            <w:r>
              <w:rPr>
                <w:rFonts w:ascii="Arial" w:hAnsi="Arial" w:cs="Arial"/>
                <w:b/>
                <w:bCs/>
                <w:sz w:val="18"/>
                <w:szCs w:val="18"/>
              </w:rPr>
              <w:t>10</w:t>
            </w:r>
          </w:p>
        </w:tc>
        <w:tc>
          <w:tcPr>
            <w:tcW w:w="330"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5</w:t>
            </w:r>
          </w:p>
        </w:tc>
        <w:tc>
          <w:tcPr>
            <w:tcW w:w="300"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3</w:t>
            </w:r>
          </w:p>
        </w:tc>
        <w:tc>
          <w:tcPr>
            <w:tcW w:w="525"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405</w:t>
            </w:r>
          </w:p>
        </w:tc>
        <w:tc>
          <w:tcPr>
            <w:tcW w:w="645"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425</w:t>
            </w:r>
          </w:p>
        </w:tc>
        <w:tc>
          <w:tcPr>
            <w:tcW w:w="495"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-20</w:t>
            </w:r>
          </w:p>
        </w:tc>
        <w:tc>
          <w:tcPr>
            <w:tcW w:w="510"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50.6</w:t>
            </w:r>
          </w:p>
        </w:tc>
        <w:tc>
          <w:tcPr>
            <w:tcW w:w="660" w:type="dxa"/>
            <w:tcBorders>
              <w:lef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53.1</w:t>
            </w:r>
          </w:p>
        </w:tc>
        <w:tc>
          <w:tcPr>
            <w:tcW w:w="610" w:type="dxa"/>
            <w:tcBorders>
              <w:left w:val="single" w:sz="4" w:space="0" w:color="000000"/>
              <w:right w:val="single" w:sz="4" w:space="0" w:color="000000"/>
            </w:tcBorders>
            <w:vAlign w:val="center"/>
          </w:tcPr>
          <w:p w:rsidR="004B29BC" w:rsidRPr="00F9498C" w:rsidRDefault="004B29BC" w:rsidP="00813CCF">
            <w:pPr>
              <w:tabs>
                <w:tab w:val="left" w:pos="0"/>
              </w:tabs>
              <w:snapToGrid w:val="0"/>
              <w:jc w:val="center"/>
              <w:rPr>
                <w:rFonts w:ascii="Arial" w:hAnsi="Arial" w:cs="Arial"/>
                <w:sz w:val="18"/>
                <w:szCs w:val="18"/>
              </w:rPr>
            </w:pPr>
            <w:r>
              <w:rPr>
                <w:rFonts w:ascii="Arial" w:hAnsi="Arial" w:cs="Arial"/>
                <w:sz w:val="18"/>
                <w:szCs w:val="18"/>
              </w:rPr>
              <w:t>-2.5</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4B29BC" w:rsidRPr="00F9498C" w:rsidRDefault="004B29BC" w:rsidP="008979F3">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417</w:t>
            </w:r>
          </w:p>
        </w:tc>
        <w:tc>
          <w:tcPr>
            <w:tcW w:w="64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446</w:t>
            </w:r>
          </w:p>
        </w:tc>
        <w:tc>
          <w:tcPr>
            <w:tcW w:w="49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-29</w:t>
            </w:r>
          </w:p>
        </w:tc>
        <w:tc>
          <w:tcPr>
            <w:tcW w:w="51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52.1</w:t>
            </w:r>
          </w:p>
        </w:tc>
        <w:tc>
          <w:tcPr>
            <w:tcW w:w="66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55.7</w:t>
            </w:r>
          </w:p>
        </w:tc>
        <w:tc>
          <w:tcPr>
            <w:tcW w:w="610" w:type="dxa"/>
            <w:tcBorders>
              <w:left w:val="single" w:sz="4" w:space="0" w:color="000000"/>
              <w:righ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-3.6</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4B29BC" w:rsidRPr="00F9498C" w:rsidRDefault="004B29BC" w:rsidP="00B7103D">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367</w:t>
            </w:r>
          </w:p>
        </w:tc>
        <w:tc>
          <w:tcPr>
            <w:tcW w:w="645"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403</w:t>
            </w:r>
          </w:p>
        </w:tc>
        <w:tc>
          <w:tcPr>
            <w:tcW w:w="495"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-36</w:t>
            </w:r>
          </w:p>
        </w:tc>
        <w:tc>
          <w:tcPr>
            <w:tcW w:w="510"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45.8</w:t>
            </w:r>
          </w:p>
        </w:tc>
        <w:tc>
          <w:tcPr>
            <w:tcW w:w="660" w:type="dxa"/>
            <w:tcBorders>
              <w:lef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50.3</w:t>
            </w:r>
          </w:p>
        </w:tc>
        <w:tc>
          <w:tcPr>
            <w:tcW w:w="610" w:type="dxa"/>
            <w:tcBorders>
              <w:left w:val="single" w:sz="4" w:space="0" w:color="000000"/>
              <w:right w:val="single" w:sz="4" w:space="0" w:color="000000"/>
            </w:tcBorders>
            <w:vAlign w:val="center"/>
          </w:tcPr>
          <w:p w:rsidR="004B29BC" w:rsidRPr="00F9498C" w:rsidRDefault="004B29BC" w:rsidP="00B7103D">
            <w:pPr>
              <w:tabs>
                <w:tab w:val="left" w:pos="0"/>
              </w:tabs>
              <w:snapToGrid w:val="0"/>
              <w:jc w:val="center"/>
              <w:rPr>
                <w:rFonts w:ascii="Arial" w:hAnsi="Arial" w:cs="Arial"/>
                <w:sz w:val="18"/>
                <w:szCs w:val="18"/>
              </w:rPr>
            </w:pPr>
            <w:r>
              <w:rPr>
                <w:rFonts w:ascii="Arial" w:hAnsi="Arial" w:cs="Arial"/>
                <w:sz w:val="18"/>
                <w:szCs w:val="18"/>
              </w:rPr>
              <w:t>-4.5</w:t>
            </w:r>
          </w:p>
        </w:tc>
      </w:tr>
      <w:tr w:rsidR="004B29BC" w:rsidRPr="00F9498C" w:rsidTr="00E9602F">
        <w:trPr>
          <w:trHeight w:val="259"/>
          <w:jc w:val="center"/>
        </w:trPr>
        <w:tc>
          <w:tcPr>
            <w:tcW w:w="435" w:type="dxa"/>
            <w:tcBorders>
              <w:left w:val="single" w:sz="4" w:space="0" w:color="000000"/>
              <w:bottom w:val="single" w:sz="4" w:space="0" w:color="000000"/>
            </w:tcBorders>
            <w:vAlign w:val="center"/>
          </w:tcPr>
          <w:p w:rsidR="004B29BC" w:rsidRDefault="004B29BC"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4B29BC" w:rsidRDefault="004B29BC"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7</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365</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453</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-88</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45.6</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56.6</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-11</w:t>
            </w:r>
          </w:p>
        </w:tc>
      </w:tr>
    </w:tbl>
    <w:p w:rsidR="004B29BC" w:rsidRDefault="004B29BC" w:rsidP="001E7149">
      <w:pPr>
        <w:jc w:val="center"/>
        <w:rPr>
          <w:rFonts w:ascii="Arial Narrow" w:hAnsi="Arial Narrow"/>
          <w:b/>
          <w:sz w:val="32"/>
          <w:szCs w:val="32"/>
        </w:rPr>
      </w:pPr>
    </w:p>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4B29BC" w:rsidRPr="00790DF1"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82</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73</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p>
        </w:tc>
      </w:tr>
    </w:tbl>
    <w:p w:rsidR="004B29BC" w:rsidRDefault="004B29BC"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4B29BC" w:rsidRDefault="004B29B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57</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73d1ts</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p>
        </w:tc>
      </w:tr>
    </w:tbl>
    <w:p w:rsidR="004B29BC" w:rsidRDefault="004B29B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Default="004B29B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Pr="00B00E8D" w:rsidRDefault="004B29BC"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47</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62</w:t>
            </w:r>
          </w:p>
        </w:tc>
      </w:tr>
      <w:tr w:rsidR="004B29BC" w:rsidTr="00E9602F">
        <w:trPr>
          <w:trHeight w:val="240"/>
        </w:trPr>
        <w:tc>
          <w:tcPr>
            <w:tcW w:w="589" w:type="dxa"/>
            <w:tcBorders>
              <w:top w:val="nil"/>
              <w:left w:val="nil"/>
              <w:bottom w:val="nil"/>
              <w:right w:val="nil"/>
            </w:tcBorders>
            <w:vAlign w:val="bottom"/>
          </w:tcPr>
          <w:p w:rsidR="004B29BC" w:rsidRPr="00AA54AC"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AA54AC"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AA54AC"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AA54AC"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AA54AC" w:rsidRDefault="004B29BC" w:rsidP="00DD0429">
            <w:pPr>
              <w:snapToGrid w:val="0"/>
              <w:rPr>
                <w:rFonts w:ascii="Arial" w:hAnsi="Arial"/>
                <w:sz w:val="18"/>
                <w:highlight w:val="yellow"/>
              </w:rPr>
            </w:pPr>
            <w:r>
              <w:rPr>
                <w:rFonts w:ascii="Arial" w:hAnsi="Arial"/>
                <w:sz w:val="18"/>
              </w:rPr>
              <w:t>Pisa Alive 2009 Ovest</w:t>
            </w:r>
          </w:p>
        </w:tc>
        <w:tc>
          <w:tcPr>
            <w:tcW w:w="692" w:type="dxa"/>
            <w:tcBorders>
              <w:top w:val="nil"/>
              <w:left w:val="nil"/>
              <w:bottom w:val="nil"/>
              <w:right w:val="nil"/>
            </w:tcBorders>
            <w:vAlign w:val="bottom"/>
          </w:tcPr>
          <w:p w:rsidR="004B29BC" w:rsidRPr="00AA54AC"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AA54AC"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AA54AC" w:rsidRDefault="004B29BC" w:rsidP="00DD0429">
            <w:pPr>
              <w:snapToGrid w:val="0"/>
              <w:jc w:val="center"/>
              <w:rPr>
                <w:rFonts w:ascii="Arial" w:hAnsi="Arial"/>
                <w:sz w:val="18"/>
                <w:highlight w:val="yellow"/>
              </w:rPr>
            </w:pPr>
          </w:p>
        </w:tc>
      </w:tr>
    </w:tbl>
    <w:p w:rsidR="004B29BC" w:rsidRPr="00790DF1"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67</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45</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61</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53</w:t>
            </w:r>
          </w:p>
        </w:tc>
      </w:tr>
      <w:tr w:rsidR="004B29BC" w:rsidTr="00E9602F">
        <w:trPr>
          <w:trHeight w:val="240"/>
        </w:trPr>
        <w:tc>
          <w:tcPr>
            <w:tcW w:w="589" w:type="dxa"/>
            <w:tcBorders>
              <w:top w:val="nil"/>
              <w:left w:val="nil"/>
              <w:bottom w:val="nil"/>
              <w:right w:val="nil"/>
            </w:tcBorders>
            <w:vAlign w:val="bottom"/>
          </w:tcPr>
          <w:p w:rsidR="004B29BC" w:rsidRPr="00F42CF6"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F42CF6"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F42CF6"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F42CF6"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F42CF6" w:rsidRDefault="004B29BC" w:rsidP="00DD0429">
            <w:pPr>
              <w:snapToGrid w:val="0"/>
              <w:rPr>
                <w:rFonts w:ascii="Arial" w:hAnsi="Arial"/>
                <w:sz w:val="18"/>
                <w:highlight w:val="yellow"/>
              </w:rPr>
            </w:pPr>
            <w:r>
              <w:rPr>
                <w:rFonts w:ascii="Arial" w:hAnsi="Arial"/>
                <w:sz w:val="18"/>
              </w:rPr>
              <w:t>Steelworkers Piombino</w:t>
            </w:r>
          </w:p>
        </w:tc>
        <w:tc>
          <w:tcPr>
            <w:tcW w:w="692" w:type="dxa"/>
            <w:tcBorders>
              <w:top w:val="nil"/>
              <w:left w:val="nil"/>
              <w:bottom w:val="nil"/>
              <w:right w:val="nil"/>
            </w:tcBorders>
            <w:vAlign w:val="bottom"/>
          </w:tcPr>
          <w:p w:rsidR="004B29BC" w:rsidRPr="00F42CF6"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F42CF6"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F42CF6" w:rsidRDefault="004B29BC" w:rsidP="00DD0429">
            <w:pPr>
              <w:snapToGrid w:val="0"/>
              <w:jc w:val="center"/>
              <w:rPr>
                <w:rFonts w:ascii="Arial" w:hAnsi="Arial"/>
                <w:sz w:val="18"/>
                <w:highlight w:val="yellow"/>
              </w:rPr>
            </w:pPr>
          </w:p>
        </w:tc>
      </w:tr>
    </w:tbl>
    <w:p w:rsidR="004B29BC"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Pr="00B00E8D"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41</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54</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77</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66</w:t>
            </w:r>
          </w:p>
        </w:tc>
      </w:tr>
      <w:tr w:rsidR="004B29BC" w:rsidTr="00E9602F">
        <w:trPr>
          <w:trHeight w:val="240"/>
        </w:trPr>
        <w:tc>
          <w:tcPr>
            <w:tcW w:w="589"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cs="Arial"/>
                <w:sz w:val="18"/>
                <w:szCs w:val="18"/>
              </w:rPr>
              <w:t>Basket 70ers Livorno</w:t>
            </w:r>
          </w:p>
        </w:tc>
        <w:tc>
          <w:tcPr>
            <w:tcW w:w="69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r>
    </w:tbl>
    <w:p w:rsidR="004B29BC" w:rsidRPr="00790DF1"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62</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58</w:t>
            </w:r>
          </w:p>
        </w:tc>
      </w:tr>
      <w:tr w:rsidR="004B29BC" w:rsidTr="00E9602F">
        <w:trPr>
          <w:trHeight w:val="240"/>
        </w:trPr>
        <w:tc>
          <w:tcPr>
            <w:tcW w:w="589"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cs="Arial"/>
                <w:sz w:val="18"/>
                <w:szCs w:val="18"/>
              </w:rPr>
              <w:t>Tirreno Residence</w:t>
            </w:r>
          </w:p>
        </w:tc>
        <w:tc>
          <w:tcPr>
            <w:tcW w:w="69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r>
    </w:tbl>
    <w:p w:rsidR="004B29BC" w:rsidRDefault="004B29BC" w:rsidP="00FC7409"/>
    <w:p w:rsidR="004B29BC" w:rsidRDefault="004B29B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RPr="001E7149"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63</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65</w:t>
            </w:r>
          </w:p>
        </w:tc>
      </w:tr>
      <w:tr w:rsidR="004B29BC" w:rsidRPr="001E7149" w:rsidTr="00E9602F">
        <w:trPr>
          <w:trHeight w:val="240"/>
        </w:trPr>
        <w:tc>
          <w:tcPr>
            <w:tcW w:w="589"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56</w:t>
            </w:r>
          </w:p>
        </w:tc>
        <w:tc>
          <w:tcPr>
            <w:tcW w:w="73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58d1ts</w:t>
            </w:r>
          </w:p>
        </w:tc>
      </w:tr>
      <w:tr w:rsidR="004B29BC" w:rsidTr="00E9602F">
        <w:trPr>
          <w:trHeight w:val="240"/>
        </w:trPr>
        <w:tc>
          <w:tcPr>
            <w:tcW w:w="589"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2D4BED" w:rsidRDefault="004B29BC" w:rsidP="00DD0429">
            <w:pPr>
              <w:snapToGrid w:val="0"/>
              <w:rPr>
                <w:rFonts w:ascii="Arial" w:hAnsi="Arial"/>
                <w:sz w:val="18"/>
                <w:highlight w:val="yellow"/>
              </w:rPr>
            </w:pPr>
            <w:r>
              <w:rPr>
                <w:rFonts w:ascii="Arial" w:hAnsi="Arial"/>
                <w:sz w:val="18"/>
              </w:rPr>
              <w:t>Zavrano Basket Pisa</w:t>
            </w:r>
          </w:p>
        </w:tc>
        <w:tc>
          <w:tcPr>
            <w:tcW w:w="69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2D4BED" w:rsidRDefault="004B29BC" w:rsidP="00DD0429">
            <w:pPr>
              <w:snapToGrid w:val="0"/>
              <w:jc w:val="center"/>
              <w:rPr>
                <w:rFonts w:ascii="Arial" w:hAnsi="Arial"/>
                <w:sz w:val="18"/>
                <w:highlight w:val="yellow"/>
              </w:rPr>
            </w:pPr>
          </w:p>
        </w:tc>
      </w:tr>
    </w:tbl>
    <w:p w:rsidR="004B29BC" w:rsidRDefault="004B29BC" w:rsidP="00FC7409"/>
    <w:p w:rsidR="004B29BC" w:rsidRDefault="004B29BC" w:rsidP="00FC7409"/>
    <w:p w:rsidR="004B29BC" w:rsidRDefault="004B29B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3B2676" w:rsidRDefault="004B29BC" w:rsidP="00E9602F">
            <w:pPr>
              <w:snapToGrid w:val="0"/>
              <w:jc w:val="center"/>
              <w:rPr>
                <w:rFonts w:ascii="Arial" w:hAnsi="Arial"/>
                <w:sz w:val="18"/>
              </w:rPr>
            </w:pPr>
            <w:r w:rsidRPr="003B2676">
              <w:rPr>
                <w:rFonts w:ascii="Arial" w:hAnsi="Arial"/>
                <w:sz w:val="18"/>
              </w:rPr>
              <w:t>315</w:t>
            </w:r>
          </w:p>
        </w:tc>
        <w:tc>
          <w:tcPr>
            <w:tcW w:w="176" w:type="dxa"/>
            <w:tcBorders>
              <w:top w:val="nil"/>
              <w:left w:val="nil"/>
              <w:bottom w:val="single" w:sz="4" w:space="0" w:color="000000"/>
              <w:right w:val="nil"/>
            </w:tcBorders>
            <w:vAlign w:val="bottom"/>
          </w:tcPr>
          <w:p w:rsidR="004B29BC" w:rsidRPr="003B2676"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3B2676" w:rsidRDefault="004B29BC" w:rsidP="00E9602F">
            <w:pPr>
              <w:snapToGrid w:val="0"/>
              <w:rPr>
                <w:rFonts w:ascii="Arial" w:hAnsi="Arial"/>
                <w:sz w:val="18"/>
              </w:rPr>
            </w:pPr>
            <w:r w:rsidRPr="003B2676">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4B29BC" w:rsidRPr="003B2676"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3B2676" w:rsidRDefault="004B29BC" w:rsidP="00E9602F">
            <w:pPr>
              <w:snapToGrid w:val="0"/>
              <w:rPr>
                <w:rFonts w:ascii="Arial" w:hAnsi="Arial"/>
                <w:sz w:val="18"/>
              </w:rPr>
            </w:pPr>
            <w:r w:rsidRPr="003B2676">
              <w:rPr>
                <w:rFonts w:ascii="Arial" w:hAnsi="Arial"/>
                <w:sz w:val="18"/>
              </w:rPr>
              <w:t>Zavrano Basket Pisa</w:t>
            </w:r>
          </w:p>
        </w:tc>
        <w:tc>
          <w:tcPr>
            <w:tcW w:w="692" w:type="dxa"/>
            <w:tcBorders>
              <w:top w:val="nil"/>
              <w:left w:val="nil"/>
              <w:bottom w:val="single" w:sz="4" w:space="0" w:color="000000"/>
              <w:right w:val="nil"/>
            </w:tcBorders>
            <w:vAlign w:val="bottom"/>
          </w:tcPr>
          <w:p w:rsidR="004B29BC" w:rsidRPr="003B2676" w:rsidRDefault="004B29BC" w:rsidP="00E9602F">
            <w:pPr>
              <w:snapToGrid w:val="0"/>
              <w:jc w:val="center"/>
              <w:rPr>
                <w:rFonts w:ascii="Arial" w:hAnsi="Arial"/>
                <w:sz w:val="18"/>
              </w:rPr>
            </w:pPr>
            <w:r>
              <w:rPr>
                <w:rFonts w:ascii="Arial" w:hAnsi="Arial"/>
                <w:sz w:val="18"/>
              </w:rPr>
              <w:t>65</w:t>
            </w:r>
          </w:p>
        </w:tc>
        <w:tc>
          <w:tcPr>
            <w:tcW w:w="732" w:type="dxa"/>
            <w:tcBorders>
              <w:top w:val="nil"/>
              <w:left w:val="nil"/>
              <w:bottom w:val="single" w:sz="4" w:space="0" w:color="000000"/>
              <w:right w:val="nil"/>
            </w:tcBorders>
            <w:vAlign w:val="bottom"/>
          </w:tcPr>
          <w:p w:rsidR="004B29BC" w:rsidRPr="003B2676"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3B2676" w:rsidRDefault="004B29BC" w:rsidP="00E9602F">
            <w:pPr>
              <w:snapToGrid w:val="0"/>
              <w:jc w:val="center"/>
              <w:rPr>
                <w:rFonts w:ascii="Arial" w:hAnsi="Arial"/>
                <w:sz w:val="18"/>
              </w:rPr>
            </w:pPr>
            <w:r>
              <w:rPr>
                <w:rFonts w:ascii="Arial" w:hAnsi="Arial"/>
                <w:sz w:val="18"/>
              </w:rPr>
              <w:t>42</w:t>
            </w:r>
          </w:p>
        </w:tc>
      </w:tr>
      <w:tr w:rsidR="004B29BC" w:rsidTr="00E9602F">
        <w:trPr>
          <w:trHeight w:val="240"/>
        </w:trPr>
        <w:tc>
          <w:tcPr>
            <w:tcW w:w="589" w:type="dxa"/>
            <w:tcBorders>
              <w:top w:val="nil"/>
              <w:left w:val="nil"/>
              <w:bottom w:val="nil"/>
              <w:right w:val="nil"/>
            </w:tcBorders>
            <w:vAlign w:val="bottom"/>
          </w:tcPr>
          <w:p w:rsidR="004B29BC" w:rsidRPr="00C558CD" w:rsidRDefault="004B29BC" w:rsidP="00E9602F">
            <w:pPr>
              <w:snapToGrid w:val="0"/>
              <w:jc w:val="center"/>
              <w:rPr>
                <w:rFonts w:ascii="Arial" w:hAnsi="Arial"/>
                <w:sz w:val="18"/>
              </w:rPr>
            </w:pPr>
            <w:r w:rsidRPr="00C558CD">
              <w:rPr>
                <w:rFonts w:ascii="Arial" w:hAnsi="Arial"/>
                <w:sz w:val="18"/>
              </w:rPr>
              <w:t>316</w:t>
            </w:r>
          </w:p>
        </w:tc>
        <w:tc>
          <w:tcPr>
            <w:tcW w:w="176" w:type="dxa"/>
            <w:tcBorders>
              <w:top w:val="nil"/>
              <w:left w:val="nil"/>
              <w:bottom w:val="nil"/>
              <w:right w:val="nil"/>
            </w:tcBorders>
            <w:vAlign w:val="bottom"/>
          </w:tcPr>
          <w:p w:rsidR="004B29BC" w:rsidRPr="00C558CD"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C558CD" w:rsidRDefault="004B29BC" w:rsidP="00E9602F">
            <w:pPr>
              <w:snapToGrid w:val="0"/>
              <w:rPr>
                <w:rFonts w:ascii="Arial" w:hAnsi="Arial"/>
                <w:sz w:val="18"/>
              </w:rPr>
            </w:pPr>
            <w:r w:rsidRPr="00C558CD">
              <w:rPr>
                <w:rFonts w:ascii="Arial" w:hAnsi="Arial"/>
                <w:sz w:val="18"/>
              </w:rPr>
              <w:t>Steelworkers Piombino</w:t>
            </w:r>
          </w:p>
        </w:tc>
        <w:tc>
          <w:tcPr>
            <w:tcW w:w="144" w:type="dxa"/>
            <w:tcBorders>
              <w:top w:val="nil"/>
              <w:left w:val="nil"/>
              <w:bottom w:val="nil"/>
              <w:right w:val="nil"/>
            </w:tcBorders>
            <w:vAlign w:val="bottom"/>
          </w:tcPr>
          <w:p w:rsidR="004B29BC" w:rsidRPr="00C558CD"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C558CD" w:rsidRDefault="004B29BC" w:rsidP="00E9602F">
            <w:pPr>
              <w:snapToGrid w:val="0"/>
              <w:rPr>
                <w:rFonts w:ascii="Arial" w:hAnsi="Arial"/>
                <w:sz w:val="18"/>
              </w:rPr>
            </w:pPr>
            <w:r w:rsidRPr="00C558CD">
              <w:rPr>
                <w:rFonts w:ascii="Arial" w:hAnsi="Arial" w:cs="Arial"/>
                <w:sz w:val="18"/>
                <w:szCs w:val="18"/>
              </w:rPr>
              <w:t>Basket 70ers Livorno</w:t>
            </w:r>
          </w:p>
        </w:tc>
        <w:tc>
          <w:tcPr>
            <w:tcW w:w="692" w:type="dxa"/>
            <w:tcBorders>
              <w:top w:val="nil"/>
              <w:left w:val="nil"/>
              <w:bottom w:val="nil"/>
              <w:right w:val="nil"/>
            </w:tcBorders>
            <w:vAlign w:val="bottom"/>
          </w:tcPr>
          <w:p w:rsidR="004B29BC" w:rsidRPr="00C558CD" w:rsidRDefault="004B29BC" w:rsidP="00E9602F">
            <w:pPr>
              <w:snapToGrid w:val="0"/>
              <w:jc w:val="center"/>
              <w:rPr>
                <w:rFonts w:ascii="Arial" w:hAnsi="Arial"/>
                <w:sz w:val="18"/>
              </w:rPr>
            </w:pPr>
            <w:r>
              <w:rPr>
                <w:rFonts w:ascii="Arial" w:hAnsi="Arial"/>
                <w:sz w:val="18"/>
              </w:rPr>
              <w:t>65</w:t>
            </w:r>
          </w:p>
        </w:tc>
        <w:tc>
          <w:tcPr>
            <w:tcW w:w="732" w:type="dxa"/>
            <w:tcBorders>
              <w:top w:val="nil"/>
              <w:left w:val="nil"/>
              <w:bottom w:val="nil"/>
              <w:right w:val="nil"/>
            </w:tcBorders>
            <w:vAlign w:val="bottom"/>
          </w:tcPr>
          <w:p w:rsidR="004B29BC" w:rsidRPr="00C558CD"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C558CD" w:rsidRDefault="004B29BC" w:rsidP="00E9602F">
            <w:pPr>
              <w:snapToGrid w:val="0"/>
              <w:jc w:val="center"/>
              <w:rPr>
                <w:rFonts w:ascii="Arial" w:hAnsi="Arial"/>
                <w:sz w:val="18"/>
              </w:rPr>
            </w:pPr>
            <w:r>
              <w:rPr>
                <w:rFonts w:ascii="Arial" w:hAnsi="Arial"/>
                <w:sz w:val="18"/>
              </w:rPr>
              <w:t>42</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D7319A" w:rsidRDefault="004B29BC" w:rsidP="00E9602F">
            <w:pPr>
              <w:snapToGrid w:val="0"/>
              <w:jc w:val="center"/>
              <w:rPr>
                <w:rFonts w:ascii="Arial" w:hAnsi="Arial"/>
                <w:sz w:val="18"/>
              </w:rPr>
            </w:pPr>
            <w:r w:rsidRPr="00D7319A">
              <w:rPr>
                <w:rFonts w:ascii="Arial" w:hAnsi="Arial"/>
                <w:sz w:val="18"/>
              </w:rPr>
              <w:t>317</w:t>
            </w:r>
          </w:p>
        </w:tc>
        <w:tc>
          <w:tcPr>
            <w:tcW w:w="176" w:type="dxa"/>
            <w:tcBorders>
              <w:top w:val="nil"/>
              <w:left w:val="nil"/>
              <w:bottom w:val="single" w:sz="4" w:space="0" w:color="000000"/>
              <w:right w:val="nil"/>
            </w:tcBorders>
            <w:vAlign w:val="bottom"/>
          </w:tcPr>
          <w:p w:rsidR="004B29BC" w:rsidRPr="00D7319A"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D7319A" w:rsidRDefault="004B29BC" w:rsidP="00E9602F">
            <w:pPr>
              <w:snapToGrid w:val="0"/>
              <w:rPr>
                <w:rFonts w:ascii="Arial" w:hAnsi="Arial"/>
                <w:sz w:val="18"/>
              </w:rPr>
            </w:pPr>
            <w:r w:rsidRPr="00D7319A">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4B29BC" w:rsidRPr="00D7319A"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D7319A" w:rsidRDefault="004B29BC" w:rsidP="00E9602F">
            <w:pPr>
              <w:snapToGrid w:val="0"/>
              <w:rPr>
                <w:rFonts w:ascii="Arial" w:hAnsi="Arial"/>
                <w:sz w:val="18"/>
              </w:rPr>
            </w:pPr>
            <w:r w:rsidRPr="00D7319A">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4B29BC" w:rsidRPr="00D7319A" w:rsidRDefault="004B29BC" w:rsidP="00E9602F">
            <w:pPr>
              <w:snapToGrid w:val="0"/>
              <w:jc w:val="center"/>
              <w:rPr>
                <w:rFonts w:ascii="Arial" w:hAnsi="Arial"/>
                <w:sz w:val="18"/>
              </w:rPr>
            </w:pPr>
            <w:r>
              <w:rPr>
                <w:rFonts w:ascii="Arial" w:hAnsi="Arial"/>
                <w:sz w:val="18"/>
              </w:rPr>
              <w:t>54</w:t>
            </w:r>
          </w:p>
        </w:tc>
        <w:tc>
          <w:tcPr>
            <w:tcW w:w="732" w:type="dxa"/>
            <w:tcBorders>
              <w:top w:val="nil"/>
              <w:left w:val="nil"/>
              <w:bottom w:val="single" w:sz="4" w:space="0" w:color="000000"/>
              <w:right w:val="nil"/>
            </w:tcBorders>
            <w:vAlign w:val="bottom"/>
          </w:tcPr>
          <w:p w:rsidR="004B29BC" w:rsidRPr="00D7319A"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D7319A" w:rsidRDefault="004B29BC" w:rsidP="00E9602F">
            <w:pPr>
              <w:snapToGrid w:val="0"/>
              <w:jc w:val="center"/>
              <w:rPr>
                <w:rFonts w:ascii="Arial" w:hAnsi="Arial"/>
                <w:sz w:val="18"/>
              </w:rPr>
            </w:pPr>
            <w:r>
              <w:rPr>
                <w:rFonts w:ascii="Arial" w:hAnsi="Arial"/>
                <w:sz w:val="18"/>
              </w:rPr>
              <w:t>51</w:t>
            </w:r>
          </w:p>
        </w:tc>
      </w:tr>
      <w:tr w:rsidR="004B29BC" w:rsidRPr="00C574C6" w:rsidTr="00E9602F">
        <w:trPr>
          <w:trHeight w:val="240"/>
        </w:trPr>
        <w:tc>
          <w:tcPr>
            <w:tcW w:w="589" w:type="dxa"/>
            <w:tcBorders>
              <w:top w:val="nil"/>
              <w:left w:val="nil"/>
              <w:bottom w:val="nil"/>
              <w:right w:val="nil"/>
            </w:tcBorders>
            <w:vAlign w:val="bottom"/>
          </w:tcPr>
          <w:p w:rsidR="004B29BC" w:rsidRPr="00612D55" w:rsidRDefault="004B29BC" w:rsidP="00E9602F">
            <w:pPr>
              <w:snapToGrid w:val="0"/>
              <w:jc w:val="center"/>
              <w:rPr>
                <w:rFonts w:ascii="Arial" w:hAnsi="Arial"/>
                <w:sz w:val="18"/>
              </w:rPr>
            </w:pPr>
            <w:r w:rsidRPr="00612D55">
              <w:rPr>
                <w:rFonts w:ascii="Arial" w:hAnsi="Arial"/>
                <w:sz w:val="18"/>
              </w:rPr>
              <w:t>318</w:t>
            </w:r>
          </w:p>
        </w:tc>
        <w:tc>
          <w:tcPr>
            <w:tcW w:w="176" w:type="dxa"/>
            <w:tcBorders>
              <w:top w:val="nil"/>
              <w:left w:val="nil"/>
              <w:bottom w:val="nil"/>
              <w:right w:val="nil"/>
            </w:tcBorders>
            <w:vAlign w:val="bottom"/>
          </w:tcPr>
          <w:p w:rsidR="004B29BC" w:rsidRPr="00612D55"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612D55" w:rsidRDefault="004B29BC" w:rsidP="00E9602F">
            <w:pPr>
              <w:snapToGrid w:val="0"/>
              <w:rPr>
                <w:rFonts w:ascii="Arial" w:hAnsi="Arial"/>
                <w:sz w:val="18"/>
              </w:rPr>
            </w:pPr>
            <w:r w:rsidRPr="00612D55">
              <w:rPr>
                <w:rFonts w:ascii="Arial" w:hAnsi="Arial"/>
                <w:sz w:val="18"/>
              </w:rPr>
              <w:t>Pisa Alive 2009 Ovest</w:t>
            </w:r>
          </w:p>
        </w:tc>
        <w:tc>
          <w:tcPr>
            <w:tcW w:w="144" w:type="dxa"/>
            <w:tcBorders>
              <w:top w:val="nil"/>
              <w:left w:val="nil"/>
              <w:bottom w:val="nil"/>
              <w:right w:val="nil"/>
            </w:tcBorders>
            <w:vAlign w:val="bottom"/>
          </w:tcPr>
          <w:p w:rsidR="004B29BC" w:rsidRPr="00612D55"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612D55" w:rsidRDefault="004B29BC" w:rsidP="00E9602F">
            <w:pPr>
              <w:snapToGrid w:val="0"/>
              <w:rPr>
                <w:rFonts w:ascii="Arial" w:hAnsi="Arial"/>
                <w:sz w:val="18"/>
              </w:rPr>
            </w:pPr>
            <w:r w:rsidRPr="00612D55">
              <w:rPr>
                <w:rFonts w:ascii="Arial" w:hAnsi="Arial"/>
                <w:sz w:val="18"/>
              </w:rPr>
              <w:t>Zavrano Basket Pisa</w:t>
            </w:r>
          </w:p>
        </w:tc>
        <w:tc>
          <w:tcPr>
            <w:tcW w:w="692" w:type="dxa"/>
            <w:tcBorders>
              <w:top w:val="nil"/>
              <w:left w:val="nil"/>
              <w:bottom w:val="nil"/>
              <w:right w:val="nil"/>
            </w:tcBorders>
            <w:vAlign w:val="bottom"/>
          </w:tcPr>
          <w:p w:rsidR="004B29BC" w:rsidRPr="00612D55" w:rsidRDefault="004B29BC" w:rsidP="00E9602F">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4B29BC" w:rsidRPr="00612D55"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612D55" w:rsidRDefault="004B29BC" w:rsidP="00E9602F">
            <w:pPr>
              <w:snapToGrid w:val="0"/>
              <w:jc w:val="center"/>
              <w:rPr>
                <w:rFonts w:ascii="Arial" w:hAnsi="Arial"/>
                <w:sz w:val="18"/>
              </w:rPr>
            </w:pPr>
            <w:r>
              <w:rPr>
                <w:rFonts w:ascii="Arial" w:hAnsi="Arial"/>
                <w:sz w:val="18"/>
              </w:rPr>
              <w:t>56</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104BC1" w:rsidRDefault="004B29BC" w:rsidP="00E9602F">
            <w:pPr>
              <w:snapToGrid w:val="0"/>
              <w:jc w:val="center"/>
              <w:rPr>
                <w:rFonts w:ascii="Arial" w:hAnsi="Arial"/>
                <w:sz w:val="18"/>
              </w:rPr>
            </w:pPr>
            <w:r w:rsidRPr="00104BC1">
              <w:rPr>
                <w:rFonts w:ascii="Arial" w:hAnsi="Arial"/>
                <w:sz w:val="18"/>
              </w:rPr>
              <w:t>319</w:t>
            </w:r>
          </w:p>
        </w:tc>
        <w:tc>
          <w:tcPr>
            <w:tcW w:w="176" w:type="dxa"/>
            <w:tcBorders>
              <w:top w:val="nil"/>
              <w:left w:val="nil"/>
              <w:bottom w:val="single" w:sz="4" w:space="0" w:color="000000"/>
              <w:right w:val="nil"/>
            </w:tcBorders>
            <w:vAlign w:val="bottom"/>
          </w:tcPr>
          <w:p w:rsidR="004B29BC" w:rsidRPr="00104BC1"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04BC1" w:rsidRDefault="004B29BC" w:rsidP="00E9602F">
            <w:pPr>
              <w:snapToGrid w:val="0"/>
              <w:rPr>
                <w:rFonts w:ascii="Arial" w:hAnsi="Arial"/>
                <w:sz w:val="18"/>
              </w:rPr>
            </w:pPr>
            <w:r w:rsidRPr="00104BC1">
              <w:rPr>
                <w:rFonts w:ascii="Arial" w:hAnsi="Arial"/>
                <w:sz w:val="18"/>
              </w:rPr>
              <w:t>Steelworkers Piombino</w:t>
            </w:r>
          </w:p>
        </w:tc>
        <w:tc>
          <w:tcPr>
            <w:tcW w:w="144" w:type="dxa"/>
            <w:tcBorders>
              <w:top w:val="nil"/>
              <w:left w:val="nil"/>
              <w:bottom w:val="single" w:sz="4" w:space="0" w:color="000000"/>
              <w:right w:val="nil"/>
            </w:tcBorders>
            <w:vAlign w:val="bottom"/>
          </w:tcPr>
          <w:p w:rsidR="004B29BC" w:rsidRPr="00104BC1"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04BC1" w:rsidRDefault="004B29BC" w:rsidP="00E9602F">
            <w:pPr>
              <w:snapToGrid w:val="0"/>
              <w:rPr>
                <w:rFonts w:ascii="Arial" w:hAnsi="Arial"/>
                <w:sz w:val="18"/>
              </w:rPr>
            </w:pPr>
            <w:r w:rsidRPr="00104BC1">
              <w:rPr>
                <w:rFonts w:ascii="Arial" w:hAnsi="Arial"/>
                <w:sz w:val="18"/>
              </w:rPr>
              <w:t>Zavrano Basket Pisa</w:t>
            </w:r>
          </w:p>
        </w:tc>
        <w:tc>
          <w:tcPr>
            <w:tcW w:w="692" w:type="dxa"/>
            <w:tcBorders>
              <w:top w:val="nil"/>
              <w:left w:val="nil"/>
              <w:bottom w:val="single" w:sz="4" w:space="0" w:color="000000"/>
              <w:right w:val="nil"/>
            </w:tcBorders>
            <w:vAlign w:val="bottom"/>
          </w:tcPr>
          <w:p w:rsidR="004B29BC" w:rsidRPr="00104BC1" w:rsidRDefault="004B29BC" w:rsidP="00E9602F">
            <w:pPr>
              <w:snapToGrid w:val="0"/>
              <w:jc w:val="center"/>
              <w:rPr>
                <w:rFonts w:ascii="Arial" w:hAnsi="Arial"/>
                <w:sz w:val="18"/>
              </w:rPr>
            </w:pPr>
            <w:r>
              <w:rPr>
                <w:rFonts w:ascii="Arial" w:hAnsi="Arial"/>
                <w:sz w:val="18"/>
              </w:rPr>
              <w:t>61</w:t>
            </w:r>
          </w:p>
        </w:tc>
        <w:tc>
          <w:tcPr>
            <w:tcW w:w="732" w:type="dxa"/>
            <w:tcBorders>
              <w:top w:val="nil"/>
              <w:left w:val="nil"/>
              <w:bottom w:val="single" w:sz="4" w:space="0" w:color="000000"/>
              <w:right w:val="nil"/>
            </w:tcBorders>
            <w:vAlign w:val="bottom"/>
          </w:tcPr>
          <w:p w:rsidR="004B29BC" w:rsidRPr="00104BC1"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04BC1" w:rsidRDefault="004B29BC" w:rsidP="00E9602F">
            <w:pPr>
              <w:snapToGrid w:val="0"/>
              <w:jc w:val="center"/>
              <w:rPr>
                <w:rFonts w:ascii="Arial" w:hAnsi="Arial"/>
                <w:sz w:val="18"/>
              </w:rPr>
            </w:pPr>
            <w:r>
              <w:rPr>
                <w:rFonts w:ascii="Arial" w:hAnsi="Arial"/>
                <w:sz w:val="18"/>
              </w:rPr>
              <w:t>52</w:t>
            </w:r>
          </w:p>
        </w:tc>
      </w:tr>
      <w:tr w:rsidR="004B29BC" w:rsidTr="00E9602F">
        <w:trPr>
          <w:trHeight w:val="240"/>
        </w:trPr>
        <w:tc>
          <w:tcPr>
            <w:tcW w:w="589"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sidRPr="007665AB">
              <w:rPr>
                <w:rFonts w:ascii="Arial" w:hAnsi="Arial"/>
                <w:sz w:val="18"/>
              </w:rPr>
              <w:t>320</w:t>
            </w:r>
          </w:p>
        </w:tc>
        <w:tc>
          <w:tcPr>
            <w:tcW w:w="176" w:type="dxa"/>
            <w:tcBorders>
              <w:top w:val="nil"/>
              <w:left w:val="nil"/>
              <w:bottom w:val="nil"/>
              <w:right w:val="nil"/>
            </w:tcBorders>
            <w:vAlign w:val="bottom"/>
          </w:tcPr>
          <w:p w:rsidR="004B29BC" w:rsidRPr="007665AB"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7665AB" w:rsidRDefault="004B29BC" w:rsidP="00E9602F">
            <w:pPr>
              <w:snapToGrid w:val="0"/>
              <w:rPr>
                <w:rFonts w:ascii="Arial" w:hAnsi="Arial"/>
                <w:sz w:val="18"/>
              </w:rPr>
            </w:pPr>
            <w:r w:rsidRPr="007665AB">
              <w:rPr>
                <w:rFonts w:ascii="Arial" w:hAnsi="Arial"/>
                <w:sz w:val="18"/>
              </w:rPr>
              <w:t>Pisa Alive 2009 Ovest</w:t>
            </w:r>
          </w:p>
        </w:tc>
        <w:tc>
          <w:tcPr>
            <w:tcW w:w="144" w:type="dxa"/>
            <w:tcBorders>
              <w:top w:val="nil"/>
              <w:left w:val="nil"/>
              <w:bottom w:val="nil"/>
              <w:right w:val="nil"/>
            </w:tcBorders>
            <w:vAlign w:val="bottom"/>
          </w:tcPr>
          <w:p w:rsidR="004B29BC" w:rsidRPr="007665AB"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7665AB" w:rsidRDefault="004B29BC" w:rsidP="00E9602F">
            <w:pPr>
              <w:snapToGrid w:val="0"/>
              <w:rPr>
                <w:rFonts w:ascii="Arial" w:hAnsi="Arial"/>
                <w:sz w:val="18"/>
              </w:rPr>
            </w:pPr>
            <w:r w:rsidRPr="007665AB">
              <w:rPr>
                <w:rFonts w:ascii="Arial" w:hAnsi="Arial"/>
                <w:sz w:val="18"/>
              </w:rPr>
              <w:t>Tirreno Residence</w:t>
            </w:r>
          </w:p>
        </w:tc>
        <w:tc>
          <w:tcPr>
            <w:tcW w:w="692"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7665AB" w:rsidRDefault="004B29BC" w:rsidP="00E9602F">
            <w:pPr>
              <w:snapToGrid w:val="0"/>
              <w:jc w:val="center"/>
              <w:rPr>
                <w:rFonts w:ascii="Arial" w:hAnsi="Arial"/>
                <w:sz w:val="18"/>
              </w:rPr>
            </w:pPr>
            <w:r>
              <w:rPr>
                <w:rFonts w:ascii="Arial" w:hAnsi="Arial"/>
                <w:sz w:val="18"/>
              </w:rPr>
              <w:t>42</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Pr="00D716EA" w:rsidRDefault="004B29BC" w:rsidP="00FC7409"/>
    <w:p w:rsidR="004B29BC" w:rsidRPr="00790DF1" w:rsidRDefault="004B29BC" w:rsidP="00FC7409">
      <w:pPr>
        <w:pStyle w:val="Didascalia1"/>
        <w:jc w:val="center"/>
        <w:rPr>
          <w:b/>
          <w:bCs/>
          <w:i w:val="0"/>
          <w:iCs w:val="0"/>
          <w:sz w:val="18"/>
          <w:szCs w:val="18"/>
        </w:rPr>
      </w:pPr>
    </w:p>
    <w:p w:rsidR="004B29BC" w:rsidRDefault="004B29BC"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4B29BC" w:rsidRPr="00790DF1" w:rsidRDefault="004B29BC"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4B29BC" w:rsidRPr="00F9498C" w:rsidTr="00E9602F">
        <w:trPr>
          <w:trHeight w:hRule="exac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4B29BC" w:rsidRPr="00F9498C" w:rsidTr="00E9602F">
        <w:trPr>
          <w:trHeigh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4B29BC" w:rsidRPr="00F9498C" w:rsidRDefault="004B29B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4B29BC" w:rsidRPr="00F9498C" w:rsidRDefault="004B29BC" w:rsidP="00995E7A">
            <w:pPr>
              <w:tabs>
                <w:tab w:val="left" w:pos="0"/>
              </w:tabs>
              <w:snapToGrid w:val="0"/>
              <w:jc w:val="center"/>
              <w:rPr>
                <w:rFonts w:ascii="Arial" w:hAnsi="Arial" w:cs="Arial"/>
                <w:b/>
                <w:bCs/>
                <w:sz w:val="18"/>
                <w:szCs w:val="18"/>
              </w:rPr>
            </w:pPr>
            <w:r>
              <w:rPr>
                <w:rFonts w:ascii="Arial" w:hAnsi="Arial" w:cs="Arial"/>
                <w:b/>
                <w:bCs/>
                <w:sz w:val="18"/>
                <w:szCs w:val="18"/>
              </w:rPr>
              <w:t>16</w:t>
            </w:r>
          </w:p>
        </w:tc>
        <w:tc>
          <w:tcPr>
            <w:tcW w:w="330"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503</w:t>
            </w:r>
          </w:p>
        </w:tc>
        <w:tc>
          <w:tcPr>
            <w:tcW w:w="645"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438</w:t>
            </w:r>
          </w:p>
        </w:tc>
        <w:tc>
          <w:tcPr>
            <w:tcW w:w="495"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65</w:t>
            </w:r>
          </w:p>
        </w:tc>
        <w:tc>
          <w:tcPr>
            <w:tcW w:w="510"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62.8</w:t>
            </w:r>
          </w:p>
        </w:tc>
        <w:tc>
          <w:tcPr>
            <w:tcW w:w="660" w:type="dxa"/>
            <w:tcBorders>
              <w:lef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54.7</w:t>
            </w:r>
          </w:p>
        </w:tc>
        <w:tc>
          <w:tcPr>
            <w:tcW w:w="610" w:type="dxa"/>
            <w:tcBorders>
              <w:left w:val="single" w:sz="4" w:space="0" w:color="000000"/>
              <w:right w:val="single" w:sz="4" w:space="0" w:color="000000"/>
            </w:tcBorders>
            <w:vAlign w:val="center"/>
          </w:tcPr>
          <w:p w:rsidR="004B29BC" w:rsidRPr="00F9498C" w:rsidRDefault="004B29BC" w:rsidP="00995E7A">
            <w:pPr>
              <w:tabs>
                <w:tab w:val="left" w:pos="0"/>
              </w:tabs>
              <w:snapToGrid w:val="0"/>
              <w:jc w:val="center"/>
              <w:rPr>
                <w:rFonts w:ascii="Arial" w:hAnsi="Arial" w:cs="Arial"/>
                <w:sz w:val="18"/>
                <w:szCs w:val="18"/>
              </w:rPr>
            </w:pPr>
            <w:r>
              <w:rPr>
                <w:rFonts w:ascii="Arial" w:hAnsi="Arial" w:cs="Arial"/>
                <w:sz w:val="18"/>
                <w:szCs w:val="18"/>
              </w:rPr>
              <w:t>8.1</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tcBorders>
            <w:shd w:val="clear" w:color="auto" w:fill="FFFF00"/>
            <w:vAlign w:val="center"/>
          </w:tcPr>
          <w:p w:rsidR="004B29BC" w:rsidRPr="00F9498C" w:rsidRDefault="004B29BC" w:rsidP="008979F3">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504</w:t>
            </w:r>
          </w:p>
        </w:tc>
        <w:tc>
          <w:tcPr>
            <w:tcW w:w="64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500</w:t>
            </w:r>
          </w:p>
        </w:tc>
        <w:tc>
          <w:tcPr>
            <w:tcW w:w="49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51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63</w:t>
            </w:r>
          </w:p>
        </w:tc>
        <w:tc>
          <w:tcPr>
            <w:tcW w:w="66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62.5</w:t>
            </w:r>
          </w:p>
        </w:tc>
        <w:tc>
          <w:tcPr>
            <w:tcW w:w="610" w:type="dxa"/>
            <w:tcBorders>
              <w:left w:val="single" w:sz="4" w:space="0" w:color="000000"/>
              <w:righ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0.5</w:t>
            </w:r>
          </w:p>
        </w:tc>
      </w:tr>
      <w:tr w:rsidR="004B29BC" w:rsidRPr="00F9498C" w:rsidTr="00E9602F">
        <w:trPr>
          <w:trHeight w:val="259"/>
          <w:jc w:val="center"/>
        </w:trPr>
        <w:tc>
          <w:tcPr>
            <w:tcW w:w="435" w:type="dxa"/>
            <w:tcBorders>
              <w:left w:val="single" w:sz="4" w:space="0" w:color="000000"/>
            </w:tcBorders>
            <w:vAlign w:val="center"/>
          </w:tcPr>
          <w:p w:rsidR="004B29BC" w:rsidRDefault="004B29BC" w:rsidP="000B7D2B">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4B29BC" w:rsidRDefault="004B29BC"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4B29BC" w:rsidRPr="00F9498C" w:rsidRDefault="004B29BC" w:rsidP="000B7D2B">
            <w:pPr>
              <w:tabs>
                <w:tab w:val="left" w:pos="0"/>
              </w:tabs>
              <w:snapToGrid w:val="0"/>
              <w:jc w:val="center"/>
              <w:rPr>
                <w:rFonts w:ascii="Arial" w:hAnsi="Arial" w:cs="Arial"/>
                <w:b/>
                <w:bCs/>
                <w:sz w:val="18"/>
                <w:szCs w:val="18"/>
              </w:rPr>
            </w:pPr>
            <w:r>
              <w:rPr>
                <w:rFonts w:ascii="Arial" w:hAnsi="Arial" w:cs="Arial"/>
                <w:b/>
                <w:bCs/>
                <w:sz w:val="18"/>
                <w:szCs w:val="18"/>
              </w:rPr>
              <w:t>8</w:t>
            </w:r>
          </w:p>
        </w:tc>
        <w:tc>
          <w:tcPr>
            <w:tcW w:w="330"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4</w:t>
            </w:r>
          </w:p>
        </w:tc>
        <w:tc>
          <w:tcPr>
            <w:tcW w:w="300"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4</w:t>
            </w:r>
          </w:p>
        </w:tc>
        <w:tc>
          <w:tcPr>
            <w:tcW w:w="525"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461</w:t>
            </w:r>
          </w:p>
        </w:tc>
        <w:tc>
          <w:tcPr>
            <w:tcW w:w="645"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450</w:t>
            </w:r>
          </w:p>
        </w:tc>
        <w:tc>
          <w:tcPr>
            <w:tcW w:w="495"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11</w:t>
            </w:r>
          </w:p>
        </w:tc>
        <w:tc>
          <w:tcPr>
            <w:tcW w:w="510"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57.6</w:t>
            </w:r>
          </w:p>
        </w:tc>
        <w:tc>
          <w:tcPr>
            <w:tcW w:w="660" w:type="dxa"/>
            <w:tcBorders>
              <w:lef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56.2</w:t>
            </w:r>
          </w:p>
        </w:tc>
        <w:tc>
          <w:tcPr>
            <w:tcW w:w="610" w:type="dxa"/>
            <w:tcBorders>
              <w:left w:val="single" w:sz="4" w:space="0" w:color="000000"/>
              <w:right w:val="single" w:sz="4" w:space="0" w:color="000000"/>
            </w:tcBorders>
            <w:vAlign w:val="center"/>
          </w:tcPr>
          <w:p w:rsidR="004B29BC" w:rsidRPr="00F9498C" w:rsidRDefault="004B29BC" w:rsidP="000B7D2B">
            <w:pPr>
              <w:tabs>
                <w:tab w:val="left" w:pos="0"/>
              </w:tabs>
              <w:snapToGrid w:val="0"/>
              <w:jc w:val="center"/>
              <w:rPr>
                <w:rFonts w:ascii="Arial" w:hAnsi="Arial" w:cs="Arial"/>
                <w:sz w:val="18"/>
                <w:szCs w:val="18"/>
              </w:rPr>
            </w:pPr>
            <w:r>
              <w:rPr>
                <w:rFonts w:ascii="Arial" w:hAnsi="Arial" w:cs="Arial"/>
                <w:sz w:val="18"/>
                <w:szCs w:val="18"/>
              </w:rPr>
              <w:t>1.4</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tcBorders>
            <w:shd w:val="clear" w:color="auto" w:fill="FFFF00"/>
            <w:vAlign w:val="center"/>
          </w:tcPr>
          <w:p w:rsidR="004B29BC" w:rsidRPr="00F9498C" w:rsidRDefault="004B29BC" w:rsidP="00251344">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469</w:t>
            </w:r>
          </w:p>
        </w:tc>
        <w:tc>
          <w:tcPr>
            <w:tcW w:w="645"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453</w:t>
            </w:r>
          </w:p>
        </w:tc>
        <w:tc>
          <w:tcPr>
            <w:tcW w:w="495"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16</w:t>
            </w:r>
          </w:p>
        </w:tc>
        <w:tc>
          <w:tcPr>
            <w:tcW w:w="510"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58.6</w:t>
            </w:r>
          </w:p>
        </w:tc>
        <w:tc>
          <w:tcPr>
            <w:tcW w:w="660" w:type="dxa"/>
            <w:tcBorders>
              <w:lef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56.6</w:t>
            </w:r>
          </w:p>
        </w:tc>
        <w:tc>
          <w:tcPr>
            <w:tcW w:w="610" w:type="dxa"/>
            <w:tcBorders>
              <w:left w:val="single" w:sz="4" w:space="0" w:color="000000"/>
              <w:right w:val="single" w:sz="4" w:space="0" w:color="000000"/>
            </w:tcBorders>
            <w:vAlign w:val="center"/>
          </w:tcPr>
          <w:p w:rsidR="004B29BC" w:rsidRPr="00F9498C" w:rsidRDefault="004B29BC" w:rsidP="00251344">
            <w:pPr>
              <w:tabs>
                <w:tab w:val="left" w:pos="0"/>
              </w:tabs>
              <w:snapToGrid w:val="0"/>
              <w:jc w:val="center"/>
              <w:rPr>
                <w:rFonts w:ascii="Arial" w:hAnsi="Arial" w:cs="Arial"/>
                <w:sz w:val="18"/>
                <w:szCs w:val="18"/>
              </w:rPr>
            </w:pPr>
            <w:r>
              <w:rPr>
                <w:rFonts w:ascii="Arial" w:hAnsi="Arial" w:cs="Arial"/>
                <w:sz w:val="18"/>
                <w:szCs w:val="18"/>
              </w:rPr>
              <w:t>2</w:t>
            </w:r>
          </w:p>
        </w:tc>
      </w:tr>
      <w:tr w:rsidR="004B29BC" w:rsidRPr="00F9498C" w:rsidTr="00E9602F">
        <w:trPr>
          <w:trHeight w:val="25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4B29BC" w:rsidRPr="00F9498C" w:rsidRDefault="004B29BC"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7</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428</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524</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-96</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53.5</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65.5</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Pr>
                <w:rFonts w:ascii="Arial" w:hAnsi="Arial" w:cs="Arial"/>
                <w:sz w:val="18"/>
                <w:szCs w:val="18"/>
              </w:rPr>
              <w:t>-12</w:t>
            </w:r>
          </w:p>
        </w:tc>
      </w:tr>
    </w:tbl>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655B78">
      <w:pPr>
        <w:pStyle w:val="Didascalia1"/>
        <w:rPr>
          <w:b/>
          <w:bCs/>
          <w:i w:val="0"/>
          <w:iCs w:val="0"/>
          <w:sz w:val="28"/>
          <w:szCs w:val="28"/>
        </w:rPr>
      </w:pPr>
    </w:p>
    <w:p w:rsidR="004B29BC" w:rsidRDefault="004B29BC" w:rsidP="00084FA8">
      <w:pPr>
        <w:pStyle w:val="Didascalia1"/>
        <w:rPr>
          <w:b/>
          <w:bCs/>
          <w:i w:val="0"/>
          <w:iCs w:val="0"/>
          <w:sz w:val="28"/>
          <w:szCs w:val="28"/>
        </w:rPr>
      </w:pPr>
    </w:p>
    <w:p w:rsidR="004B29BC" w:rsidRDefault="004B29BC" w:rsidP="002D00E8">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8"/>
          <w:szCs w:val="28"/>
        </w:rPr>
      </w:pPr>
    </w:p>
    <w:p w:rsidR="004B29BC" w:rsidRDefault="004B29BC"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4B29BC"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4B29BC" w:rsidRPr="00790DF1"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65</w:t>
            </w:r>
          </w:p>
        </w:tc>
      </w:tr>
      <w:tr w:rsidR="004B29BC" w:rsidTr="00E9602F">
        <w:trPr>
          <w:trHeight w:val="240"/>
        </w:trPr>
        <w:tc>
          <w:tcPr>
            <w:tcW w:w="589" w:type="dxa"/>
            <w:tcBorders>
              <w:top w:val="nil"/>
              <w:left w:val="nil"/>
              <w:bottom w:val="nil"/>
              <w:right w:val="nil"/>
            </w:tcBorders>
            <w:vAlign w:val="bottom"/>
          </w:tcPr>
          <w:p w:rsidR="004B29BC" w:rsidRPr="003B2676" w:rsidRDefault="004B29BC" w:rsidP="00E9602F">
            <w:pPr>
              <w:snapToGrid w:val="0"/>
              <w:jc w:val="center"/>
              <w:rPr>
                <w:rFonts w:ascii="Arial" w:hAnsi="Arial"/>
                <w:sz w:val="18"/>
              </w:rPr>
            </w:pPr>
            <w:r w:rsidRPr="003B2676">
              <w:rPr>
                <w:rFonts w:ascii="Arial" w:hAnsi="Arial"/>
                <w:sz w:val="18"/>
              </w:rPr>
              <w:t>402</w:t>
            </w:r>
          </w:p>
        </w:tc>
        <w:tc>
          <w:tcPr>
            <w:tcW w:w="176" w:type="dxa"/>
            <w:tcBorders>
              <w:top w:val="nil"/>
              <w:left w:val="nil"/>
              <w:bottom w:val="nil"/>
              <w:right w:val="nil"/>
            </w:tcBorders>
            <w:vAlign w:val="bottom"/>
          </w:tcPr>
          <w:p w:rsidR="004B29BC" w:rsidRPr="003B2676"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3B2676" w:rsidRDefault="004B29BC" w:rsidP="00E9602F">
            <w:pPr>
              <w:snapToGrid w:val="0"/>
              <w:rPr>
                <w:rFonts w:ascii="Arial" w:hAnsi="Arial"/>
                <w:sz w:val="18"/>
              </w:rPr>
            </w:pPr>
            <w:r w:rsidRPr="003B2676">
              <w:rPr>
                <w:rFonts w:ascii="Arial" w:hAnsi="Arial"/>
                <w:sz w:val="18"/>
              </w:rPr>
              <w:t>Athletico M.N.T. Livorno</w:t>
            </w:r>
          </w:p>
        </w:tc>
        <w:tc>
          <w:tcPr>
            <w:tcW w:w="144" w:type="dxa"/>
            <w:tcBorders>
              <w:top w:val="nil"/>
              <w:left w:val="nil"/>
              <w:bottom w:val="nil"/>
              <w:right w:val="nil"/>
            </w:tcBorders>
            <w:vAlign w:val="bottom"/>
          </w:tcPr>
          <w:p w:rsidR="004B29BC" w:rsidRPr="003B2676"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3B2676" w:rsidRDefault="004B29BC" w:rsidP="00E9602F">
            <w:pPr>
              <w:snapToGrid w:val="0"/>
              <w:rPr>
                <w:rFonts w:ascii="Arial" w:hAnsi="Arial"/>
                <w:sz w:val="18"/>
              </w:rPr>
            </w:pPr>
            <w:r w:rsidRPr="003B2676">
              <w:rPr>
                <w:rFonts w:ascii="Arial" w:hAnsi="Arial"/>
                <w:sz w:val="18"/>
              </w:rPr>
              <w:t>Pol. Casciana T.</w:t>
            </w:r>
          </w:p>
        </w:tc>
        <w:tc>
          <w:tcPr>
            <w:tcW w:w="692" w:type="dxa"/>
            <w:tcBorders>
              <w:top w:val="nil"/>
              <w:left w:val="nil"/>
              <w:bottom w:val="nil"/>
              <w:right w:val="nil"/>
            </w:tcBorders>
            <w:vAlign w:val="bottom"/>
          </w:tcPr>
          <w:p w:rsidR="004B29BC" w:rsidRPr="003B2676" w:rsidRDefault="004B29BC" w:rsidP="00E9602F">
            <w:pPr>
              <w:snapToGrid w:val="0"/>
              <w:jc w:val="center"/>
              <w:rPr>
                <w:rFonts w:ascii="Arial" w:hAnsi="Arial"/>
                <w:sz w:val="18"/>
              </w:rPr>
            </w:pPr>
            <w:r>
              <w:rPr>
                <w:rFonts w:ascii="Arial" w:hAnsi="Arial"/>
                <w:sz w:val="18"/>
              </w:rPr>
              <w:t>66</w:t>
            </w:r>
          </w:p>
        </w:tc>
        <w:tc>
          <w:tcPr>
            <w:tcW w:w="732" w:type="dxa"/>
            <w:tcBorders>
              <w:top w:val="nil"/>
              <w:left w:val="nil"/>
              <w:bottom w:val="nil"/>
              <w:right w:val="nil"/>
            </w:tcBorders>
            <w:vAlign w:val="bottom"/>
          </w:tcPr>
          <w:p w:rsidR="004B29BC" w:rsidRPr="003B2676"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3B2676" w:rsidRDefault="004B29BC" w:rsidP="00E9602F">
            <w:pPr>
              <w:snapToGrid w:val="0"/>
              <w:jc w:val="center"/>
              <w:rPr>
                <w:rFonts w:ascii="Arial" w:hAnsi="Arial"/>
                <w:sz w:val="18"/>
              </w:rPr>
            </w:pPr>
            <w:r>
              <w:rPr>
                <w:rFonts w:ascii="Arial" w:hAnsi="Arial"/>
                <w:sz w:val="18"/>
              </w:rPr>
              <w:t>38</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p>
        </w:tc>
      </w:tr>
    </w:tbl>
    <w:p w:rsidR="004B29BC" w:rsidRDefault="004B29BC"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4B29BC" w:rsidRDefault="004B29B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59</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60d2ts</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55</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sidRPr="00BD445F">
              <w:rPr>
                <w:rFonts w:ascii="Arial" w:hAnsi="Arial"/>
                <w:sz w:val="18"/>
              </w:rPr>
              <w:t>Junior Lucca</w:t>
            </w:r>
          </w:p>
        </w:tc>
        <w:tc>
          <w:tcPr>
            <w:tcW w:w="69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r>
    </w:tbl>
    <w:p w:rsidR="004B29BC" w:rsidRDefault="004B29B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Default="004B29B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4B29BC" w:rsidRPr="00B00E8D" w:rsidRDefault="004B29BC"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46</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55</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53</w:t>
            </w:r>
          </w:p>
        </w:tc>
      </w:tr>
      <w:tr w:rsidR="004B29BC" w:rsidTr="00E9602F">
        <w:trPr>
          <w:trHeight w:val="240"/>
        </w:trPr>
        <w:tc>
          <w:tcPr>
            <w:tcW w:w="589"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Pr>
                <w:rFonts w:ascii="Arial" w:hAnsi="Arial"/>
                <w:sz w:val="18"/>
              </w:rPr>
              <w:t>Athletico M.N.T. Livorno</w:t>
            </w:r>
          </w:p>
        </w:tc>
        <w:tc>
          <w:tcPr>
            <w:tcW w:w="69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r>
    </w:tbl>
    <w:p w:rsidR="004B29BC" w:rsidRPr="00790DF1"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42</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55</w:t>
            </w:r>
          </w:p>
        </w:tc>
      </w:tr>
      <w:tr w:rsidR="004B29BC" w:rsidTr="00E9602F">
        <w:trPr>
          <w:trHeight w:val="240"/>
        </w:trPr>
        <w:tc>
          <w:tcPr>
            <w:tcW w:w="589"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r>
              <w:rPr>
                <w:rFonts w:ascii="Arial" w:hAnsi="Arial"/>
                <w:sz w:val="18"/>
              </w:rPr>
              <w:t>Pol. Casciana T.</w:t>
            </w:r>
          </w:p>
        </w:tc>
        <w:tc>
          <w:tcPr>
            <w:tcW w:w="692"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r>
    </w:tbl>
    <w:p w:rsidR="004B29BC"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4B29BC" w:rsidRPr="00B00E8D"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63</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55</w:t>
            </w:r>
          </w:p>
        </w:tc>
      </w:tr>
      <w:tr w:rsidR="004B29BC" w:rsidTr="00E9602F">
        <w:trPr>
          <w:trHeight w:val="240"/>
        </w:trPr>
        <w:tc>
          <w:tcPr>
            <w:tcW w:w="589"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4B29BC"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4B29BC"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Default="004B29BC"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67</w:t>
            </w:r>
          </w:p>
        </w:tc>
        <w:tc>
          <w:tcPr>
            <w:tcW w:w="732"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Default="004B29BC" w:rsidP="00E9602F">
            <w:pPr>
              <w:snapToGrid w:val="0"/>
              <w:jc w:val="center"/>
              <w:rPr>
                <w:rFonts w:ascii="Arial" w:hAnsi="Arial"/>
                <w:sz w:val="18"/>
              </w:rPr>
            </w:pPr>
            <w:r>
              <w:rPr>
                <w:rFonts w:ascii="Arial" w:hAnsi="Arial"/>
                <w:sz w:val="18"/>
              </w:rPr>
              <w:t>46</w:t>
            </w:r>
          </w:p>
        </w:tc>
      </w:tr>
      <w:tr w:rsidR="004B29BC" w:rsidTr="00E9602F">
        <w:trPr>
          <w:trHeight w:val="240"/>
        </w:trPr>
        <w:tc>
          <w:tcPr>
            <w:tcW w:w="589"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351786" w:rsidRDefault="004B29BC" w:rsidP="00DD0429">
            <w:pPr>
              <w:snapToGrid w:val="0"/>
              <w:rPr>
                <w:rFonts w:ascii="Arial" w:hAnsi="Arial"/>
                <w:sz w:val="18"/>
                <w:highlight w:val="yellow"/>
              </w:rPr>
            </w:pPr>
            <w:r>
              <w:rPr>
                <w:rFonts w:ascii="Arial" w:hAnsi="Arial" w:cs="Arial"/>
                <w:sz w:val="18"/>
                <w:szCs w:val="18"/>
              </w:rPr>
              <w:t>Banane Basket Lucca</w:t>
            </w:r>
          </w:p>
        </w:tc>
        <w:tc>
          <w:tcPr>
            <w:tcW w:w="69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351786" w:rsidRDefault="004B29BC" w:rsidP="00DD0429">
            <w:pPr>
              <w:snapToGrid w:val="0"/>
              <w:jc w:val="center"/>
              <w:rPr>
                <w:rFonts w:ascii="Arial" w:hAnsi="Arial"/>
                <w:sz w:val="18"/>
                <w:highlight w:val="yellow"/>
              </w:rPr>
            </w:pPr>
          </w:p>
        </w:tc>
      </w:tr>
    </w:tbl>
    <w:p w:rsidR="004B29BC" w:rsidRPr="00790DF1"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4B29BC" w:rsidRPr="00B00E8D"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47</w:t>
            </w: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43</w:t>
            </w:r>
          </w:p>
        </w:tc>
      </w:tr>
      <w:tr w:rsidR="004B29BC" w:rsidTr="00E9602F">
        <w:trPr>
          <w:trHeight w:val="240"/>
        </w:trPr>
        <w:tc>
          <w:tcPr>
            <w:tcW w:w="589" w:type="dxa"/>
            <w:tcBorders>
              <w:top w:val="nil"/>
              <w:left w:val="nil"/>
              <w:bottom w:val="nil"/>
              <w:right w:val="nil"/>
            </w:tcBorders>
            <w:vAlign w:val="bottom"/>
          </w:tcPr>
          <w:p w:rsidR="004B29BC" w:rsidRPr="002D0925" w:rsidRDefault="004B29BC" w:rsidP="00E9602F">
            <w:pPr>
              <w:snapToGrid w:val="0"/>
              <w:jc w:val="center"/>
              <w:rPr>
                <w:rFonts w:ascii="Arial" w:hAnsi="Arial"/>
                <w:sz w:val="18"/>
              </w:rPr>
            </w:pPr>
            <w:r w:rsidRPr="002D0925">
              <w:rPr>
                <w:rFonts w:ascii="Arial" w:hAnsi="Arial"/>
                <w:sz w:val="18"/>
              </w:rPr>
              <w:t>412</w:t>
            </w:r>
          </w:p>
        </w:tc>
        <w:tc>
          <w:tcPr>
            <w:tcW w:w="176" w:type="dxa"/>
            <w:tcBorders>
              <w:top w:val="nil"/>
              <w:left w:val="nil"/>
              <w:bottom w:val="nil"/>
              <w:right w:val="nil"/>
            </w:tcBorders>
            <w:vAlign w:val="bottom"/>
          </w:tcPr>
          <w:p w:rsidR="004B29BC" w:rsidRPr="002D0925"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2D0925" w:rsidRDefault="004B29BC" w:rsidP="00E9602F">
            <w:pPr>
              <w:snapToGrid w:val="0"/>
              <w:rPr>
                <w:rFonts w:ascii="Arial" w:hAnsi="Arial"/>
                <w:sz w:val="18"/>
              </w:rPr>
            </w:pPr>
            <w:r w:rsidRPr="002D0925">
              <w:rPr>
                <w:rFonts w:ascii="Arial" w:hAnsi="Arial"/>
                <w:sz w:val="18"/>
              </w:rPr>
              <w:t>Pol. Casciana T.</w:t>
            </w:r>
          </w:p>
        </w:tc>
        <w:tc>
          <w:tcPr>
            <w:tcW w:w="144" w:type="dxa"/>
            <w:tcBorders>
              <w:top w:val="nil"/>
              <w:left w:val="nil"/>
              <w:bottom w:val="nil"/>
              <w:right w:val="nil"/>
            </w:tcBorders>
            <w:vAlign w:val="bottom"/>
          </w:tcPr>
          <w:p w:rsidR="004B29BC" w:rsidRPr="002D0925"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2D0925" w:rsidRDefault="004B29BC" w:rsidP="00E9602F">
            <w:pPr>
              <w:snapToGrid w:val="0"/>
              <w:rPr>
                <w:rFonts w:ascii="Arial" w:hAnsi="Arial"/>
                <w:sz w:val="18"/>
              </w:rPr>
            </w:pPr>
            <w:r w:rsidRPr="002D0925">
              <w:rPr>
                <w:rFonts w:ascii="Arial" w:hAnsi="Arial"/>
                <w:sz w:val="18"/>
              </w:rPr>
              <w:t>Athletico M.N.T. Livorno</w:t>
            </w:r>
          </w:p>
        </w:tc>
        <w:tc>
          <w:tcPr>
            <w:tcW w:w="692" w:type="dxa"/>
            <w:tcBorders>
              <w:top w:val="nil"/>
              <w:left w:val="nil"/>
              <w:bottom w:val="nil"/>
              <w:right w:val="nil"/>
            </w:tcBorders>
            <w:vAlign w:val="bottom"/>
          </w:tcPr>
          <w:p w:rsidR="004B29BC" w:rsidRPr="002D0925" w:rsidRDefault="004B29BC"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4B29BC" w:rsidRPr="002D0925"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2D0925" w:rsidRDefault="004B29BC" w:rsidP="00E9602F">
            <w:pPr>
              <w:snapToGrid w:val="0"/>
              <w:jc w:val="center"/>
              <w:rPr>
                <w:rFonts w:ascii="Arial" w:hAnsi="Arial"/>
                <w:sz w:val="18"/>
              </w:rPr>
            </w:pPr>
            <w:r>
              <w:rPr>
                <w:rFonts w:ascii="Arial" w:hAnsi="Arial"/>
                <w:sz w:val="18"/>
              </w:rPr>
              <w:t>60</w:t>
            </w:r>
          </w:p>
        </w:tc>
      </w:tr>
      <w:tr w:rsidR="004B29BC" w:rsidTr="00E9602F">
        <w:trPr>
          <w:trHeight w:val="240"/>
        </w:trPr>
        <w:tc>
          <w:tcPr>
            <w:tcW w:w="589" w:type="dxa"/>
            <w:tcBorders>
              <w:top w:val="nil"/>
              <w:left w:val="nil"/>
              <w:bottom w:val="nil"/>
              <w:right w:val="nil"/>
            </w:tcBorders>
            <w:vAlign w:val="bottom"/>
          </w:tcPr>
          <w:p w:rsidR="004B29BC" w:rsidRPr="00351786" w:rsidRDefault="004B29BC" w:rsidP="00ED38DF">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351786" w:rsidRDefault="004B29BC" w:rsidP="00ED38DF">
            <w:pPr>
              <w:snapToGrid w:val="0"/>
              <w:rPr>
                <w:rFonts w:ascii="Arial" w:hAnsi="Arial"/>
                <w:sz w:val="18"/>
                <w:highlight w:val="yellow"/>
              </w:rPr>
            </w:pPr>
          </w:p>
        </w:tc>
        <w:tc>
          <w:tcPr>
            <w:tcW w:w="2087" w:type="dxa"/>
            <w:tcBorders>
              <w:top w:val="nil"/>
              <w:left w:val="nil"/>
              <w:bottom w:val="nil"/>
              <w:right w:val="nil"/>
            </w:tcBorders>
            <w:vAlign w:val="bottom"/>
          </w:tcPr>
          <w:p w:rsidR="004B29BC" w:rsidRPr="00351786" w:rsidRDefault="004B29BC" w:rsidP="00ED38D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351786" w:rsidRDefault="004B29BC" w:rsidP="00ED38DF">
            <w:pPr>
              <w:snapToGrid w:val="0"/>
              <w:rPr>
                <w:rFonts w:ascii="Arial" w:hAnsi="Arial"/>
                <w:sz w:val="18"/>
                <w:highlight w:val="yellow"/>
              </w:rPr>
            </w:pPr>
          </w:p>
        </w:tc>
        <w:tc>
          <w:tcPr>
            <w:tcW w:w="2054" w:type="dxa"/>
            <w:tcBorders>
              <w:top w:val="nil"/>
              <w:left w:val="nil"/>
              <w:bottom w:val="nil"/>
              <w:right w:val="nil"/>
            </w:tcBorders>
            <w:vAlign w:val="bottom"/>
          </w:tcPr>
          <w:p w:rsidR="004B29BC" w:rsidRPr="00351786" w:rsidRDefault="004B29BC" w:rsidP="00ED38DF">
            <w:pPr>
              <w:snapToGrid w:val="0"/>
              <w:rPr>
                <w:rFonts w:ascii="Arial" w:hAnsi="Arial"/>
                <w:sz w:val="18"/>
                <w:highlight w:val="yellow"/>
              </w:rPr>
            </w:pPr>
            <w:r>
              <w:rPr>
                <w:rFonts w:ascii="Arial" w:hAnsi="Arial" w:cs="Arial"/>
                <w:sz w:val="18"/>
                <w:szCs w:val="18"/>
              </w:rPr>
              <w:t>Pol. La Perla</w:t>
            </w:r>
          </w:p>
        </w:tc>
        <w:tc>
          <w:tcPr>
            <w:tcW w:w="692" w:type="dxa"/>
            <w:tcBorders>
              <w:top w:val="nil"/>
              <w:left w:val="nil"/>
              <w:bottom w:val="nil"/>
              <w:right w:val="nil"/>
            </w:tcBorders>
            <w:vAlign w:val="bottom"/>
          </w:tcPr>
          <w:p w:rsidR="004B29BC" w:rsidRPr="00351786" w:rsidRDefault="004B29BC" w:rsidP="00ED38DF">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351786" w:rsidRDefault="004B29BC" w:rsidP="00ED38DF">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351786" w:rsidRDefault="004B29BC" w:rsidP="00ED38DF">
            <w:pPr>
              <w:snapToGrid w:val="0"/>
              <w:jc w:val="center"/>
              <w:rPr>
                <w:rFonts w:ascii="Arial" w:hAnsi="Arial"/>
                <w:sz w:val="18"/>
                <w:highlight w:val="yellow"/>
              </w:rPr>
            </w:pPr>
          </w:p>
        </w:tc>
      </w:tr>
    </w:tbl>
    <w:p w:rsidR="004B29BC" w:rsidRDefault="004B29BC" w:rsidP="00E9602F"/>
    <w:p w:rsidR="004B29BC" w:rsidRDefault="004B29B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RPr="001E7149" w:rsidTr="00E9602F">
        <w:trPr>
          <w:trHeight w:val="240"/>
        </w:trPr>
        <w:tc>
          <w:tcPr>
            <w:tcW w:w="589"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1E7149" w:rsidRDefault="004B29B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1E7149" w:rsidRDefault="004B29BC" w:rsidP="00E9602F">
            <w:pPr>
              <w:snapToGrid w:val="0"/>
              <w:jc w:val="center"/>
              <w:rPr>
                <w:rFonts w:ascii="Arial" w:hAnsi="Arial"/>
                <w:sz w:val="18"/>
              </w:rPr>
            </w:pPr>
            <w:r>
              <w:rPr>
                <w:rFonts w:ascii="Arial" w:hAnsi="Arial"/>
                <w:sz w:val="18"/>
              </w:rPr>
              <w:t>66</w:t>
            </w:r>
          </w:p>
        </w:tc>
      </w:tr>
      <w:tr w:rsidR="004B29BC" w:rsidRPr="001E7149" w:rsidTr="00E9602F">
        <w:trPr>
          <w:trHeight w:val="240"/>
        </w:trPr>
        <w:tc>
          <w:tcPr>
            <w:tcW w:w="589"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4B29BC" w:rsidRPr="001E7149"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1E7149" w:rsidRDefault="004B29BC"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51</w:t>
            </w:r>
          </w:p>
        </w:tc>
        <w:tc>
          <w:tcPr>
            <w:tcW w:w="732"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1E7149" w:rsidRDefault="004B29BC" w:rsidP="00E9602F">
            <w:pPr>
              <w:snapToGrid w:val="0"/>
              <w:jc w:val="center"/>
              <w:rPr>
                <w:rFonts w:ascii="Arial" w:hAnsi="Arial"/>
                <w:sz w:val="18"/>
              </w:rPr>
            </w:pPr>
            <w:r>
              <w:rPr>
                <w:rFonts w:ascii="Arial" w:hAnsi="Arial"/>
                <w:sz w:val="18"/>
              </w:rPr>
              <w:t>59d1ts</w:t>
            </w:r>
          </w:p>
        </w:tc>
      </w:tr>
      <w:tr w:rsidR="004B29BC" w:rsidTr="00E9602F">
        <w:trPr>
          <w:trHeight w:val="240"/>
        </w:trPr>
        <w:tc>
          <w:tcPr>
            <w:tcW w:w="589"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176"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p>
        </w:tc>
        <w:tc>
          <w:tcPr>
            <w:tcW w:w="2087"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p>
        </w:tc>
        <w:tc>
          <w:tcPr>
            <w:tcW w:w="2054" w:type="dxa"/>
            <w:tcBorders>
              <w:top w:val="nil"/>
              <w:left w:val="nil"/>
              <w:bottom w:val="nil"/>
              <w:right w:val="nil"/>
            </w:tcBorders>
            <w:vAlign w:val="bottom"/>
          </w:tcPr>
          <w:p w:rsidR="004B29BC" w:rsidRPr="002F7F95" w:rsidRDefault="004B29BC" w:rsidP="00DD0429">
            <w:pPr>
              <w:snapToGrid w:val="0"/>
              <w:rPr>
                <w:rFonts w:ascii="Arial" w:hAnsi="Arial"/>
                <w:sz w:val="18"/>
                <w:highlight w:val="yellow"/>
              </w:rPr>
            </w:pPr>
            <w:r>
              <w:rPr>
                <w:rFonts w:ascii="Arial" w:hAnsi="Arial"/>
                <w:sz w:val="18"/>
              </w:rPr>
              <w:t>Junior Lucca</w:t>
            </w:r>
          </w:p>
        </w:tc>
        <w:tc>
          <w:tcPr>
            <w:tcW w:w="692"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732"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c>
          <w:tcPr>
            <w:tcW w:w="726" w:type="dxa"/>
            <w:tcBorders>
              <w:top w:val="nil"/>
              <w:left w:val="nil"/>
              <w:bottom w:val="nil"/>
              <w:right w:val="nil"/>
            </w:tcBorders>
            <w:vAlign w:val="bottom"/>
          </w:tcPr>
          <w:p w:rsidR="004B29BC" w:rsidRPr="002F7F95" w:rsidRDefault="004B29BC" w:rsidP="00DD0429">
            <w:pPr>
              <w:snapToGrid w:val="0"/>
              <w:jc w:val="center"/>
              <w:rPr>
                <w:rFonts w:ascii="Arial" w:hAnsi="Arial"/>
                <w:sz w:val="18"/>
                <w:highlight w:val="yellow"/>
              </w:rPr>
            </w:pPr>
          </w:p>
        </w:tc>
      </w:tr>
    </w:tbl>
    <w:p w:rsidR="004B29BC" w:rsidRDefault="004B29BC" w:rsidP="00E9602F"/>
    <w:p w:rsidR="004B29BC" w:rsidRDefault="004B29BC" w:rsidP="00E9602F"/>
    <w:p w:rsidR="004B29BC" w:rsidRDefault="004B29B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612D55" w:rsidRDefault="004B29BC" w:rsidP="00E9602F">
            <w:pPr>
              <w:snapToGrid w:val="0"/>
              <w:jc w:val="center"/>
              <w:rPr>
                <w:rFonts w:ascii="Arial" w:hAnsi="Arial"/>
                <w:sz w:val="18"/>
              </w:rPr>
            </w:pPr>
            <w:r w:rsidRPr="00612D55">
              <w:rPr>
                <w:rFonts w:ascii="Arial" w:hAnsi="Arial"/>
                <w:sz w:val="18"/>
              </w:rPr>
              <w:t>415</w:t>
            </w:r>
          </w:p>
        </w:tc>
        <w:tc>
          <w:tcPr>
            <w:tcW w:w="176" w:type="dxa"/>
            <w:tcBorders>
              <w:top w:val="nil"/>
              <w:left w:val="nil"/>
              <w:bottom w:val="single" w:sz="4" w:space="0" w:color="000000"/>
              <w:right w:val="nil"/>
            </w:tcBorders>
            <w:vAlign w:val="bottom"/>
          </w:tcPr>
          <w:p w:rsidR="004B29BC" w:rsidRPr="00612D55"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612D55" w:rsidRDefault="004B29BC" w:rsidP="00E9602F">
            <w:pPr>
              <w:snapToGrid w:val="0"/>
              <w:rPr>
                <w:rFonts w:ascii="Arial" w:hAnsi="Arial"/>
                <w:sz w:val="18"/>
              </w:rPr>
            </w:pPr>
            <w:r w:rsidRPr="00612D55">
              <w:rPr>
                <w:rFonts w:ascii="Arial" w:hAnsi="Arial"/>
                <w:sz w:val="18"/>
              </w:rPr>
              <w:t xml:space="preserve">Junior Lucca </w:t>
            </w:r>
          </w:p>
        </w:tc>
        <w:tc>
          <w:tcPr>
            <w:tcW w:w="144" w:type="dxa"/>
            <w:tcBorders>
              <w:top w:val="nil"/>
              <w:left w:val="nil"/>
              <w:bottom w:val="single" w:sz="4" w:space="0" w:color="000000"/>
              <w:right w:val="nil"/>
            </w:tcBorders>
            <w:vAlign w:val="bottom"/>
          </w:tcPr>
          <w:p w:rsidR="004B29BC" w:rsidRPr="00612D55"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612D55" w:rsidRDefault="004B29BC" w:rsidP="00E9602F">
            <w:pPr>
              <w:snapToGrid w:val="0"/>
              <w:rPr>
                <w:rFonts w:ascii="Arial" w:hAnsi="Arial"/>
                <w:sz w:val="18"/>
              </w:rPr>
            </w:pPr>
            <w:r w:rsidRPr="00612D55">
              <w:rPr>
                <w:rFonts w:ascii="Arial" w:hAnsi="Arial" w:cs="Arial"/>
                <w:sz w:val="18"/>
                <w:szCs w:val="18"/>
              </w:rPr>
              <w:t>Pol. La Perla</w:t>
            </w:r>
          </w:p>
        </w:tc>
        <w:tc>
          <w:tcPr>
            <w:tcW w:w="692" w:type="dxa"/>
            <w:tcBorders>
              <w:top w:val="nil"/>
              <w:left w:val="nil"/>
              <w:bottom w:val="single" w:sz="4" w:space="0" w:color="000000"/>
              <w:right w:val="nil"/>
            </w:tcBorders>
            <w:vAlign w:val="bottom"/>
          </w:tcPr>
          <w:p w:rsidR="004B29BC" w:rsidRPr="00612D55" w:rsidRDefault="004B29BC" w:rsidP="00E9602F">
            <w:pPr>
              <w:snapToGrid w:val="0"/>
              <w:jc w:val="center"/>
              <w:rPr>
                <w:rFonts w:ascii="Arial" w:hAnsi="Arial"/>
                <w:sz w:val="18"/>
              </w:rPr>
            </w:pPr>
            <w:r>
              <w:rPr>
                <w:rFonts w:ascii="Arial" w:hAnsi="Arial"/>
                <w:sz w:val="18"/>
              </w:rPr>
              <w:t>51</w:t>
            </w:r>
          </w:p>
        </w:tc>
        <w:tc>
          <w:tcPr>
            <w:tcW w:w="732" w:type="dxa"/>
            <w:tcBorders>
              <w:top w:val="nil"/>
              <w:left w:val="nil"/>
              <w:bottom w:val="single" w:sz="4" w:space="0" w:color="000000"/>
              <w:right w:val="nil"/>
            </w:tcBorders>
            <w:vAlign w:val="bottom"/>
          </w:tcPr>
          <w:p w:rsidR="004B29BC" w:rsidRPr="00612D55"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612D55" w:rsidRDefault="004B29BC" w:rsidP="00E9602F">
            <w:pPr>
              <w:snapToGrid w:val="0"/>
              <w:jc w:val="center"/>
              <w:rPr>
                <w:rFonts w:ascii="Arial" w:hAnsi="Arial"/>
                <w:sz w:val="18"/>
              </w:rPr>
            </w:pPr>
            <w:r>
              <w:rPr>
                <w:rFonts w:ascii="Arial" w:hAnsi="Arial"/>
                <w:sz w:val="18"/>
              </w:rPr>
              <w:t>43</w:t>
            </w:r>
          </w:p>
        </w:tc>
      </w:tr>
      <w:tr w:rsidR="004B29BC" w:rsidTr="00E9602F">
        <w:trPr>
          <w:trHeight w:val="240"/>
        </w:trPr>
        <w:tc>
          <w:tcPr>
            <w:tcW w:w="589" w:type="dxa"/>
            <w:tcBorders>
              <w:top w:val="nil"/>
              <w:left w:val="nil"/>
              <w:bottom w:val="nil"/>
              <w:right w:val="nil"/>
            </w:tcBorders>
            <w:vAlign w:val="bottom"/>
          </w:tcPr>
          <w:p w:rsidR="004B29BC" w:rsidRPr="00D6183F" w:rsidRDefault="004B29BC" w:rsidP="00E9602F">
            <w:pPr>
              <w:snapToGrid w:val="0"/>
              <w:jc w:val="center"/>
              <w:rPr>
                <w:rFonts w:ascii="Arial" w:hAnsi="Arial"/>
                <w:sz w:val="18"/>
              </w:rPr>
            </w:pPr>
            <w:r w:rsidRPr="00D6183F">
              <w:rPr>
                <w:rFonts w:ascii="Arial" w:hAnsi="Arial"/>
                <w:sz w:val="18"/>
              </w:rPr>
              <w:t>416</w:t>
            </w:r>
          </w:p>
        </w:tc>
        <w:tc>
          <w:tcPr>
            <w:tcW w:w="176" w:type="dxa"/>
            <w:tcBorders>
              <w:top w:val="nil"/>
              <w:left w:val="nil"/>
              <w:bottom w:val="nil"/>
              <w:right w:val="nil"/>
            </w:tcBorders>
            <w:vAlign w:val="bottom"/>
          </w:tcPr>
          <w:p w:rsidR="004B29BC" w:rsidRPr="00D6183F"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D6183F" w:rsidRDefault="004B29BC" w:rsidP="00E9602F">
            <w:pPr>
              <w:snapToGrid w:val="0"/>
              <w:rPr>
                <w:rFonts w:ascii="Arial" w:hAnsi="Arial"/>
                <w:sz w:val="18"/>
              </w:rPr>
            </w:pPr>
            <w:r w:rsidRPr="00D6183F">
              <w:rPr>
                <w:rFonts w:ascii="Arial" w:hAnsi="Arial"/>
                <w:sz w:val="18"/>
              </w:rPr>
              <w:t>Pol. Casciana T.</w:t>
            </w:r>
          </w:p>
        </w:tc>
        <w:tc>
          <w:tcPr>
            <w:tcW w:w="144" w:type="dxa"/>
            <w:tcBorders>
              <w:top w:val="nil"/>
              <w:left w:val="nil"/>
              <w:bottom w:val="nil"/>
              <w:right w:val="nil"/>
            </w:tcBorders>
            <w:vAlign w:val="bottom"/>
          </w:tcPr>
          <w:p w:rsidR="004B29BC" w:rsidRPr="00D6183F"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D6183F" w:rsidRDefault="004B29BC" w:rsidP="00E9602F">
            <w:pPr>
              <w:snapToGrid w:val="0"/>
              <w:rPr>
                <w:rFonts w:ascii="Arial" w:hAnsi="Arial"/>
                <w:sz w:val="18"/>
              </w:rPr>
            </w:pPr>
            <w:r w:rsidRPr="00D6183F">
              <w:rPr>
                <w:rFonts w:ascii="Arial" w:hAnsi="Arial" w:cs="Arial"/>
                <w:sz w:val="18"/>
                <w:szCs w:val="18"/>
              </w:rPr>
              <w:t>Banane Basket Lucca</w:t>
            </w:r>
          </w:p>
        </w:tc>
        <w:tc>
          <w:tcPr>
            <w:tcW w:w="692" w:type="dxa"/>
            <w:tcBorders>
              <w:top w:val="nil"/>
              <w:left w:val="nil"/>
              <w:bottom w:val="nil"/>
              <w:right w:val="nil"/>
            </w:tcBorders>
            <w:vAlign w:val="bottom"/>
          </w:tcPr>
          <w:p w:rsidR="004B29BC" w:rsidRPr="00D6183F" w:rsidRDefault="004B29BC"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4B29BC" w:rsidRPr="00D6183F"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D6183F" w:rsidRDefault="004B29BC" w:rsidP="00E9602F">
            <w:pPr>
              <w:snapToGrid w:val="0"/>
              <w:jc w:val="center"/>
              <w:rPr>
                <w:rFonts w:ascii="Arial" w:hAnsi="Arial"/>
                <w:sz w:val="18"/>
              </w:rPr>
            </w:pPr>
            <w:r>
              <w:rPr>
                <w:rFonts w:ascii="Arial" w:hAnsi="Arial"/>
                <w:sz w:val="18"/>
              </w:rPr>
              <w:t>40</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8132AB" w:rsidRDefault="004B29BC" w:rsidP="00E9602F">
            <w:pPr>
              <w:snapToGrid w:val="0"/>
              <w:jc w:val="center"/>
              <w:rPr>
                <w:rFonts w:ascii="Arial" w:hAnsi="Arial"/>
                <w:sz w:val="18"/>
              </w:rPr>
            </w:pPr>
            <w:r w:rsidRPr="008132AB">
              <w:rPr>
                <w:rFonts w:ascii="Arial" w:hAnsi="Arial"/>
                <w:sz w:val="18"/>
              </w:rPr>
              <w:t>417</w:t>
            </w:r>
          </w:p>
        </w:tc>
        <w:tc>
          <w:tcPr>
            <w:tcW w:w="176" w:type="dxa"/>
            <w:tcBorders>
              <w:top w:val="nil"/>
              <w:left w:val="nil"/>
              <w:bottom w:val="single" w:sz="4" w:space="0" w:color="000000"/>
              <w:right w:val="nil"/>
            </w:tcBorders>
            <w:vAlign w:val="bottom"/>
          </w:tcPr>
          <w:p w:rsidR="004B29BC" w:rsidRPr="008132AB"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8132AB" w:rsidRDefault="004B29BC" w:rsidP="00E9602F">
            <w:pPr>
              <w:snapToGrid w:val="0"/>
              <w:rPr>
                <w:rFonts w:ascii="Arial" w:hAnsi="Arial"/>
                <w:sz w:val="18"/>
              </w:rPr>
            </w:pPr>
            <w:r w:rsidRPr="008132AB">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4B29BC" w:rsidRPr="008132AB"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8132AB" w:rsidRDefault="004B29BC" w:rsidP="00E9602F">
            <w:pPr>
              <w:snapToGrid w:val="0"/>
              <w:rPr>
                <w:rFonts w:ascii="Arial" w:hAnsi="Arial"/>
                <w:sz w:val="18"/>
              </w:rPr>
            </w:pPr>
            <w:r w:rsidRPr="008132AB">
              <w:rPr>
                <w:rFonts w:ascii="Arial" w:hAnsi="Arial" w:cs="Arial"/>
                <w:sz w:val="18"/>
                <w:szCs w:val="18"/>
              </w:rPr>
              <w:t>Pol. La Perla</w:t>
            </w:r>
          </w:p>
        </w:tc>
        <w:tc>
          <w:tcPr>
            <w:tcW w:w="692" w:type="dxa"/>
            <w:tcBorders>
              <w:top w:val="nil"/>
              <w:left w:val="nil"/>
              <w:bottom w:val="single" w:sz="4" w:space="0" w:color="000000"/>
              <w:right w:val="nil"/>
            </w:tcBorders>
            <w:vAlign w:val="bottom"/>
          </w:tcPr>
          <w:p w:rsidR="004B29BC" w:rsidRPr="008132AB" w:rsidRDefault="004B29BC" w:rsidP="00E9602F">
            <w:pPr>
              <w:snapToGrid w:val="0"/>
              <w:jc w:val="center"/>
              <w:rPr>
                <w:rFonts w:ascii="Arial" w:hAnsi="Arial"/>
                <w:sz w:val="18"/>
              </w:rPr>
            </w:pPr>
            <w:r>
              <w:rPr>
                <w:rFonts w:ascii="Arial" w:hAnsi="Arial"/>
                <w:sz w:val="18"/>
              </w:rPr>
              <w:t>49</w:t>
            </w:r>
          </w:p>
        </w:tc>
        <w:tc>
          <w:tcPr>
            <w:tcW w:w="732" w:type="dxa"/>
            <w:tcBorders>
              <w:top w:val="nil"/>
              <w:left w:val="nil"/>
              <w:bottom w:val="single" w:sz="4" w:space="0" w:color="000000"/>
              <w:right w:val="nil"/>
            </w:tcBorders>
            <w:vAlign w:val="bottom"/>
          </w:tcPr>
          <w:p w:rsidR="004B29BC" w:rsidRPr="008132AB"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8132AB" w:rsidRDefault="004B29BC" w:rsidP="00E9602F">
            <w:pPr>
              <w:snapToGrid w:val="0"/>
              <w:jc w:val="center"/>
              <w:rPr>
                <w:rFonts w:ascii="Arial" w:hAnsi="Arial"/>
                <w:sz w:val="18"/>
              </w:rPr>
            </w:pPr>
            <w:r>
              <w:rPr>
                <w:rFonts w:ascii="Arial" w:hAnsi="Arial"/>
                <w:sz w:val="18"/>
              </w:rPr>
              <w:t>40</w:t>
            </w:r>
          </w:p>
        </w:tc>
      </w:tr>
      <w:tr w:rsidR="004B29BC" w:rsidRPr="00C574C6" w:rsidTr="00E9602F">
        <w:trPr>
          <w:trHeight w:val="240"/>
        </w:trPr>
        <w:tc>
          <w:tcPr>
            <w:tcW w:w="589" w:type="dxa"/>
            <w:tcBorders>
              <w:top w:val="nil"/>
              <w:left w:val="nil"/>
              <w:bottom w:val="nil"/>
              <w:right w:val="nil"/>
            </w:tcBorders>
            <w:vAlign w:val="bottom"/>
          </w:tcPr>
          <w:p w:rsidR="004B29BC" w:rsidRPr="006168CD" w:rsidRDefault="004B29BC" w:rsidP="00E9602F">
            <w:pPr>
              <w:snapToGrid w:val="0"/>
              <w:jc w:val="center"/>
              <w:rPr>
                <w:rFonts w:ascii="Arial" w:hAnsi="Arial"/>
                <w:sz w:val="18"/>
              </w:rPr>
            </w:pPr>
            <w:r w:rsidRPr="006168CD">
              <w:rPr>
                <w:rFonts w:ascii="Arial" w:hAnsi="Arial"/>
                <w:sz w:val="18"/>
              </w:rPr>
              <w:t>418</w:t>
            </w:r>
          </w:p>
        </w:tc>
        <w:tc>
          <w:tcPr>
            <w:tcW w:w="176" w:type="dxa"/>
            <w:tcBorders>
              <w:top w:val="nil"/>
              <w:left w:val="nil"/>
              <w:bottom w:val="nil"/>
              <w:right w:val="nil"/>
            </w:tcBorders>
            <w:vAlign w:val="bottom"/>
          </w:tcPr>
          <w:p w:rsidR="004B29BC" w:rsidRPr="006168CD"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6168CD" w:rsidRDefault="004B29BC" w:rsidP="00E9602F">
            <w:pPr>
              <w:snapToGrid w:val="0"/>
              <w:rPr>
                <w:rFonts w:ascii="Arial" w:hAnsi="Arial"/>
                <w:sz w:val="18"/>
              </w:rPr>
            </w:pPr>
            <w:r w:rsidRPr="006168CD">
              <w:rPr>
                <w:rFonts w:ascii="Arial" w:hAnsi="Arial"/>
                <w:sz w:val="18"/>
              </w:rPr>
              <w:t>Athletico M.N.T. Livorno</w:t>
            </w:r>
          </w:p>
        </w:tc>
        <w:tc>
          <w:tcPr>
            <w:tcW w:w="144" w:type="dxa"/>
            <w:tcBorders>
              <w:top w:val="nil"/>
              <w:left w:val="nil"/>
              <w:bottom w:val="nil"/>
              <w:right w:val="nil"/>
            </w:tcBorders>
            <w:vAlign w:val="bottom"/>
          </w:tcPr>
          <w:p w:rsidR="004B29BC" w:rsidRPr="006168CD"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6168CD" w:rsidRDefault="004B29BC" w:rsidP="00E9602F">
            <w:pPr>
              <w:snapToGrid w:val="0"/>
              <w:rPr>
                <w:rFonts w:ascii="Arial" w:hAnsi="Arial"/>
                <w:sz w:val="18"/>
              </w:rPr>
            </w:pPr>
            <w:r w:rsidRPr="006168CD">
              <w:rPr>
                <w:rFonts w:ascii="Arial" w:hAnsi="Arial"/>
                <w:sz w:val="18"/>
              </w:rPr>
              <w:t>Junior Lucca</w:t>
            </w:r>
          </w:p>
        </w:tc>
        <w:tc>
          <w:tcPr>
            <w:tcW w:w="692" w:type="dxa"/>
            <w:tcBorders>
              <w:top w:val="nil"/>
              <w:left w:val="nil"/>
              <w:bottom w:val="nil"/>
              <w:right w:val="nil"/>
            </w:tcBorders>
            <w:vAlign w:val="bottom"/>
          </w:tcPr>
          <w:p w:rsidR="004B29BC" w:rsidRPr="006168CD" w:rsidRDefault="004B29BC" w:rsidP="00E9602F">
            <w:pPr>
              <w:snapToGrid w:val="0"/>
              <w:jc w:val="center"/>
              <w:rPr>
                <w:rFonts w:ascii="Arial" w:hAnsi="Arial"/>
                <w:sz w:val="18"/>
              </w:rPr>
            </w:pPr>
            <w:r>
              <w:rPr>
                <w:rFonts w:ascii="Arial" w:hAnsi="Arial"/>
                <w:sz w:val="18"/>
              </w:rPr>
              <w:t>58</w:t>
            </w:r>
          </w:p>
        </w:tc>
        <w:tc>
          <w:tcPr>
            <w:tcW w:w="732" w:type="dxa"/>
            <w:tcBorders>
              <w:top w:val="nil"/>
              <w:left w:val="nil"/>
              <w:bottom w:val="nil"/>
              <w:right w:val="nil"/>
            </w:tcBorders>
            <w:vAlign w:val="bottom"/>
          </w:tcPr>
          <w:p w:rsidR="004B29BC" w:rsidRPr="006168CD"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6168CD" w:rsidRDefault="004B29BC" w:rsidP="00E9602F">
            <w:pPr>
              <w:snapToGrid w:val="0"/>
              <w:jc w:val="center"/>
              <w:rPr>
                <w:rFonts w:ascii="Arial" w:hAnsi="Arial"/>
                <w:sz w:val="18"/>
              </w:rPr>
            </w:pPr>
            <w:r>
              <w:rPr>
                <w:rFonts w:ascii="Arial" w:hAnsi="Arial"/>
                <w:sz w:val="18"/>
              </w:rPr>
              <w:t>69</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Default="004B29BC"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r w:rsidR="004B29BC" w:rsidTr="00E9602F">
        <w:trPr>
          <w:trHeight w:val="240"/>
        </w:trPr>
        <w:tc>
          <w:tcPr>
            <w:tcW w:w="589" w:type="dxa"/>
            <w:tcBorders>
              <w:top w:val="nil"/>
              <w:left w:val="nil"/>
              <w:bottom w:val="single" w:sz="4" w:space="0" w:color="000000"/>
              <w:right w:val="nil"/>
            </w:tcBorders>
            <w:vAlign w:val="bottom"/>
          </w:tcPr>
          <w:p w:rsidR="004B29BC" w:rsidRPr="00F02657" w:rsidRDefault="004B29BC" w:rsidP="00E9602F">
            <w:pPr>
              <w:snapToGrid w:val="0"/>
              <w:jc w:val="center"/>
              <w:rPr>
                <w:rFonts w:ascii="Arial" w:hAnsi="Arial"/>
                <w:sz w:val="18"/>
              </w:rPr>
            </w:pPr>
            <w:r w:rsidRPr="00F02657">
              <w:rPr>
                <w:rFonts w:ascii="Arial" w:hAnsi="Arial"/>
                <w:sz w:val="18"/>
              </w:rPr>
              <w:t>419</w:t>
            </w:r>
          </w:p>
        </w:tc>
        <w:tc>
          <w:tcPr>
            <w:tcW w:w="176" w:type="dxa"/>
            <w:tcBorders>
              <w:top w:val="nil"/>
              <w:left w:val="nil"/>
              <w:bottom w:val="single" w:sz="4" w:space="0" w:color="000000"/>
              <w:right w:val="nil"/>
            </w:tcBorders>
            <w:vAlign w:val="bottom"/>
          </w:tcPr>
          <w:p w:rsidR="004B29BC" w:rsidRPr="00F02657"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Pr="00F02657" w:rsidRDefault="004B29BC" w:rsidP="00E9602F">
            <w:pPr>
              <w:snapToGrid w:val="0"/>
              <w:rPr>
                <w:rFonts w:ascii="Arial" w:hAnsi="Arial"/>
                <w:sz w:val="18"/>
              </w:rPr>
            </w:pPr>
            <w:r w:rsidRPr="00F02657">
              <w:rPr>
                <w:rFonts w:ascii="Arial" w:hAnsi="Arial"/>
                <w:sz w:val="18"/>
              </w:rPr>
              <w:t>Pol. Casciana T.</w:t>
            </w:r>
          </w:p>
        </w:tc>
        <w:tc>
          <w:tcPr>
            <w:tcW w:w="144" w:type="dxa"/>
            <w:tcBorders>
              <w:top w:val="nil"/>
              <w:left w:val="nil"/>
              <w:bottom w:val="single" w:sz="4" w:space="0" w:color="000000"/>
              <w:right w:val="nil"/>
            </w:tcBorders>
            <w:vAlign w:val="bottom"/>
          </w:tcPr>
          <w:p w:rsidR="004B29BC" w:rsidRPr="00F02657"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Pr="00F02657" w:rsidRDefault="004B29BC" w:rsidP="00E9602F">
            <w:pPr>
              <w:snapToGrid w:val="0"/>
              <w:rPr>
                <w:rFonts w:ascii="Arial" w:hAnsi="Arial"/>
                <w:sz w:val="18"/>
              </w:rPr>
            </w:pPr>
            <w:r w:rsidRPr="00F02657">
              <w:rPr>
                <w:rFonts w:ascii="Arial" w:hAnsi="Arial"/>
                <w:sz w:val="18"/>
              </w:rPr>
              <w:t>Junior Lucca</w:t>
            </w:r>
          </w:p>
        </w:tc>
        <w:tc>
          <w:tcPr>
            <w:tcW w:w="692" w:type="dxa"/>
            <w:tcBorders>
              <w:top w:val="nil"/>
              <w:left w:val="nil"/>
              <w:bottom w:val="single" w:sz="4" w:space="0" w:color="000000"/>
              <w:right w:val="nil"/>
            </w:tcBorders>
            <w:vAlign w:val="bottom"/>
          </w:tcPr>
          <w:p w:rsidR="004B29BC" w:rsidRPr="00F02657" w:rsidRDefault="004B29BC" w:rsidP="00B7103D">
            <w:pPr>
              <w:snapToGrid w:val="0"/>
              <w:jc w:val="center"/>
              <w:rPr>
                <w:rFonts w:ascii="Arial" w:hAnsi="Arial"/>
                <w:sz w:val="18"/>
              </w:rPr>
            </w:pPr>
            <w:r>
              <w:rPr>
                <w:rFonts w:ascii="Arial" w:hAnsi="Arial"/>
                <w:sz w:val="18"/>
              </w:rPr>
              <w:t>62</w:t>
            </w:r>
          </w:p>
        </w:tc>
        <w:tc>
          <w:tcPr>
            <w:tcW w:w="732" w:type="dxa"/>
            <w:tcBorders>
              <w:top w:val="nil"/>
              <w:left w:val="nil"/>
              <w:bottom w:val="single" w:sz="4" w:space="0" w:color="000000"/>
              <w:right w:val="nil"/>
            </w:tcBorders>
            <w:vAlign w:val="bottom"/>
          </w:tcPr>
          <w:p w:rsidR="004B29BC" w:rsidRPr="00F02657" w:rsidRDefault="004B29BC" w:rsidP="00B7103D">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4B29BC" w:rsidRPr="00F02657" w:rsidRDefault="004B29BC" w:rsidP="00B7103D">
            <w:pPr>
              <w:snapToGrid w:val="0"/>
              <w:jc w:val="center"/>
              <w:rPr>
                <w:rFonts w:ascii="Arial" w:hAnsi="Arial"/>
                <w:sz w:val="18"/>
              </w:rPr>
            </w:pPr>
            <w:r>
              <w:rPr>
                <w:rFonts w:ascii="Arial" w:hAnsi="Arial"/>
                <w:sz w:val="18"/>
              </w:rPr>
              <w:t>68</w:t>
            </w:r>
          </w:p>
        </w:tc>
      </w:tr>
      <w:tr w:rsidR="004B29BC" w:rsidTr="00E9602F">
        <w:trPr>
          <w:trHeight w:val="240"/>
        </w:trPr>
        <w:tc>
          <w:tcPr>
            <w:tcW w:w="589" w:type="dxa"/>
            <w:tcBorders>
              <w:top w:val="nil"/>
              <w:left w:val="nil"/>
              <w:bottom w:val="nil"/>
              <w:right w:val="nil"/>
            </w:tcBorders>
            <w:vAlign w:val="bottom"/>
          </w:tcPr>
          <w:p w:rsidR="004B29BC" w:rsidRPr="003321FF" w:rsidRDefault="004B29BC" w:rsidP="00E9602F">
            <w:pPr>
              <w:snapToGrid w:val="0"/>
              <w:jc w:val="center"/>
              <w:rPr>
                <w:rFonts w:ascii="Arial" w:hAnsi="Arial"/>
                <w:sz w:val="18"/>
              </w:rPr>
            </w:pPr>
            <w:r w:rsidRPr="003321FF">
              <w:rPr>
                <w:rFonts w:ascii="Arial" w:hAnsi="Arial"/>
                <w:sz w:val="18"/>
              </w:rPr>
              <w:t>420</w:t>
            </w:r>
          </w:p>
        </w:tc>
        <w:tc>
          <w:tcPr>
            <w:tcW w:w="176" w:type="dxa"/>
            <w:tcBorders>
              <w:top w:val="nil"/>
              <w:left w:val="nil"/>
              <w:bottom w:val="nil"/>
              <w:right w:val="nil"/>
            </w:tcBorders>
            <w:vAlign w:val="bottom"/>
          </w:tcPr>
          <w:p w:rsidR="004B29BC" w:rsidRPr="003321FF" w:rsidRDefault="004B29BC" w:rsidP="00E9602F">
            <w:pPr>
              <w:snapToGrid w:val="0"/>
              <w:rPr>
                <w:rFonts w:ascii="Arial" w:hAnsi="Arial"/>
                <w:sz w:val="18"/>
              </w:rPr>
            </w:pPr>
          </w:p>
        </w:tc>
        <w:tc>
          <w:tcPr>
            <w:tcW w:w="2087" w:type="dxa"/>
            <w:tcBorders>
              <w:top w:val="nil"/>
              <w:left w:val="nil"/>
              <w:bottom w:val="nil"/>
              <w:right w:val="nil"/>
            </w:tcBorders>
            <w:vAlign w:val="bottom"/>
          </w:tcPr>
          <w:p w:rsidR="004B29BC" w:rsidRPr="003321FF" w:rsidRDefault="004B29BC" w:rsidP="00E9602F">
            <w:pPr>
              <w:snapToGrid w:val="0"/>
              <w:rPr>
                <w:rFonts w:ascii="Arial" w:hAnsi="Arial"/>
                <w:sz w:val="18"/>
              </w:rPr>
            </w:pPr>
            <w:r w:rsidRPr="003321FF">
              <w:rPr>
                <w:rFonts w:ascii="Arial" w:hAnsi="Arial" w:cs="Arial"/>
                <w:sz w:val="18"/>
                <w:szCs w:val="18"/>
              </w:rPr>
              <w:t>Pol. La Perla</w:t>
            </w:r>
          </w:p>
        </w:tc>
        <w:tc>
          <w:tcPr>
            <w:tcW w:w="144" w:type="dxa"/>
            <w:tcBorders>
              <w:top w:val="nil"/>
              <w:left w:val="nil"/>
              <w:bottom w:val="nil"/>
              <w:right w:val="nil"/>
            </w:tcBorders>
            <w:vAlign w:val="bottom"/>
          </w:tcPr>
          <w:p w:rsidR="004B29BC" w:rsidRPr="003321FF" w:rsidRDefault="004B29BC" w:rsidP="00E9602F">
            <w:pPr>
              <w:snapToGrid w:val="0"/>
              <w:rPr>
                <w:rFonts w:ascii="Arial" w:hAnsi="Arial"/>
                <w:sz w:val="18"/>
              </w:rPr>
            </w:pPr>
          </w:p>
        </w:tc>
        <w:tc>
          <w:tcPr>
            <w:tcW w:w="2054" w:type="dxa"/>
            <w:tcBorders>
              <w:top w:val="nil"/>
              <w:left w:val="nil"/>
              <w:bottom w:val="nil"/>
              <w:right w:val="nil"/>
            </w:tcBorders>
            <w:vAlign w:val="bottom"/>
          </w:tcPr>
          <w:p w:rsidR="004B29BC" w:rsidRPr="003321FF" w:rsidRDefault="004B29BC" w:rsidP="00E9602F">
            <w:pPr>
              <w:snapToGrid w:val="0"/>
              <w:rPr>
                <w:rFonts w:ascii="Arial" w:hAnsi="Arial"/>
                <w:sz w:val="18"/>
              </w:rPr>
            </w:pPr>
            <w:r w:rsidRPr="003321FF">
              <w:rPr>
                <w:rFonts w:ascii="Arial" w:hAnsi="Arial"/>
                <w:sz w:val="18"/>
              </w:rPr>
              <w:t>Athletico M.N.T. Livorno</w:t>
            </w:r>
          </w:p>
        </w:tc>
        <w:tc>
          <w:tcPr>
            <w:tcW w:w="692" w:type="dxa"/>
            <w:tcBorders>
              <w:top w:val="nil"/>
              <w:left w:val="nil"/>
              <w:bottom w:val="nil"/>
              <w:right w:val="nil"/>
            </w:tcBorders>
            <w:vAlign w:val="bottom"/>
          </w:tcPr>
          <w:p w:rsidR="004B29BC" w:rsidRPr="003321FF" w:rsidRDefault="004B29BC" w:rsidP="00E9602F">
            <w:pPr>
              <w:snapToGrid w:val="0"/>
              <w:jc w:val="center"/>
              <w:rPr>
                <w:rFonts w:ascii="Arial" w:hAnsi="Arial"/>
                <w:sz w:val="18"/>
              </w:rPr>
            </w:pPr>
            <w:r>
              <w:rPr>
                <w:rFonts w:ascii="Arial" w:hAnsi="Arial"/>
                <w:sz w:val="18"/>
              </w:rPr>
              <w:t>64</w:t>
            </w:r>
          </w:p>
        </w:tc>
        <w:tc>
          <w:tcPr>
            <w:tcW w:w="732" w:type="dxa"/>
            <w:tcBorders>
              <w:top w:val="nil"/>
              <w:left w:val="nil"/>
              <w:bottom w:val="nil"/>
              <w:right w:val="nil"/>
            </w:tcBorders>
            <w:vAlign w:val="bottom"/>
          </w:tcPr>
          <w:p w:rsidR="004B29BC" w:rsidRPr="003321FF" w:rsidRDefault="004B29BC"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4B29BC" w:rsidRPr="003321FF" w:rsidRDefault="004B29BC" w:rsidP="00E9602F">
            <w:pPr>
              <w:snapToGrid w:val="0"/>
              <w:jc w:val="center"/>
              <w:rPr>
                <w:rFonts w:ascii="Arial" w:hAnsi="Arial"/>
                <w:sz w:val="18"/>
              </w:rPr>
            </w:pPr>
            <w:r>
              <w:rPr>
                <w:rFonts w:ascii="Arial" w:hAnsi="Arial"/>
                <w:sz w:val="18"/>
              </w:rPr>
              <w:t>59d1ts</w:t>
            </w:r>
          </w:p>
        </w:tc>
      </w:tr>
      <w:tr w:rsidR="004B29BC" w:rsidTr="00E9602F">
        <w:trPr>
          <w:trHeight w:val="240"/>
        </w:trPr>
        <w:tc>
          <w:tcPr>
            <w:tcW w:w="589"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4B29BC" w:rsidRDefault="004B29BC"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4B29BC" w:rsidRDefault="004B29BC" w:rsidP="00E9602F">
            <w:pPr>
              <w:snapToGrid w:val="0"/>
              <w:jc w:val="center"/>
              <w:rPr>
                <w:rFonts w:ascii="Arial" w:hAnsi="Arial"/>
                <w:sz w:val="18"/>
              </w:rPr>
            </w:pPr>
          </w:p>
        </w:tc>
      </w:tr>
    </w:tbl>
    <w:p w:rsidR="004B29BC" w:rsidRPr="00D716EA" w:rsidRDefault="004B29BC" w:rsidP="00E9602F"/>
    <w:p w:rsidR="004B29BC" w:rsidRPr="00790DF1" w:rsidRDefault="004B29BC" w:rsidP="00E9602F">
      <w:pPr>
        <w:pStyle w:val="Didascalia1"/>
        <w:jc w:val="center"/>
        <w:rPr>
          <w:b/>
          <w:bCs/>
          <w:i w:val="0"/>
          <w:iCs w:val="0"/>
          <w:sz w:val="18"/>
          <w:szCs w:val="18"/>
        </w:rPr>
      </w:pPr>
    </w:p>
    <w:p w:rsidR="004B29BC" w:rsidRDefault="004B29BC"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4B29BC" w:rsidRPr="00790DF1" w:rsidRDefault="004B29BC"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4B29BC" w:rsidRPr="00F9498C" w:rsidTr="00E9602F">
        <w:trPr>
          <w:trHeight w:hRule="exac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4B29BC" w:rsidRPr="00F9498C" w:rsidTr="00E9602F">
        <w:trPr>
          <w:trHeight w:val="319"/>
          <w:jc w:val="center"/>
        </w:trPr>
        <w:tc>
          <w:tcPr>
            <w:tcW w:w="43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4B29BC" w:rsidRPr="00F9498C" w:rsidRDefault="004B29BC"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4B29BC" w:rsidRPr="00F9498C" w:rsidRDefault="004B29BC"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4B29BC" w:rsidRPr="00F9498C" w:rsidTr="00E9602F">
        <w:trPr>
          <w:trHeight w:val="259"/>
          <w:jc w:val="center"/>
        </w:trPr>
        <w:tc>
          <w:tcPr>
            <w:tcW w:w="435" w:type="dxa"/>
            <w:tcBorders>
              <w:left w:val="single" w:sz="4" w:space="0" w:color="000000"/>
            </w:tcBorders>
            <w:vAlign w:val="center"/>
          </w:tcPr>
          <w:p w:rsidR="004B29BC" w:rsidRDefault="004B29BC" w:rsidP="00FA2109">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4B29BC" w:rsidRDefault="004B29BC" w:rsidP="00FA2109">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4B29BC" w:rsidRPr="00F9498C" w:rsidRDefault="004B29BC" w:rsidP="00FA2109">
            <w:pPr>
              <w:tabs>
                <w:tab w:val="left" w:pos="0"/>
              </w:tabs>
              <w:snapToGrid w:val="0"/>
              <w:jc w:val="center"/>
              <w:rPr>
                <w:rFonts w:ascii="Arial" w:hAnsi="Arial" w:cs="Arial"/>
                <w:b/>
                <w:bCs/>
                <w:sz w:val="18"/>
                <w:szCs w:val="18"/>
              </w:rPr>
            </w:pPr>
            <w:r>
              <w:rPr>
                <w:rFonts w:ascii="Arial" w:hAnsi="Arial" w:cs="Arial"/>
                <w:b/>
                <w:bCs/>
                <w:sz w:val="18"/>
                <w:szCs w:val="18"/>
              </w:rPr>
              <w:t>14</w:t>
            </w:r>
          </w:p>
        </w:tc>
        <w:tc>
          <w:tcPr>
            <w:tcW w:w="330"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7</w:t>
            </w:r>
          </w:p>
        </w:tc>
        <w:tc>
          <w:tcPr>
            <w:tcW w:w="300"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472</w:t>
            </w:r>
          </w:p>
        </w:tc>
        <w:tc>
          <w:tcPr>
            <w:tcW w:w="645"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426</w:t>
            </w:r>
          </w:p>
        </w:tc>
        <w:tc>
          <w:tcPr>
            <w:tcW w:w="495"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46</w:t>
            </w:r>
          </w:p>
        </w:tc>
        <w:tc>
          <w:tcPr>
            <w:tcW w:w="510"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59</w:t>
            </w:r>
          </w:p>
        </w:tc>
        <w:tc>
          <w:tcPr>
            <w:tcW w:w="660" w:type="dxa"/>
            <w:tcBorders>
              <w:lef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53.2</w:t>
            </w:r>
          </w:p>
        </w:tc>
        <w:tc>
          <w:tcPr>
            <w:tcW w:w="610" w:type="dxa"/>
            <w:tcBorders>
              <w:left w:val="single" w:sz="4" w:space="0" w:color="000000"/>
              <w:right w:val="single" w:sz="4" w:space="0" w:color="000000"/>
            </w:tcBorders>
            <w:vAlign w:val="center"/>
          </w:tcPr>
          <w:p w:rsidR="004B29BC" w:rsidRPr="00F9498C" w:rsidRDefault="004B29BC" w:rsidP="00FA2109">
            <w:pPr>
              <w:tabs>
                <w:tab w:val="left" w:pos="0"/>
              </w:tabs>
              <w:snapToGrid w:val="0"/>
              <w:jc w:val="center"/>
              <w:rPr>
                <w:rFonts w:ascii="Arial" w:hAnsi="Arial" w:cs="Arial"/>
                <w:sz w:val="18"/>
                <w:szCs w:val="18"/>
              </w:rPr>
            </w:pPr>
            <w:r>
              <w:rPr>
                <w:rFonts w:ascii="Arial" w:hAnsi="Arial" w:cs="Arial"/>
                <w:sz w:val="18"/>
                <w:szCs w:val="18"/>
              </w:rPr>
              <w:t>5.8</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tcBorders>
            <w:shd w:val="clear" w:color="auto" w:fill="FFFF00"/>
            <w:vAlign w:val="center"/>
          </w:tcPr>
          <w:p w:rsidR="004B29BC" w:rsidRPr="00F9498C" w:rsidRDefault="004B29BC" w:rsidP="00C37EA3">
            <w:pPr>
              <w:tabs>
                <w:tab w:val="left" w:pos="0"/>
              </w:tabs>
              <w:snapToGrid w:val="0"/>
              <w:jc w:val="center"/>
              <w:rPr>
                <w:rFonts w:ascii="Arial" w:hAnsi="Arial" w:cs="Arial"/>
                <w:b/>
                <w:bCs/>
                <w:sz w:val="18"/>
                <w:szCs w:val="18"/>
              </w:rPr>
            </w:pPr>
            <w:r>
              <w:rPr>
                <w:rFonts w:ascii="Arial" w:hAnsi="Arial" w:cs="Arial"/>
                <w:b/>
                <w:bCs/>
                <w:sz w:val="18"/>
                <w:szCs w:val="18"/>
              </w:rPr>
              <w:t>12</w:t>
            </w:r>
          </w:p>
        </w:tc>
        <w:tc>
          <w:tcPr>
            <w:tcW w:w="330"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6</w:t>
            </w:r>
          </w:p>
        </w:tc>
        <w:tc>
          <w:tcPr>
            <w:tcW w:w="300"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479</w:t>
            </w:r>
          </w:p>
        </w:tc>
        <w:tc>
          <w:tcPr>
            <w:tcW w:w="645"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416</w:t>
            </w:r>
          </w:p>
        </w:tc>
        <w:tc>
          <w:tcPr>
            <w:tcW w:w="495"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63</w:t>
            </w:r>
          </w:p>
        </w:tc>
        <w:tc>
          <w:tcPr>
            <w:tcW w:w="510"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59.8</w:t>
            </w:r>
          </w:p>
        </w:tc>
        <w:tc>
          <w:tcPr>
            <w:tcW w:w="660" w:type="dxa"/>
            <w:tcBorders>
              <w:lef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52</w:t>
            </w:r>
          </w:p>
        </w:tc>
        <w:tc>
          <w:tcPr>
            <w:tcW w:w="610" w:type="dxa"/>
            <w:tcBorders>
              <w:left w:val="single" w:sz="4" w:space="0" w:color="000000"/>
              <w:right w:val="single" w:sz="4" w:space="0" w:color="000000"/>
            </w:tcBorders>
            <w:vAlign w:val="center"/>
          </w:tcPr>
          <w:p w:rsidR="004B29BC" w:rsidRPr="00F9498C" w:rsidRDefault="004B29BC" w:rsidP="00C37EA3">
            <w:pPr>
              <w:tabs>
                <w:tab w:val="left" w:pos="0"/>
              </w:tabs>
              <w:snapToGrid w:val="0"/>
              <w:jc w:val="center"/>
              <w:rPr>
                <w:rFonts w:ascii="Arial" w:hAnsi="Arial" w:cs="Arial"/>
                <w:sz w:val="18"/>
                <w:szCs w:val="18"/>
              </w:rPr>
            </w:pPr>
            <w:r>
              <w:rPr>
                <w:rFonts w:ascii="Arial" w:hAnsi="Arial" w:cs="Arial"/>
                <w:sz w:val="18"/>
                <w:szCs w:val="18"/>
              </w:rPr>
              <w:t>7.8</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tcBorders>
            <w:shd w:val="clear" w:color="auto" w:fill="FFFF00"/>
            <w:vAlign w:val="center"/>
          </w:tcPr>
          <w:p w:rsidR="004B29BC" w:rsidRPr="00F9498C" w:rsidRDefault="004B29BC" w:rsidP="00FE525F">
            <w:pPr>
              <w:tabs>
                <w:tab w:val="left" w:pos="0"/>
              </w:tabs>
              <w:snapToGrid w:val="0"/>
              <w:jc w:val="center"/>
              <w:rPr>
                <w:rFonts w:ascii="Arial" w:hAnsi="Arial" w:cs="Arial"/>
                <w:b/>
                <w:bCs/>
                <w:sz w:val="18"/>
                <w:szCs w:val="18"/>
              </w:rPr>
            </w:pPr>
            <w:r>
              <w:rPr>
                <w:rFonts w:ascii="Arial" w:hAnsi="Arial" w:cs="Arial"/>
                <w:b/>
                <w:bCs/>
                <w:sz w:val="18"/>
                <w:szCs w:val="18"/>
              </w:rPr>
              <w:t>6</w:t>
            </w:r>
          </w:p>
        </w:tc>
        <w:tc>
          <w:tcPr>
            <w:tcW w:w="330"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3</w:t>
            </w:r>
          </w:p>
        </w:tc>
        <w:tc>
          <w:tcPr>
            <w:tcW w:w="300"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5</w:t>
            </w:r>
          </w:p>
        </w:tc>
        <w:tc>
          <w:tcPr>
            <w:tcW w:w="525"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397</w:t>
            </w:r>
          </w:p>
        </w:tc>
        <w:tc>
          <w:tcPr>
            <w:tcW w:w="645"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415</w:t>
            </w:r>
          </w:p>
        </w:tc>
        <w:tc>
          <w:tcPr>
            <w:tcW w:w="495"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-18</w:t>
            </w:r>
          </w:p>
        </w:tc>
        <w:tc>
          <w:tcPr>
            <w:tcW w:w="510"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49.6</w:t>
            </w:r>
          </w:p>
        </w:tc>
        <w:tc>
          <w:tcPr>
            <w:tcW w:w="660" w:type="dxa"/>
            <w:tcBorders>
              <w:lef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51.8</w:t>
            </w:r>
          </w:p>
        </w:tc>
        <w:tc>
          <w:tcPr>
            <w:tcW w:w="610" w:type="dxa"/>
            <w:tcBorders>
              <w:left w:val="single" w:sz="4" w:space="0" w:color="000000"/>
              <w:right w:val="single" w:sz="4" w:space="0" w:color="000000"/>
            </w:tcBorders>
            <w:vAlign w:val="center"/>
          </w:tcPr>
          <w:p w:rsidR="004B29BC" w:rsidRPr="00F9498C" w:rsidRDefault="004B29BC" w:rsidP="00FE525F">
            <w:pPr>
              <w:tabs>
                <w:tab w:val="left" w:pos="0"/>
              </w:tabs>
              <w:snapToGrid w:val="0"/>
              <w:jc w:val="center"/>
              <w:rPr>
                <w:rFonts w:ascii="Arial" w:hAnsi="Arial" w:cs="Arial"/>
                <w:sz w:val="18"/>
                <w:szCs w:val="18"/>
              </w:rPr>
            </w:pPr>
            <w:r>
              <w:rPr>
                <w:rFonts w:ascii="Arial" w:hAnsi="Arial" w:cs="Arial"/>
                <w:sz w:val="18"/>
                <w:szCs w:val="18"/>
              </w:rPr>
              <w:t>-2.2</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w:t>
            </w:r>
          </w:p>
        </w:tc>
        <w:tc>
          <w:tcPr>
            <w:tcW w:w="20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4B29BC" w:rsidRPr="00F9498C" w:rsidRDefault="004B29BC" w:rsidP="008979F3">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435</w:t>
            </w:r>
          </w:p>
        </w:tc>
        <w:tc>
          <w:tcPr>
            <w:tcW w:w="64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472</w:t>
            </w:r>
          </w:p>
        </w:tc>
        <w:tc>
          <w:tcPr>
            <w:tcW w:w="495"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-37</w:t>
            </w:r>
          </w:p>
        </w:tc>
        <w:tc>
          <w:tcPr>
            <w:tcW w:w="51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54.3</w:t>
            </w:r>
          </w:p>
        </w:tc>
        <w:tc>
          <w:tcPr>
            <w:tcW w:w="660" w:type="dxa"/>
            <w:tcBorders>
              <w:lef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59</w:t>
            </w:r>
          </w:p>
        </w:tc>
        <w:tc>
          <w:tcPr>
            <w:tcW w:w="610" w:type="dxa"/>
            <w:tcBorders>
              <w:left w:val="single" w:sz="4" w:space="0" w:color="000000"/>
              <w:right w:val="single" w:sz="4" w:space="0" w:color="000000"/>
            </w:tcBorders>
            <w:vAlign w:val="center"/>
          </w:tcPr>
          <w:p w:rsidR="004B29BC" w:rsidRPr="00F9498C" w:rsidRDefault="004B29BC" w:rsidP="008979F3">
            <w:pPr>
              <w:tabs>
                <w:tab w:val="left" w:pos="0"/>
              </w:tabs>
              <w:snapToGrid w:val="0"/>
              <w:jc w:val="center"/>
              <w:rPr>
                <w:rFonts w:ascii="Arial" w:hAnsi="Arial" w:cs="Arial"/>
                <w:sz w:val="18"/>
                <w:szCs w:val="18"/>
              </w:rPr>
            </w:pPr>
            <w:r>
              <w:rPr>
                <w:rFonts w:ascii="Arial" w:hAnsi="Arial" w:cs="Arial"/>
                <w:sz w:val="18"/>
                <w:szCs w:val="18"/>
              </w:rPr>
              <w:t>-4.7</w:t>
            </w:r>
          </w:p>
        </w:tc>
      </w:tr>
      <w:tr w:rsidR="004B29BC" w:rsidRPr="00F9498C" w:rsidTr="00E9602F">
        <w:trPr>
          <w:trHeight w:val="259"/>
          <w:jc w:val="center"/>
        </w:trPr>
        <w:tc>
          <w:tcPr>
            <w:tcW w:w="435"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5</w:t>
            </w:r>
          </w:p>
        </w:tc>
        <w:tc>
          <w:tcPr>
            <w:tcW w:w="2025"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tcBorders>
            <w:shd w:val="clear" w:color="auto" w:fill="FFFF00"/>
            <w:vAlign w:val="center"/>
          </w:tcPr>
          <w:p w:rsidR="004B29BC" w:rsidRPr="00F9498C" w:rsidRDefault="004B29BC" w:rsidP="00F5401C">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8</w:t>
            </w:r>
          </w:p>
        </w:tc>
        <w:tc>
          <w:tcPr>
            <w:tcW w:w="300"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6</w:t>
            </w:r>
          </w:p>
        </w:tc>
        <w:tc>
          <w:tcPr>
            <w:tcW w:w="525"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398</w:t>
            </w:r>
          </w:p>
        </w:tc>
        <w:tc>
          <w:tcPr>
            <w:tcW w:w="645"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452</w:t>
            </w:r>
          </w:p>
        </w:tc>
        <w:tc>
          <w:tcPr>
            <w:tcW w:w="495"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-54</w:t>
            </w:r>
          </w:p>
        </w:tc>
        <w:tc>
          <w:tcPr>
            <w:tcW w:w="510"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49.7</w:t>
            </w:r>
          </w:p>
        </w:tc>
        <w:tc>
          <w:tcPr>
            <w:tcW w:w="660" w:type="dxa"/>
            <w:tcBorders>
              <w:lef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56.5</w:t>
            </w:r>
          </w:p>
        </w:tc>
        <w:tc>
          <w:tcPr>
            <w:tcW w:w="610" w:type="dxa"/>
            <w:tcBorders>
              <w:left w:val="single" w:sz="4" w:space="0" w:color="000000"/>
              <w:right w:val="single" w:sz="4" w:space="0" w:color="000000"/>
            </w:tcBorders>
            <w:vAlign w:val="center"/>
          </w:tcPr>
          <w:p w:rsidR="004B29BC" w:rsidRPr="00F9498C" w:rsidRDefault="004B29BC" w:rsidP="00F5401C">
            <w:pPr>
              <w:tabs>
                <w:tab w:val="left" w:pos="0"/>
              </w:tabs>
              <w:snapToGrid w:val="0"/>
              <w:jc w:val="center"/>
              <w:rPr>
                <w:rFonts w:ascii="Arial" w:hAnsi="Arial" w:cs="Arial"/>
                <w:sz w:val="18"/>
                <w:szCs w:val="18"/>
              </w:rPr>
            </w:pPr>
            <w:r>
              <w:rPr>
                <w:rFonts w:ascii="Arial" w:hAnsi="Arial" w:cs="Arial"/>
                <w:sz w:val="18"/>
                <w:szCs w:val="18"/>
              </w:rPr>
              <w:t>-6.8</w:t>
            </w:r>
          </w:p>
        </w:tc>
      </w:tr>
    </w:tbl>
    <w:p w:rsidR="004B29BC" w:rsidRDefault="004B29BC" w:rsidP="00E9602F">
      <w:pPr>
        <w:pStyle w:val="Didascalia1"/>
        <w:rPr>
          <w:b/>
          <w:bCs/>
          <w:i w:val="0"/>
          <w:iCs w:val="0"/>
          <w:sz w:val="28"/>
          <w:szCs w:val="28"/>
        </w:rPr>
      </w:pPr>
    </w:p>
    <w:p w:rsidR="004B29BC" w:rsidRDefault="004B29BC" w:rsidP="00E9602F">
      <w:pPr>
        <w:pStyle w:val="Didascalia1"/>
        <w:rPr>
          <w:b/>
          <w:bCs/>
          <w:i w:val="0"/>
          <w:iCs w:val="0"/>
          <w:sz w:val="28"/>
          <w:szCs w:val="28"/>
        </w:rPr>
      </w:pPr>
    </w:p>
    <w:p w:rsidR="004B29BC" w:rsidRDefault="004B29BC" w:rsidP="00E9602F">
      <w:pPr>
        <w:pStyle w:val="Didascalia1"/>
        <w:rPr>
          <w:b/>
          <w:bCs/>
          <w:i w:val="0"/>
          <w:iCs w:val="0"/>
          <w:sz w:val="28"/>
          <w:szCs w:val="28"/>
        </w:rPr>
      </w:pPr>
    </w:p>
    <w:p w:rsidR="004B29BC" w:rsidRDefault="004B29BC" w:rsidP="00E9602F">
      <w:pPr>
        <w:pStyle w:val="Didascalia1"/>
        <w:rPr>
          <w:b/>
          <w:bCs/>
          <w:i w:val="0"/>
          <w:iCs w:val="0"/>
          <w:sz w:val="28"/>
          <w:szCs w:val="28"/>
        </w:rPr>
      </w:pPr>
    </w:p>
    <w:p w:rsidR="004B29BC" w:rsidRDefault="004B29BC" w:rsidP="006554A0">
      <w:pPr>
        <w:pStyle w:val="Didascalia1"/>
        <w:jc w:val="center"/>
        <w:rPr>
          <w:b/>
          <w:bCs/>
          <w:i w:val="0"/>
          <w:iCs w:val="0"/>
          <w:sz w:val="28"/>
          <w:szCs w:val="28"/>
        </w:rPr>
      </w:pPr>
    </w:p>
    <w:p w:rsidR="004B29BC" w:rsidRDefault="004B2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4B29BC" w:rsidRPr="00831D4D" w:rsidTr="00831D4D">
        <w:trPr>
          <w:trHeight w:hRule="exact" w:val="454"/>
        </w:trPr>
        <w:tc>
          <w:tcPr>
            <w:tcW w:w="7369" w:type="dxa"/>
            <w:shd w:val="clear" w:color="auto" w:fill="CCFFFF"/>
            <w:vAlign w:val="center"/>
          </w:tcPr>
          <w:p w:rsidR="004B29BC" w:rsidRPr="00831D4D" w:rsidRDefault="004B29BC"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4B29BC" w:rsidRDefault="004B29BC" w:rsidP="0029780D">
      <w:pPr>
        <w:jc w:val="center"/>
        <w:rPr>
          <w:rFonts w:ascii="Arial Narrow" w:hAnsi="Arial Narrow" w:cs="Arial"/>
          <w:b/>
          <w:bCs/>
          <w:iCs/>
          <w:color w:val="000000"/>
        </w:rPr>
      </w:pPr>
    </w:p>
    <w:p w:rsidR="004B29BC" w:rsidRPr="00686A88" w:rsidRDefault="004B29BC"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4B29BC" w:rsidRDefault="004B29BC" w:rsidP="00686A88">
      <w:pPr>
        <w:jc w:val="center"/>
        <w:rPr>
          <w:rFonts w:ascii="Arial Narrow" w:hAnsi="Arial Narrow" w:cs="Arial"/>
          <w:b/>
          <w:bCs/>
          <w:iCs/>
          <w:color w:val="000000"/>
        </w:rPr>
      </w:pPr>
    </w:p>
    <w:p w:rsidR="004B29BC" w:rsidRDefault="004B29BC"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4B29BC" w:rsidRDefault="004B29BC" w:rsidP="00813B94">
      <w:pPr>
        <w:jc w:val="both"/>
        <w:rPr>
          <w:rFonts w:ascii="Arial Narrow" w:hAnsi="Arial Narrow" w:cs="Arial"/>
          <w:b/>
          <w:bCs/>
          <w:iCs/>
          <w:color w:val="000000"/>
          <w:sz w:val="22"/>
          <w:szCs w:val="22"/>
        </w:rPr>
      </w:pPr>
    </w:p>
    <w:p w:rsidR="004B29BC" w:rsidRDefault="004B29BC"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4B29BC" w:rsidRDefault="004B29BC" w:rsidP="006B39AC">
      <w:pPr>
        <w:jc w:val="both"/>
        <w:rPr>
          <w:rFonts w:ascii="Arial Narrow" w:hAnsi="Arial Narrow" w:cs="Arial"/>
          <w:bCs/>
          <w:iCs/>
          <w:color w:val="000000"/>
          <w:sz w:val="22"/>
          <w:szCs w:val="22"/>
        </w:rPr>
      </w:pPr>
    </w:p>
    <w:p w:rsidR="004B29BC" w:rsidRDefault="004B29BC"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4B29BC" w:rsidRDefault="004B29BC" w:rsidP="00B4767C">
      <w:pPr>
        <w:jc w:val="both"/>
        <w:rPr>
          <w:rFonts w:ascii="Arial Narrow" w:hAnsi="Arial Narrow" w:cs="Arial"/>
          <w:bCs/>
          <w:iCs/>
          <w:color w:val="000000"/>
          <w:sz w:val="22"/>
          <w:szCs w:val="22"/>
        </w:rPr>
      </w:pPr>
    </w:p>
    <w:p w:rsidR="004B29BC" w:rsidRDefault="004B29BC" w:rsidP="00F27825">
      <w:pPr>
        <w:jc w:val="both"/>
        <w:rPr>
          <w:rFonts w:ascii="Arial Narrow" w:hAnsi="Arial Narrow" w:cs="Arial"/>
          <w:bCs/>
          <w:iCs/>
          <w:color w:val="000000"/>
          <w:sz w:val="22"/>
          <w:szCs w:val="22"/>
        </w:rPr>
      </w:pPr>
    </w:p>
    <w:p w:rsidR="004B29BC" w:rsidRDefault="004B29BC"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4B29BC" w:rsidRDefault="004B29BC" w:rsidP="00686A88">
      <w:pPr>
        <w:jc w:val="center"/>
        <w:rPr>
          <w:rFonts w:ascii="Arial Narrow" w:hAnsi="Arial Narrow" w:cs="Arial"/>
          <w:bCs/>
          <w:iCs/>
          <w:color w:val="000000"/>
          <w:sz w:val="32"/>
          <w:szCs w:val="32"/>
        </w:rPr>
      </w:pPr>
    </w:p>
    <w:p w:rsidR="004B29BC" w:rsidRDefault="004B29BC"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Franchi L. della società Banane Basket Lucca</w:t>
      </w:r>
    </w:p>
    <w:p w:rsidR="004B29BC" w:rsidRDefault="004B29BC"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Muzzarelli M. della società Banane Basket Lucca</w:t>
      </w:r>
    </w:p>
    <w:p w:rsidR="004B29BC" w:rsidRDefault="004B29BC" w:rsidP="00E0438F">
      <w:pPr>
        <w:numPr>
          <w:ilvl w:val="0"/>
          <w:numId w:val="30"/>
        </w:numPr>
        <w:jc w:val="both"/>
        <w:rPr>
          <w:rFonts w:ascii="Arial Narrow" w:hAnsi="Arial Narrow" w:cs="Arial"/>
          <w:bCs/>
          <w:iCs/>
          <w:color w:val="000000"/>
          <w:sz w:val="22"/>
          <w:szCs w:val="22"/>
        </w:rPr>
      </w:pPr>
      <w:r w:rsidRPr="00E0438F">
        <w:rPr>
          <w:rFonts w:ascii="Arial Narrow" w:hAnsi="Arial Narrow" w:cs="Arial"/>
          <w:bCs/>
          <w:iCs/>
          <w:color w:val="000000"/>
          <w:sz w:val="22"/>
          <w:szCs w:val="22"/>
        </w:rPr>
        <w:t>Squalifica di 1 giornat</w:t>
      </w:r>
      <w:r>
        <w:rPr>
          <w:rFonts w:ascii="Arial Narrow" w:hAnsi="Arial Narrow" w:cs="Arial"/>
          <w:bCs/>
          <w:iCs/>
          <w:color w:val="000000"/>
          <w:sz w:val="22"/>
          <w:szCs w:val="22"/>
        </w:rPr>
        <w:t>a per il Sig. Giannini C. della società Banane Basket Lucca</w:t>
      </w:r>
    </w:p>
    <w:p w:rsidR="004B29BC" w:rsidRDefault="004B29BC" w:rsidP="00E0438F">
      <w:pPr>
        <w:rPr>
          <w:rFonts w:ascii="Arial Narrow" w:hAnsi="Arial Narrow" w:cs="Arial"/>
          <w:bCs/>
          <w:iCs/>
          <w:color w:val="000000"/>
          <w:sz w:val="22"/>
          <w:szCs w:val="22"/>
        </w:rPr>
      </w:pPr>
    </w:p>
    <w:p w:rsidR="004B29BC" w:rsidRPr="00E0438F" w:rsidRDefault="004B29BC" w:rsidP="00E0438F">
      <w:pPr>
        <w:rPr>
          <w:rFonts w:ascii="Arial Narrow" w:hAnsi="Arial Narrow" w:cs="Arial"/>
          <w:bCs/>
          <w:iCs/>
          <w:color w:val="000000"/>
          <w:sz w:val="22"/>
          <w:szCs w:val="22"/>
        </w:rPr>
      </w:pPr>
    </w:p>
    <w:p w:rsidR="004B29BC" w:rsidRDefault="004B29BC" w:rsidP="00E0438F">
      <w:pPr>
        <w:pStyle w:val="HTMLPreformatted"/>
        <w:jc w:val="both"/>
        <w:rPr>
          <w:rFonts w:ascii="Arial Narrow" w:hAnsi="Arial Narrow" w:cs="Arial"/>
          <w:bCs/>
          <w:iCs/>
          <w:color w:val="000000"/>
          <w:sz w:val="22"/>
          <w:szCs w:val="22"/>
        </w:rPr>
      </w:pPr>
      <w:r>
        <w:rPr>
          <w:rFonts w:ascii="Arial Narrow" w:hAnsi="Arial Narrow" w:cs="Arial"/>
          <w:b/>
          <w:bCs/>
          <w:iCs/>
          <w:color w:val="000000"/>
          <w:sz w:val="22"/>
          <w:szCs w:val="22"/>
        </w:rPr>
        <w:t>414</w:t>
      </w:r>
      <w:r w:rsidRPr="00EA4224">
        <w:rPr>
          <w:rFonts w:ascii="Arial Narrow" w:hAnsi="Arial Narrow" w:cs="Arial"/>
          <w:b/>
          <w:bCs/>
          <w:iCs/>
          <w:color w:val="000000"/>
          <w:sz w:val="22"/>
          <w:szCs w:val="22"/>
        </w:rPr>
        <w:t>:</w:t>
      </w:r>
      <w:r>
        <w:rPr>
          <w:rFonts w:ascii="Arial Narrow" w:hAnsi="Arial Narrow" w:cs="Arial"/>
          <w:bCs/>
          <w:iCs/>
          <w:color w:val="000000"/>
          <w:sz w:val="22"/>
          <w:szCs w:val="22"/>
        </w:rPr>
        <w:t xml:space="preserve">  Squalifica di 1 giornata per il Sig. Franchi L. della società Banane Basket Lucca per comportamento offensivo nei confronti dei D.G. (Art. 86/1/b). Ammenda di € 16,00 per la società Banane Basket Lucca. Squalifica di 1 giornata per il Sig. Muzzarelli M. della società Banane Basket Lucca per comportamento offensivo nei confronti dei D.G. (Art. 86/1/b). Ammenda di € 16,00 per la società Banane Basket Lucca. Squalifica di 1 giornata per il Sig. Giannini C. della società Banane Basket Lucca per comportamento non regolamentare (Art. 87/1). Ammenda di € 16,00 per la società Banane Basket Lucca.</w:t>
      </w:r>
    </w:p>
    <w:p w:rsidR="004B29BC" w:rsidRDefault="004B29BC" w:rsidP="00B06CE6">
      <w:pPr>
        <w:pStyle w:val="HTMLPreformatted"/>
        <w:jc w:val="both"/>
        <w:rPr>
          <w:rFonts w:ascii="Arial Narrow" w:hAnsi="Arial Narrow" w:cs="Arial"/>
          <w:bCs/>
          <w:iCs/>
          <w:color w:val="000000"/>
          <w:sz w:val="22"/>
          <w:szCs w:val="22"/>
        </w:rPr>
      </w:pPr>
    </w:p>
    <w:p w:rsidR="004B29BC" w:rsidRDefault="004B29BC" w:rsidP="00B06CE6">
      <w:pPr>
        <w:pStyle w:val="HTMLPreformatted"/>
        <w:jc w:val="both"/>
        <w:rPr>
          <w:rFonts w:ascii="Arial Narrow" w:hAnsi="Arial Narrow" w:cs="Arial"/>
          <w:bCs/>
          <w:iCs/>
          <w:color w:val="000000"/>
          <w:sz w:val="22"/>
          <w:szCs w:val="22"/>
        </w:rPr>
      </w:pPr>
    </w:p>
    <w:p w:rsidR="004B29BC" w:rsidRDefault="004B29BC" w:rsidP="00B06CE6">
      <w:pPr>
        <w:pStyle w:val="HTMLPreformatted"/>
        <w:jc w:val="both"/>
        <w:rPr>
          <w:rFonts w:ascii="Arial Narrow" w:hAnsi="Arial Narrow" w:cs="Arial"/>
          <w:bCs/>
          <w:iCs/>
          <w:color w:val="000000"/>
          <w:sz w:val="22"/>
          <w:szCs w:val="22"/>
        </w:rPr>
      </w:pPr>
    </w:p>
    <w:p w:rsidR="004B29BC" w:rsidRDefault="004B29B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03.06.2017</w:t>
      </w:r>
    </w:p>
    <w:p w:rsidR="004B29BC" w:rsidRDefault="004B29B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4B29BC" w:rsidRDefault="004B29B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4B29BC" w:rsidRPr="00180B8A" w:rsidRDefault="004B29B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4B29BC" w:rsidRPr="00297E45" w:rsidRDefault="004B29BC"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4B29BC" w:rsidRPr="00C943B8" w:rsidTr="00180B8A">
        <w:tc>
          <w:tcPr>
            <w:tcW w:w="4077" w:type="dxa"/>
            <w:vAlign w:val="center"/>
          </w:tcPr>
          <w:p w:rsidR="004B29BC" w:rsidRPr="00180B8A" w:rsidRDefault="004B29BC"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4B29BC" w:rsidRPr="00C943B8" w:rsidRDefault="004B29BC" w:rsidP="00CA3FFD">
            <w:pPr>
              <w:rPr>
                <w:rFonts w:ascii="Arial Narrow" w:hAnsi="Arial Narrow"/>
                <w:b/>
                <w:i/>
              </w:rPr>
            </w:pPr>
            <w:r>
              <w:rPr>
                <w:rFonts w:ascii="Arial Narrow" w:hAnsi="Arial Narrow"/>
                <w:sz w:val="22"/>
                <w:szCs w:val="22"/>
              </w:rPr>
              <w:t xml:space="preserve">                  Saverio Vincenti</w:t>
            </w:r>
          </w:p>
        </w:tc>
      </w:tr>
    </w:tbl>
    <w:p w:rsidR="004B29BC" w:rsidRPr="00542789" w:rsidRDefault="004B29BC" w:rsidP="00946656">
      <w:pPr>
        <w:rPr>
          <w:rFonts w:ascii="Arial Narrow" w:hAnsi="Arial Narrow"/>
          <w:bCs/>
          <w:sz w:val="22"/>
          <w:szCs w:val="22"/>
        </w:rPr>
      </w:pPr>
    </w:p>
    <w:sectPr w:rsidR="004B29BC" w:rsidRPr="00542789" w:rsidSect="0001713A">
      <w:headerReference w:type="default" r:id="rId47"/>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9BC" w:rsidRDefault="004B29BC" w:rsidP="00A71A51">
      <w:r>
        <w:separator/>
      </w:r>
    </w:p>
  </w:endnote>
  <w:endnote w:type="continuationSeparator" w:id="0">
    <w:p w:rsidR="004B29BC" w:rsidRDefault="004B29BC"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9BC" w:rsidRDefault="004B29BC" w:rsidP="00A71A51">
      <w:r>
        <w:separator/>
      </w:r>
    </w:p>
  </w:footnote>
  <w:footnote w:type="continuationSeparator" w:id="0">
    <w:p w:rsidR="004B29BC" w:rsidRDefault="004B29BC"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9BC" w:rsidRPr="0001713A" w:rsidRDefault="004B29BC">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31</w:t>
    </w:r>
    <w:r w:rsidRPr="0001713A">
      <w:rPr>
        <w:rFonts w:ascii="Arial Narrow" w:hAnsi="Arial Narrow"/>
      </w:rPr>
      <w:t xml:space="preserve"> </w:t>
    </w:r>
  </w:p>
  <w:p w:rsidR="004B29BC" w:rsidRDefault="004B29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39474D5"/>
    <w:multiLevelType w:val="hybridMultilevel"/>
    <w:tmpl w:val="ADCC01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2447943"/>
    <w:multiLevelType w:val="hybridMultilevel"/>
    <w:tmpl w:val="94E6D3B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8">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2">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DE03089"/>
    <w:multiLevelType w:val="hybridMultilevel"/>
    <w:tmpl w:val="5EE27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30F7570"/>
    <w:multiLevelType w:val="hybridMultilevel"/>
    <w:tmpl w:val="404287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3AB8675F"/>
    <w:multiLevelType w:val="hybridMultilevel"/>
    <w:tmpl w:val="D5A838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7">
    <w:nsid w:val="40966A09"/>
    <w:multiLevelType w:val="hybridMultilevel"/>
    <w:tmpl w:val="671E79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7331A40"/>
    <w:multiLevelType w:val="hybridMultilevel"/>
    <w:tmpl w:val="8CAE970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nsid w:val="581561F4"/>
    <w:multiLevelType w:val="hybridMultilevel"/>
    <w:tmpl w:val="2D36EE1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22">
    <w:nsid w:val="6659427D"/>
    <w:multiLevelType w:val="hybridMultilevel"/>
    <w:tmpl w:val="E4C2A00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A4073DD"/>
    <w:multiLevelType w:val="hybridMultilevel"/>
    <w:tmpl w:val="4F54BEB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nsid w:val="71E70E63"/>
    <w:multiLevelType w:val="hybridMultilevel"/>
    <w:tmpl w:val="594C2D7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8">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6626CF3"/>
    <w:multiLevelType w:val="hybridMultilevel"/>
    <w:tmpl w:val="F37437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32">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3"/>
  </w:num>
  <w:num w:numId="4">
    <w:abstractNumId w:val="10"/>
  </w:num>
  <w:num w:numId="5">
    <w:abstractNumId w:val="32"/>
  </w:num>
  <w:num w:numId="6">
    <w:abstractNumId w:val="7"/>
  </w:num>
  <w:num w:numId="7">
    <w:abstractNumId w:val="5"/>
  </w:num>
  <w:num w:numId="8">
    <w:abstractNumId w:val="24"/>
  </w:num>
  <w:num w:numId="9">
    <w:abstractNumId w:val="16"/>
  </w:num>
  <w:num w:numId="10">
    <w:abstractNumId w:val="18"/>
  </w:num>
  <w:num w:numId="11">
    <w:abstractNumId w:val="29"/>
  </w:num>
  <w:num w:numId="12">
    <w:abstractNumId w:val="28"/>
  </w:num>
  <w:num w:numId="13">
    <w:abstractNumId w:val="12"/>
  </w:num>
  <w:num w:numId="14">
    <w:abstractNumId w:val="8"/>
  </w:num>
  <w:num w:numId="15">
    <w:abstractNumId w:val="21"/>
  </w:num>
  <w:num w:numId="16">
    <w:abstractNumId w:val="31"/>
  </w:num>
  <w:num w:numId="17">
    <w:abstractNumId w:val="27"/>
  </w:num>
  <w:num w:numId="18">
    <w:abstractNumId w:val="9"/>
  </w:num>
  <w:num w:numId="19">
    <w:abstractNumId w:val="19"/>
  </w:num>
  <w:num w:numId="20">
    <w:abstractNumId w:val="15"/>
  </w:num>
  <w:num w:numId="21">
    <w:abstractNumId w:val="26"/>
  </w:num>
  <w:num w:numId="22">
    <w:abstractNumId w:val="25"/>
  </w:num>
  <w:num w:numId="23">
    <w:abstractNumId w:val="14"/>
  </w:num>
  <w:num w:numId="24">
    <w:abstractNumId w:val="22"/>
  </w:num>
  <w:num w:numId="25">
    <w:abstractNumId w:val="30"/>
  </w:num>
  <w:num w:numId="26">
    <w:abstractNumId w:val="6"/>
  </w:num>
  <w:num w:numId="27">
    <w:abstractNumId w:val="13"/>
  </w:num>
  <w:num w:numId="28">
    <w:abstractNumId w:val="17"/>
  </w:num>
  <w:num w:numId="29">
    <w:abstractNumId w:val="20"/>
  </w:num>
  <w:num w:numId="30">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34"/>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6C8"/>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3C7B"/>
    <w:rsid w:val="000450FE"/>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88E"/>
    <w:rsid w:val="00055F34"/>
    <w:rsid w:val="00056352"/>
    <w:rsid w:val="000563E0"/>
    <w:rsid w:val="00056938"/>
    <w:rsid w:val="00056ADD"/>
    <w:rsid w:val="000572D7"/>
    <w:rsid w:val="00057902"/>
    <w:rsid w:val="00057DA8"/>
    <w:rsid w:val="0006146C"/>
    <w:rsid w:val="00062076"/>
    <w:rsid w:val="0006245B"/>
    <w:rsid w:val="00063723"/>
    <w:rsid w:val="00063DED"/>
    <w:rsid w:val="00063F0D"/>
    <w:rsid w:val="000651F1"/>
    <w:rsid w:val="0006562A"/>
    <w:rsid w:val="00065886"/>
    <w:rsid w:val="00065E7D"/>
    <w:rsid w:val="00065EF2"/>
    <w:rsid w:val="00066259"/>
    <w:rsid w:val="00067023"/>
    <w:rsid w:val="00067B9E"/>
    <w:rsid w:val="00070EA7"/>
    <w:rsid w:val="0007122D"/>
    <w:rsid w:val="00071747"/>
    <w:rsid w:val="00071F41"/>
    <w:rsid w:val="00072794"/>
    <w:rsid w:val="00073BE1"/>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2A8"/>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4B04"/>
    <w:rsid w:val="000B5398"/>
    <w:rsid w:val="000B609B"/>
    <w:rsid w:val="000B65FE"/>
    <w:rsid w:val="000B78B1"/>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3BE"/>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BC1"/>
    <w:rsid w:val="00104CCD"/>
    <w:rsid w:val="001055D9"/>
    <w:rsid w:val="001057CD"/>
    <w:rsid w:val="00105A6C"/>
    <w:rsid w:val="00106BDA"/>
    <w:rsid w:val="0010714F"/>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2D7"/>
    <w:rsid w:val="0012633D"/>
    <w:rsid w:val="001263EF"/>
    <w:rsid w:val="00127614"/>
    <w:rsid w:val="00127DD5"/>
    <w:rsid w:val="00127E77"/>
    <w:rsid w:val="00127FEA"/>
    <w:rsid w:val="00130A53"/>
    <w:rsid w:val="00130BEB"/>
    <w:rsid w:val="00131BB0"/>
    <w:rsid w:val="00131EFB"/>
    <w:rsid w:val="00132615"/>
    <w:rsid w:val="00132704"/>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6A"/>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2A3"/>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31"/>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95B"/>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6677"/>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6ED"/>
    <w:rsid w:val="001F7A64"/>
    <w:rsid w:val="001F7DB1"/>
    <w:rsid w:val="001F7E0A"/>
    <w:rsid w:val="0020023A"/>
    <w:rsid w:val="00200909"/>
    <w:rsid w:val="0020159B"/>
    <w:rsid w:val="00201797"/>
    <w:rsid w:val="00201F5F"/>
    <w:rsid w:val="00202249"/>
    <w:rsid w:val="00202EB2"/>
    <w:rsid w:val="00203450"/>
    <w:rsid w:val="00203721"/>
    <w:rsid w:val="002038A8"/>
    <w:rsid w:val="00203E7E"/>
    <w:rsid w:val="0020465C"/>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3BD"/>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9D4"/>
    <w:rsid w:val="00246CE6"/>
    <w:rsid w:val="00246E6F"/>
    <w:rsid w:val="00246EB6"/>
    <w:rsid w:val="00247511"/>
    <w:rsid w:val="002477C7"/>
    <w:rsid w:val="00251344"/>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67B8B"/>
    <w:rsid w:val="0027024C"/>
    <w:rsid w:val="00270508"/>
    <w:rsid w:val="002705B4"/>
    <w:rsid w:val="002717D7"/>
    <w:rsid w:val="00272383"/>
    <w:rsid w:val="0027248D"/>
    <w:rsid w:val="00272D2F"/>
    <w:rsid w:val="002731B4"/>
    <w:rsid w:val="00274626"/>
    <w:rsid w:val="00274F40"/>
    <w:rsid w:val="00275155"/>
    <w:rsid w:val="00275AE3"/>
    <w:rsid w:val="00276125"/>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648D"/>
    <w:rsid w:val="002B7061"/>
    <w:rsid w:val="002B7AD5"/>
    <w:rsid w:val="002C0BD1"/>
    <w:rsid w:val="002C0FE0"/>
    <w:rsid w:val="002C153D"/>
    <w:rsid w:val="002C2112"/>
    <w:rsid w:val="002C21FE"/>
    <w:rsid w:val="002C2A84"/>
    <w:rsid w:val="002C2E2C"/>
    <w:rsid w:val="002C320E"/>
    <w:rsid w:val="002C39B4"/>
    <w:rsid w:val="002C3A8C"/>
    <w:rsid w:val="002C3EC3"/>
    <w:rsid w:val="002C3F5A"/>
    <w:rsid w:val="002C3F6B"/>
    <w:rsid w:val="002C46B2"/>
    <w:rsid w:val="002C5358"/>
    <w:rsid w:val="002C5804"/>
    <w:rsid w:val="002C699A"/>
    <w:rsid w:val="002C7383"/>
    <w:rsid w:val="002D0056"/>
    <w:rsid w:val="002D00E8"/>
    <w:rsid w:val="002D0925"/>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E7E96"/>
    <w:rsid w:val="002F06BF"/>
    <w:rsid w:val="002F0DB5"/>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07B43"/>
    <w:rsid w:val="00307F30"/>
    <w:rsid w:val="0031055D"/>
    <w:rsid w:val="0031070A"/>
    <w:rsid w:val="00310809"/>
    <w:rsid w:val="00310BF3"/>
    <w:rsid w:val="00311C8A"/>
    <w:rsid w:val="00311DDE"/>
    <w:rsid w:val="00312503"/>
    <w:rsid w:val="00312536"/>
    <w:rsid w:val="00312645"/>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CA6"/>
    <w:rsid w:val="00327E0C"/>
    <w:rsid w:val="003300D4"/>
    <w:rsid w:val="003300F2"/>
    <w:rsid w:val="00330C5C"/>
    <w:rsid w:val="00331529"/>
    <w:rsid w:val="003315A1"/>
    <w:rsid w:val="0033179A"/>
    <w:rsid w:val="00331B0D"/>
    <w:rsid w:val="00331E94"/>
    <w:rsid w:val="00331FAC"/>
    <w:rsid w:val="003321FF"/>
    <w:rsid w:val="003323F3"/>
    <w:rsid w:val="0033325E"/>
    <w:rsid w:val="00333879"/>
    <w:rsid w:val="0033433C"/>
    <w:rsid w:val="0033473E"/>
    <w:rsid w:val="00335702"/>
    <w:rsid w:val="00335867"/>
    <w:rsid w:val="00335A70"/>
    <w:rsid w:val="0033628C"/>
    <w:rsid w:val="003368CE"/>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33"/>
    <w:rsid w:val="003659FE"/>
    <w:rsid w:val="00365ED9"/>
    <w:rsid w:val="00366062"/>
    <w:rsid w:val="0036640F"/>
    <w:rsid w:val="00366683"/>
    <w:rsid w:val="00366F55"/>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12"/>
    <w:rsid w:val="003837AE"/>
    <w:rsid w:val="003837DC"/>
    <w:rsid w:val="003841F2"/>
    <w:rsid w:val="0038536C"/>
    <w:rsid w:val="003854AE"/>
    <w:rsid w:val="00385705"/>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676"/>
    <w:rsid w:val="003B2C3D"/>
    <w:rsid w:val="003B380C"/>
    <w:rsid w:val="003B397B"/>
    <w:rsid w:val="003B3B65"/>
    <w:rsid w:val="003B3FF9"/>
    <w:rsid w:val="003B4108"/>
    <w:rsid w:val="003B4842"/>
    <w:rsid w:val="003B4FC9"/>
    <w:rsid w:val="003B5091"/>
    <w:rsid w:val="003B5209"/>
    <w:rsid w:val="003B5A27"/>
    <w:rsid w:val="003B5C3F"/>
    <w:rsid w:val="003B5C76"/>
    <w:rsid w:val="003B5E88"/>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296D"/>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17ADB"/>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3269"/>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203"/>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6EB"/>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9648C"/>
    <w:rsid w:val="00497DFC"/>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9BC"/>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B7BF7"/>
    <w:rsid w:val="004C0134"/>
    <w:rsid w:val="004C0F95"/>
    <w:rsid w:val="004C105B"/>
    <w:rsid w:val="004C120D"/>
    <w:rsid w:val="004C1676"/>
    <w:rsid w:val="004C2054"/>
    <w:rsid w:val="004C2579"/>
    <w:rsid w:val="004C26D7"/>
    <w:rsid w:val="004C2C60"/>
    <w:rsid w:val="004C2F31"/>
    <w:rsid w:val="004C3351"/>
    <w:rsid w:val="004C3C95"/>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6C1"/>
    <w:rsid w:val="004D77A0"/>
    <w:rsid w:val="004D77C3"/>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1B9"/>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98C"/>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26F"/>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7A7"/>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AD4"/>
    <w:rsid w:val="00557DC2"/>
    <w:rsid w:val="00557FEE"/>
    <w:rsid w:val="0056049B"/>
    <w:rsid w:val="00560718"/>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2DC5"/>
    <w:rsid w:val="005738F9"/>
    <w:rsid w:val="00573B93"/>
    <w:rsid w:val="005740C5"/>
    <w:rsid w:val="00574861"/>
    <w:rsid w:val="00574B57"/>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0D1"/>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AA4"/>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174A"/>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9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8D8"/>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508"/>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45D0"/>
    <w:rsid w:val="005F4D66"/>
    <w:rsid w:val="005F519F"/>
    <w:rsid w:val="005F564C"/>
    <w:rsid w:val="005F5A09"/>
    <w:rsid w:val="005F6180"/>
    <w:rsid w:val="005F7483"/>
    <w:rsid w:val="005F7962"/>
    <w:rsid w:val="006012AC"/>
    <w:rsid w:val="006018E6"/>
    <w:rsid w:val="006027E6"/>
    <w:rsid w:val="00603855"/>
    <w:rsid w:val="00603C42"/>
    <w:rsid w:val="00603DC2"/>
    <w:rsid w:val="00604191"/>
    <w:rsid w:val="00604668"/>
    <w:rsid w:val="00604957"/>
    <w:rsid w:val="00604E26"/>
    <w:rsid w:val="00605146"/>
    <w:rsid w:val="006058A5"/>
    <w:rsid w:val="00606D71"/>
    <w:rsid w:val="0060721E"/>
    <w:rsid w:val="0060725B"/>
    <w:rsid w:val="006076A6"/>
    <w:rsid w:val="00610820"/>
    <w:rsid w:val="00610AE3"/>
    <w:rsid w:val="00610DFE"/>
    <w:rsid w:val="0061180A"/>
    <w:rsid w:val="00611BEB"/>
    <w:rsid w:val="006120F0"/>
    <w:rsid w:val="00612600"/>
    <w:rsid w:val="0061263F"/>
    <w:rsid w:val="00612D55"/>
    <w:rsid w:val="00612E1D"/>
    <w:rsid w:val="006130EF"/>
    <w:rsid w:val="006140D8"/>
    <w:rsid w:val="00614170"/>
    <w:rsid w:val="006150F4"/>
    <w:rsid w:val="00615132"/>
    <w:rsid w:val="0061513D"/>
    <w:rsid w:val="00615214"/>
    <w:rsid w:val="00615C59"/>
    <w:rsid w:val="00615D3D"/>
    <w:rsid w:val="006167D8"/>
    <w:rsid w:val="006168CD"/>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D3A"/>
    <w:rsid w:val="00635E5D"/>
    <w:rsid w:val="006360D8"/>
    <w:rsid w:val="00636123"/>
    <w:rsid w:val="00636343"/>
    <w:rsid w:val="00636BB7"/>
    <w:rsid w:val="006372C3"/>
    <w:rsid w:val="00637450"/>
    <w:rsid w:val="00637808"/>
    <w:rsid w:val="0063786D"/>
    <w:rsid w:val="00637BBF"/>
    <w:rsid w:val="0064028F"/>
    <w:rsid w:val="006403EA"/>
    <w:rsid w:val="00640BA7"/>
    <w:rsid w:val="00640DC6"/>
    <w:rsid w:val="0064154F"/>
    <w:rsid w:val="006417A1"/>
    <w:rsid w:val="006418BC"/>
    <w:rsid w:val="006424E7"/>
    <w:rsid w:val="0064271E"/>
    <w:rsid w:val="00643561"/>
    <w:rsid w:val="006437C8"/>
    <w:rsid w:val="00645190"/>
    <w:rsid w:val="00645897"/>
    <w:rsid w:val="00645F2E"/>
    <w:rsid w:val="00646365"/>
    <w:rsid w:val="00646C00"/>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3B4"/>
    <w:rsid w:val="00663E0E"/>
    <w:rsid w:val="00663F30"/>
    <w:rsid w:val="0066432B"/>
    <w:rsid w:val="00665355"/>
    <w:rsid w:val="006653C7"/>
    <w:rsid w:val="00666848"/>
    <w:rsid w:val="00666A5A"/>
    <w:rsid w:val="00670449"/>
    <w:rsid w:val="00670C5F"/>
    <w:rsid w:val="00671DD8"/>
    <w:rsid w:val="00671F17"/>
    <w:rsid w:val="0067288A"/>
    <w:rsid w:val="00672C7D"/>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37B1"/>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BE7"/>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BA9"/>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6661"/>
    <w:rsid w:val="006F71D9"/>
    <w:rsid w:val="006F765D"/>
    <w:rsid w:val="006F7958"/>
    <w:rsid w:val="006F7F6A"/>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9D5"/>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287"/>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341"/>
    <w:rsid w:val="00763451"/>
    <w:rsid w:val="007641CD"/>
    <w:rsid w:val="00764652"/>
    <w:rsid w:val="007647A2"/>
    <w:rsid w:val="00764B9B"/>
    <w:rsid w:val="007662BE"/>
    <w:rsid w:val="007665AB"/>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97BCE"/>
    <w:rsid w:val="007A0190"/>
    <w:rsid w:val="007A14E7"/>
    <w:rsid w:val="007A161B"/>
    <w:rsid w:val="007A16A2"/>
    <w:rsid w:val="007A1A18"/>
    <w:rsid w:val="007A20D9"/>
    <w:rsid w:val="007A23CC"/>
    <w:rsid w:val="007A24EF"/>
    <w:rsid w:val="007A2760"/>
    <w:rsid w:val="007A29F7"/>
    <w:rsid w:val="007A32FA"/>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48B"/>
    <w:rsid w:val="007B758A"/>
    <w:rsid w:val="007B77C4"/>
    <w:rsid w:val="007C0F2C"/>
    <w:rsid w:val="007C1001"/>
    <w:rsid w:val="007C1073"/>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AAB"/>
    <w:rsid w:val="007C5E17"/>
    <w:rsid w:val="007C7073"/>
    <w:rsid w:val="007C75C7"/>
    <w:rsid w:val="007C79E6"/>
    <w:rsid w:val="007D0AE9"/>
    <w:rsid w:val="007D103A"/>
    <w:rsid w:val="007D1885"/>
    <w:rsid w:val="007D2418"/>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5DF"/>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7F7D07"/>
    <w:rsid w:val="00800080"/>
    <w:rsid w:val="00800203"/>
    <w:rsid w:val="0080117F"/>
    <w:rsid w:val="008011C5"/>
    <w:rsid w:val="00801D44"/>
    <w:rsid w:val="00801D70"/>
    <w:rsid w:val="0080258A"/>
    <w:rsid w:val="0080361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2AB"/>
    <w:rsid w:val="00813B94"/>
    <w:rsid w:val="00813CCF"/>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78"/>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495"/>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47E3E"/>
    <w:rsid w:val="00850429"/>
    <w:rsid w:val="00850F54"/>
    <w:rsid w:val="0085118D"/>
    <w:rsid w:val="00852262"/>
    <w:rsid w:val="0085544D"/>
    <w:rsid w:val="0085563C"/>
    <w:rsid w:val="00855E9B"/>
    <w:rsid w:val="0085611B"/>
    <w:rsid w:val="00856969"/>
    <w:rsid w:val="00856A67"/>
    <w:rsid w:val="00856B67"/>
    <w:rsid w:val="00857412"/>
    <w:rsid w:val="00857753"/>
    <w:rsid w:val="00860369"/>
    <w:rsid w:val="00860B48"/>
    <w:rsid w:val="00860C16"/>
    <w:rsid w:val="00862D70"/>
    <w:rsid w:val="0086300A"/>
    <w:rsid w:val="0086471A"/>
    <w:rsid w:val="008669BA"/>
    <w:rsid w:val="0086711B"/>
    <w:rsid w:val="00867283"/>
    <w:rsid w:val="008674E1"/>
    <w:rsid w:val="0086775E"/>
    <w:rsid w:val="00867830"/>
    <w:rsid w:val="008679A5"/>
    <w:rsid w:val="00867DE7"/>
    <w:rsid w:val="0087060E"/>
    <w:rsid w:val="00870918"/>
    <w:rsid w:val="00870AC8"/>
    <w:rsid w:val="00871237"/>
    <w:rsid w:val="00871C1E"/>
    <w:rsid w:val="00873D02"/>
    <w:rsid w:val="008758C7"/>
    <w:rsid w:val="00875BF8"/>
    <w:rsid w:val="00875ED9"/>
    <w:rsid w:val="008764E5"/>
    <w:rsid w:val="0087672F"/>
    <w:rsid w:val="00876BBE"/>
    <w:rsid w:val="00876C58"/>
    <w:rsid w:val="00877C94"/>
    <w:rsid w:val="00877CF0"/>
    <w:rsid w:val="008800A0"/>
    <w:rsid w:val="008802B3"/>
    <w:rsid w:val="00880F58"/>
    <w:rsid w:val="00881334"/>
    <w:rsid w:val="00881B64"/>
    <w:rsid w:val="00881C8C"/>
    <w:rsid w:val="0088217D"/>
    <w:rsid w:val="00883213"/>
    <w:rsid w:val="0088366D"/>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979F3"/>
    <w:rsid w:val="008A0600"/>
    <w:rsid w:val="008A37AA"/>
    <w:rsid w:val="008A3E8B"/>
    <w:rsid w:val="008A432F"/>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0E7"/>
    <w:rsid w:val="008D4B54"/>
    <w:rsid w:val="008D4DAF"/>
    <w:rsid w:val="008D5245"/>
    <w:rsid w:val="008D5D32"/>
    <w:rsid w:val="008D6539"/>
    <w:rsid w:val="008D6C31"/>
    <w:rsid w:val="008D7246"/>
    <w:rsid w:val="008D7321"/>
    <w:rsid w:val="008D7346"/>
    <w:rsid w:val="008E0995"/>
    <w:rsid w:val="008E0D49"/>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1E4F"/>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0F5"/>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6A52"/>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AA8"/>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5B44"/>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9AC"/>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565"/>
    <w:rsid w:val="00993CF3"/>
    <w:rsid w:val="00993EA5"/>
    <w:rsid w:val="00994A29"/>
    <w:rsid w:val="00994C7E"/>
    <w:rsid w:val="00994E26"/>
    <w:rsid w:val="00994EFD"/>
    <w:rsid w:val="0099584D"/>
    <w:rsid w:val="00995E7A"/>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1B"/>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3B90"/>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1CC"/>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617"/>
    <w:rsid w:val="009D5800"/>
    <w:rsid w:val="009D6FFB"/>
    <w:rsid w:val="009E09B0"/>
    <w:rsid w:val="009E0A65"/>
    <w:rsid w:val="009E1A1E"/>
    <w:rsid w:val="009E2390"/>
    <w:rsid w:val="009E27C3"/>
    <w:rsid w:val="009E3E7E"/>
    <w:rsid w:val="009E43FB"/>
    <w:rsid w:val="009E4F02"/>
    <w:rsid w:val="009E51B1"/>
    <w:rsid w:val="009E526F"/>
    <w:rsid w:val="009E5762"/>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31D"/>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021"/>
    <w:rsid w:val="00A54275"/>
    <w:rsid w:val="00A549BE"/>
    <w:rsid w:val="00A54BDB"/>
    <w:rsid w:val="00A54CE5"/>
    <w:rsid w:val="00A55401"/>
    <w:rsid w:val="00A55952"/>
    <w:rsid w:val="00A55BEE"/>
    <w:rsid w:val="00A55D98"/>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9AC"/>
    <w:rsid w:val="00A70C7F"/>
    <w:rsid w:val="00A70DD1"/>
    <w:rsid w:val="00A714BD"/>
    <w:rsid w:val="00A71A51"/>
    <w:rsid w:val="00A71E44"/>
    <w:rsid w:val="00A72CA8"/>
    <w:rsid w:val="00A7323E"/>
    <w:rsid w:val="00A73B57"/>
    <w:rsid w:val="00A73B7B"/>
    <w:rsid w:val="00A73F1D"/>
    <w:rsid w:val="00A745C5"/>
    <w:rsid w:val="00A74B7D"/>
    <w:rsid w:val="00A751B8"/>
    <w:rsid w:val="00A755E0"/>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29D"/>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AA"/>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A5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0DB8"/>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E7E04"/>
    <w:rsid w:val="00AF03B1"/>
    <w:rsid w:val="00AF07DE"/>
    <w:rsid w:val="00AF0D09"/>
    <w:rsid w:val="00AF0E40"/>
    <w:rsid w:val="00AF1B96"/>
    <w:rsid w:val="00AF1BCE"/>
    <w:rsid w:val="00AF1F19"/>
    <w:rsid w:val="00AF2CBD"/>
    <w:rsid w:val="00AF2EEA"/>
    <w:rsid w:val="00AF2F1E"/>
    <w:rsid w:val="00AF30BB"/>
    <w:rsid w:val="00AF3CC8"/>
    <w:rsid w:val="00AF4642"/>
    <w:rsid w:val="00AF478A"/>
    <w:rsid w:val="00AF4802"/>
    <w:rsid w:val="00AF5B32"/>
    <w:rsid w:val="00AF61D2"/>
    <w:rsid w:val="00AF653E"/>
    <w:rsid w:val="00AF7B7A"/>
    <w:rsid w:val="00AF7C82"/>
    <w:rsid w:val="00AF7FB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87F"/>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0B4"/>
    <w:rsid w:val="00B83145"/>
    <w:rsid w:val="00B839EF"/>
    <w:rsid w:val="00B83A63"/>
    <w:rsid w:val="00B83FA5"/>
    <w:rsid w:val="00B8407D"/>
    <w:rsid w:val="00B849E1"/>
    <w:rsid w:val="00B84F0E"/>
    <w:rsid w:val="00B84FE6"/>
    <w:rsid w:val="00B85DF5"/>
    <w:rsid w:val="00B86BF1"/>
    <w:rsid w:val="00B87234"/>
    <w:rsid w:val="00B901F6"/>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0E9D"/>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45F"/>
    <w:rsid w:val="00BD461A"/>
    <w:rsid w:val="00BD4C15"/>
    <w:rsid w:val="00BD5216"/>
    <w:rsid w:val="00BD5900"/>
    <w:rsid w:val="00BD59B0"/>
    <w:rsid w:val="00BD60D4"/>
    <w:rsid w:val="00BD6387"/>
    <w:rsid w:val="00BD6A9D"/>
    <w:rsid w:val="00BD7626"/>
    <w:rsid w:val="00BD76C3"/>
    <w:rsid w:val="00BD7855"/>
    <w:rsid w:val="00BD79B6"/>
    <w:rsid w:val="00BD7F41"/>
    <w:rsid w:val="00BE00D9"/>
    <w:rsid w:val="00BE0A5D"/>
    <w:rsid w:val="00BE0A9D"/>
    <w:rsid w:val="00BE1623"/>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3DD1"/>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37EA3"/>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58CD"/>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6EE4"/>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8E5"/>
    <w:rsid w:val="00CE0EA2"/>
    <w:rsid w:val="00CE1A30"/>
    <w:rsid w:val="00CE1A48"/>
    <w:rsid w:val="00CE1E7B"/>
    <w:rsid w:val="00CE2085"/>
    <w:rsid w:val="00CE2A9A"/>
    <w:rsid w:val="00CE2C95"/>
    <w:rsid w:val="00CE3675"/>
    <w:rsid w:val="00CE4F14"/>
    <w:rsid w:val="00CE7009"/>
    <w:rsid w:val="00CE74A2"/>
    <w:rsid w:val="00CE7A2D"/>
    <w:rsid w:val="00CF0ADE"/>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152"/>
    <w:rsid w:val="00D41443"/>
    <w:rsid w:val="00D4315F"/>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83F"/>
    <w:rsid w:val="00D61A13"/>
    <w:rsid w:val="00D61FC2"/>
    <w:rsid w:val="00D61FCF"/>
    <w:rsid w:val="00D6244B"/>
    <w:rsid w:val="00D62E88"/>
    <w:rsid w:val="00D62FBA"/>
    <w:rsid w:val="00D63013"/>
    <w:rsid w:val="00D630EE"/>
    <w:rsid w:val="00D63E9D"/>
    <w:rsid w:val="00D64BB0"/>
    <w:rsid w:val="00D64DE5"/>
    <w:rsid w:val="00D64F78"/>
    <w:rsid w:val="00D652FB"/>
    <w:rsid w:val="00D65A38"/>
    <w:rsid w:val="00D66A68"/>
    <w:rsid w:val="00D67170"/>
    <w:rsid w:val="00D67810"/>
    <w:rsid w:val="00D700B7"/>
    <w:rsid w:val="00D702FB"/>
    <w:rsid w:val="00D70486"/>
    <w:rsid w:val="00D711B9"/>
    <w:rsid w:val="00D716EA"/>
    <w:rsid w:val="00D71C01"/>
    <w:rsid w:val="00D72871"/>
    <w:rsid w:val="00D7319A"/>
    <w:rsid w:val="00D74364"/>
    <w:rsid w:val="00D74638"/>
    <w:rsid w:val="00D74E51"/>
    <w:rsid w:val="00D74E8E"/>
    <w:rsid w:val="00D759D2"/>
    <w:rsid w:val="00D762A9"/>
    <w:rsid w:val="00D7732E"/>
    <w:rsid w:val="00D773C9"/>
    <w:rsid w:val="00D77420"/>
    <w:rsid w:val="00D777D4"/>
    <w:rsid w:val="00D77889"/>
    <w:rsid w:val="00D800E9"/>
    <w:rsid w:val="00D8075E"/>
    <w:rsid w:val="00D81162"/>
    <w:rsid w:val="00D815A4"/>
    <w:rsid w:val="00D818C6"/>
    <w:rsid w:val="00D81E3D"/>
    <w:rsid w:val="00D82ED3"/>
    <w:rsid w:val="00D85818"/>
    <w:rsid w:val="00D86144"/>
    <w:rsid w:val="00D86940"/>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38B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48E"/>
    <w:rsid w:val="00DF0519"/>
    <w:rsid w:val="00DF0704"/>
    <w:rsid w:val="00DF0B3E"/>
    <w:rsid w:val="00DF1951"/>
    <w:rsid w:val="00DF3B95"/>
    <w:rsid w:val="00DF48FF"/>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0D7"/>
    <w:rsid w:val="00E02CB6"/>
    <w:rsid w:val="00E03072"/>
    <w:rsid w:val="00E03563"/>
    <w:rsid w:val="00E03FED"/>
    <w:rsid w:val="00E0438F"/>
    <w:rsid w:val="00E0444F"/>
    <w:rsid w:val="00E044F3"/>
    <w:rsid w:val="00E04E0A"/>
    <w:rsid w:val="00E04FF2"/>
    <w:rsid w:val="00E05806"/>
    <w:rsid w:val="00E05BEA"/>
    <w:rsid w:val="00E05CC3"/>
    <w:rsid w:val="00E0604B"/>
    <w:rsid w:val="00E06FE2"/>
    <w:rsid w:val="00E07296"/>
    <w:rsid w:val="00E07E92"/>
    <w:rsid w:val="00E1076D"/>
    <w:rsid w:val="00E11051"/>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474"/>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158"/>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CC4"/>
    <w:rsid w:val="00E62E0A"/>
    <w:rsid w:val="00E63564"/>
    <w:rsid w:val="00E63D33"/>
    <w:rsid w:val="00E64426"/>
    <w:rsid w:val="00E6492E"/>
    <w:rsid w:val="00E64956"/>
    <w:rsid w:val="00E64B32"/>
    <w:rsid w:val="00E64D95"/>
    <w:rsid w:val="00E64F30"/>
    <w:rsid w:val="00E65567"/>
    <w:rsid w:val="00E66887"/>
    <w:rsid w:val="00E66A6A"/>
    <w:rsid w:val="00E66D64"/>
    <w:rsid w:val="00E673F3"/>
    <w:rsid w:val="00E67AB5"/>
    <w:rsid w:val="00E7005F"/>
    <w:rsid w:val="00E7050C"/>
    <w:rsid w:val="00E70ED0"/>
    <w:rsid w:val="00E715D5"/>
    <w:rsid w:val="00E71CBE"/>
    <w:rsid w:val="00E71F8A"/>
    <w:rsid w:val="00E72293"/>
    <w:rsid w:val="00E72BBF"/>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2E9B"/>
    <w:rsid w:val="00E8394C"/>
    <w:rsid w:val="00E84D85"/>
    <w:rsid w:val="00E84E1A"/>
    <w:rsid w:val="00E85007"/>
    <w:rsid w:val="00E852C3"/>
    <w:rsid w:val="00E85320"/>
    <w:rsid w:val="00E8574C"/>
    <w:rsid w:val="00E85DCE"/>
    <w:rsid w:val="00E86A3F"/>
    <w:rsid w:val="00E87174"/>
    <w:rsid w:val="00E87CA6"/>
    <w:rsid w:val="00E902CE"/>
    <w:rsid w:val="00E9030E"/>
    <w:rsid w:val="00E90B27"/>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224"/>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6CA3"/>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59AC"/>
    <w:rsid w:val="00EC5B9B"/>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8DF"/>
    <w:rsid w:val="00ED3D00"/>
    <w:rsid w:val="00ED3D8C"/>
    <w:rsid w:val="00ED3EFE"/>
    <w:rsid w:val="00ED414E"/>
    <w:rsid w:val="00ED45A5"/>
    <w:rsid w:val="00ED4A26"/>
    <w:rsid w:val="00ED5B48"/>
    <w:rsid w:val="00ED6390"/>
    <w:rsid w:val="00ED69F9"/>
    <w:rsid w:val="00ED74C1"/>
    <w:rsid w:val="00ED7C74"/>
    <w:rsid w:val="00EE13C3"/>
    <w:rsid w:val="00EE1890"/>
    <w:rsid w:val="00EE20EF"/>
    <w:rsid w:val="00EE2634"/>
    <w:rsid w:val="00EE3775"/>
    <w:rsid w:val="00EE3A9F"/>
    <w:rsid w:val="00EE4512"/>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3F6"/>
    <w:rsid w:val="00EF5A23"/>
    <w:rsid w:val="00EF65F0"/>
    <w:rsid w:val="00EF6750"/>
    <w:rsid w:val="00EF678B"/>
    <w:rsid w:val="00EF6C12"/>
    <w:rsid w:val="00EF6EE0"/>
    <w:rsid w:val="00EF6F79"/>
    <w:rsid w:val="00EF71BF"/>
    <w:rsid w:val="00EF71E5"/>
    <w:rsid w:val="00EF73D2"/>
    <w:rsid w:val="00EF780A"/>
    <w:rsid w:val="00EF7CE0"/>
    <w:rsid w:val="00EF7DE7"/>
    <w:rsid w:val="00F00282"/>
    <w:rsid w:val="00F002AB"/>
    <w:rsid w:val="00F00433"/>
    <w:rsid w:val="00F0171A"/>
    <w:rsid w:val="00F01B93"/>
    <w:rsid w:val="00F01BE5"/>
    <w:rsid w:val="00F021C3"/>
    <w:rsid w:val="00F02334"/>
    <w:rsid w:val="00F02343"/>
    <w:rsid w:val="00F02360"/>
    <w:rsid w:val="00F0259E"/>
    <w:rsid w:val="00F02657"/>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0BF"/>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B3C"/>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86"/>
    <w:rsid w:val="00F375D9"/>
    <w:rsid w:val="00F400F1"/>
    <w:rsid w:val="00F40215"/>
    <w:rsid w:val="00F40579"/>
    <w:rsid w:val="00F407B1"/>
    <w:rsid w:val="00F42392"/>
    <w:rsid w:val="00F42495"/>
    <w:rsid w:val="00F42906"/>
    <w:rsid w:val="00F42CF6"/>
    <w:rsid w:val="00F42EF6"/>
    <w:rsid w:val="00F43E2B"/>
    <w:rsid w:val="00F44A89"/>
    <w:rsid w:val="00F45765"/>
    <w:rsid w:val="00F46122"/>
    <w:rsid w:val="00F4640A"/>
    <w:rsid w:val="00F47103"/>
    <w:rsid w:val="00F47425"/>
    <w:rsid w:val="00F47921"/>
    <w:rsid w:val="00F50853"/>
    <w:rsid w:val="00F5171C"/>
    <w:rsid w:val="00F51753"/>
    <w:rsid w:val="00F51964"/>
    <w:rsid w:val="00F526F8"/>
    <w:rsid w:val="00F531A1"/>
    <w:rsid w:val="00F537F2"/>
    <w:rsid w:val="00F53A18"/>
    <w:rsid w:val="00F5401C"/>
    <w:rsid w:val="00F54CF2"/>
    <w:rsid w:val="00F54EDF"/>
    <w:rsid w:val="00F55294"/>
    <w:rsid w:val="00F55792"/>
    <w:rsid w:val="00F55F3D"/>
    <w:rsid w:val="00F56052"/>
    <w:rsid w:val="00F56A8C"/>
    <w:rsid w:val="00F605EA"/>
    <w:rsid w:val="00F60EBE"/>
    <w:rsid w:val="00F61505"/>
    <w:rsid w:val="00F6157D"/>
    <w:rsid w:val="00F62284"/>
    <w:rsid w:val="00F623A1"/>
    <w:rsid w:val="00F6240B"/>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2D7"/>
    <w:rsid w:val="00F95982"/>
    <w:rsid w:val="00F95FFC"/>
    <w:rsid w:val="00F96307"/>
    <w:rsid w:val="00F963C6"/>
    <w:rsid w:val="00F96BDA"/>
    <w:rsid w:val="00F96F1A"/>
    <w:rsid w:val="00F979C0"/>
    <w:rsid w:val="00F97B0D"/>
    <w:rsid w:val="00FA04A9"/>
    <w:rsid w:val="00FA1D39"/>
    <w:rsid w:val="00FA1FEF"/>
    <w:rsid w:val="00FA2109"/>
    <w:rsid w:val="00FA21B5"/>
    <w:rsid w:val="00FA3158"/>
    <w:rsid w:val="00FA3295"/>
    <w:rsid w:val="00FA356D"/>
    <w:rsid w:val="00FA3A59"/>
    <w:rsid w:val="00FA3D7C"/>
    <w:rsid w:val="00FA43FB"/>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581"/>
    <w:rsid w:val="00FE09E4"/>
    <w:rsid w:val="00FE0FC6"/>
    <w:rsid w:val="00FE1240"/>
    <w:rsid w:val="00FE171C"/>
    <w:rsid w:val="00FE1C07"/>
    <w:rsid w:val="00FE2D69"/>
    <w:rsid w:val="00FE2DCE"/>
    <w:rsid w:val="00FE2F6F"/>
    <w:rsid w:val="00FE34F7"/>
    <w:rsid w:val="00FE3685"/>
    <w:rsid w:val="00FE42E7"/>
    <w:rsid w:val="00FE4B58"/>
    <w:rsid w:val="00FE525F"/>
    <w:rsid w:val="00FE540E"/>
    <w:rsid w:val="00FE5D9C"/>
    <w:rsid w:val="00FE6270"/>
    <w:rsid w:val="00FE72C9"/>
    <w:rsid w:val="00FE77E1"/>
    <w:rsid w:val="00FE7953"/>
    <w:rsid w:val="00FE7984"/>
    <w:rsid w:val="00FE7A90"/>
    <w:rsid w:val="00FE7F1E"/>
    <w:rsid w:val="00FF0132"/>
    <w:rsid w:val="00FF0AFE"/>
    <w:rsid w:val="00FF11C9"/>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1530608233">
      <w:marLeft w:val="0"/>
      <w:marRight w:val="0"/>
      <w:marTop w:val="0"/>
      <w:marBottom w:val="0"/>
      <w:divBdr>
        <w:top w:val="none" w:sz="0" w:space="0" w:color="auto"/>
        <w:left w:val="none" w:sz="0" w:space="0" w:color="auto"/>
        <w:bottom w:val="none" w:sz="0" w:space="0" w:color="auto"/>
        <w:right w:val="none" w:sz="0" w:space="0" w:color="auto"/>
      </w:divBdr>
    </w:div>
    <w:div w:id="1530608237">
      <w:marLeft w:val="0"/>
      <w:marRight w:val="0"/>
      <w:marTop w:val="0"/>
      <w:marBottom w:val="0"/>
      <w:divBdr>
        <w:top w:val="none" w:sz="0" w:space="0" w:color="auto"/>
        <w:left w:val="none" w:sz="0" w:space="0" w:color="auto"/>
        <w:bottom w:val="none" w:sz="0" w:space="0" w:color="auto"/>
        <w:right w:val="none" w:sz="0" w:space="0" w:color="auto"/>
      </w:divBdr>
      <w:divsChild>
        <w:div w:id="1530608234">
          <w:marLeft w:val="0"/>
          <w:marRight w:val="0"/>
          <w:marTop w:val="0"/>
          <w:marBottom w:val="0"/>
          <w:divBdr>
            <w:top w:val="none" w:sz="0" w:space="0" w:color="auto"/>
            <w:left w:val="none" w:sz="0" w:space="0" w:color="auto"/>
            <w:bottom w:val="none" w:sz="0" w:space="0" w:color="auto"/>
            <w:right w:val="none" w:sz="0" w:space="0" w:color="auto"/>
          </w:divBdr>
        </w:div>
        <w:div w:id="1530608239">
          <w:marLeft w:val="0"/>
          <w:marRight w:val="0"/>
          <w:marTop w:val="0"/>
          <w:marBottom w:val="0"/>
          <w:divBdr>
            <w:top w:val="none" w:sz="0" w:space="0" w:color="auto"/>
            <w:left w:val="none" w:sz="0" w:space="0" w:color="auto"/>
            <w:bottom w:val="none" w:sz="0" w:space="0" w:color="auto"/>
            <w:right w:val="none" w:sz="0" w:space="0" w:color="auto"/>
          </w:divBdr>
        </w:div>
        <w:div w:id="1530608253">
          <w:marLeft w:val="0"/>
          <w:marRight w:val="0"/>
          <w:marTop w:val="0"/>
          <w:marBottom w:val="0"/>
          <w:divBdr>
            <w:top w:val="none" w:sz="0" w:space="0" w:color="auto"/>
            <w:left w:val="none" w:sz="0" w:space="0" w:color="auto"/>
            <w:bottom w:val="none" w:sz="0" w:space="0" w:color="auto"/>
            <w:right w:val="none" w:sz="0" w:space="0" w:color="auto"/>
          </w:divBdr>
        </w:div>
        <w:div w:id="1530608270">
          <w:marLeft w:val="0"/>
          <w:marRight w:val="0"/>
          <w:marTop w:val="0"/>
          <w:marBottom w:val="0"/>
          <w:divBdr>
            <w:top w:val="none" w:sz="0" w:space="0" w:color="auto"/>
            <w:left w:val="none" w:sz="0" w:space="0" w:color="auto"/>
            <w:bottom w:val="none" w:sz="0" w:space="0" w:color="auto"/>
            <w:right w:val="none" w:sz="0" w:space="0" w:color="auto"/>
          </w:divBdr>
        </w:div>
        <w:div w:id="1530608297">
          <w:marLeft w:val="0"/>
          <w:marRight w:val="0"/>
          <w:marTop w:val="0"/>
          <w:marBottom w:val="0"/>
          <w:divBdr>
            <w:top w:val="none" w:sz="0" w:space="0" w:color="auto"/>
            <w:left w:val="none" w:sz="0" w:space="0" w:color="auto"/>
            <w:bottom w:val="none" w:sz="0" w:space="0" w:color="auto"/>
            <w:right w:val="none" w:sz="0" w:space="0" w:color="auto"/>
          </w:divBdr>
        </w:div>
        <w:div w:id="1530608306">
          <w:marLeft w:val="0"/>
          <w:marRight w:val="0"/>
          <w:marTop w:val="0"/>
          <w:marBottom w:val="0"/>
          <w:divBdr>
            <w:top w:val="none" w:sz="0" w:space="0" w:color="auto"/>
            <w:left w:val="none" w:sz="0" w:space="0" w:color="auto"/>
            <w:bottom w:val="none" w:sz="0" w:space="0" w:color="auto"/>
            <w:right w:val="none" w:sz="0" w:space="0" w:color="auto"/>
          </w:divBdr>
        </w:div>
        <w:div w:id="1530608323">
          <w:marLeft w:val="0"/>
          <w:marRight w:val="0"/>
          <w:marTop w:val="0"/>
          <w:marBottom w:val="0"/>
          <w:divBdr>
            <w:top w:val="none" w:sz="0" w:space="0" w:color="auto"/>
            <w:left w:val="none" w:sz="0" w:space="0" w:color="auto"/>
            <w:bottom w:val="none" w:sz="0" w:space="0" w:color="auto"/>
            <w:right w:val="none" w:sz="0" w:space="0" w:color="auto"/>
          </w:divBdr>
        </w:div>
        <w:div w:id="1530608332">
          <w:marLeft w:val="0"/>
          <w:marRight w:val="0"/>
          <w:marTop w:val="0"/>
          <w:marBottom w:val="0"/>
          <w:divBdr>
            <w:top w:val="none" w:sz="0" w:space="0" w:color="auto"/>
            <w:left w:val="none" w:sz="0" w:space="0" w:color="auto"/>
            <w:bottom w:val="none" w:sz="0" w:space="0" w:color="auto"/>
            <w:right w:val="none" w:sz="0" w:space="0" w:color="auto"/>
          </w:divBdr>
        </w:div>
      </w:divsChild>
    </w:div>
    <w:div w:id="1530608238">
      <w:marLeft w:val="0"/>
      <w:marRight w:val="0"/>
      <w:marTop w:val="0"/>
      <w:marBottom w:val="0"/>
      <w:divBdr>
        <w:top w:val="none" w:sz="0" w:space="0" w:color="auto"/>
        <w:left w:val="none" w:sz="0" w:space="0" w:color="auto"/>
        <w:bottom w:val="none" w:sz="0" w:space="0" w:color="auto"/>
        <w:right w:val="none" w:sz="0" w:space="0" w:color="auto"/>
      </w:divBdr>
    </w:div>
    <w:div w:id="1530608243">
      <w:marLeft w:val="0"/>
      <w:marRight w:val="0"/>
      <w:marTop w:val="0"/>
      <w:marBottom w:val="0"/>
      <w:divBdr>
        <w:top w:val="none" w:sz="0" w:space="0" w:color="auto"/>
        <w:left w:val="none" w:sz="0" w:space="0" w:color="auto"/>
        <w:bottom w:val="none" w:sz="0" w:space="0" w:color="auto"/>
        <w:right w:val="none" w:sz="0" w:space="0" w:color="auto"/>
      </w:divBdr>
    </w:div>
    <w:div w:id="1530608248">
      <w:marLeft w:val="0"/>
      <w:marRight w:val="0"/>
      <w:marTop w:val="0"/>
      <w:marBottom w:val="0"/>
      <w:divBdr>
        <w:top w:val="none" w:sz="0" w:space="0" w:color="auto"/>
        <w:left w:val="none" w:sz="0" w:space="0" w:color="auto"/>
        <w:bottom w:val="none" w:sz="0" w:space="0" w:color="auto"/>
        <w:right w:val="none" w:sz="0" w:space="0" w:color="auto"/>
      </w:divBdr>
    </w:div>
    <w:div w:id="1530608252">
      <w:marLeft w:val="0"/>
      <w:marRight w:val="0"/>
      <w:marTop w:val="0"/>
      <w:marBottom w:val="0"/>
      <w:divBdr>
        <w:top w:val="none" w:sz="0" w:space="0" w:color="auto"/>
        <w:left w:val="none" w:sz="0" w:space="0" w:color="auto"/>
        <w:bottom w:val="none" w:sz="0" w:space="0" w:color="auto"/>
        <w:right w:val="none" w:sz="0" w:space="0" w:color="auto"/>
      </w:divBdr>
    </w:div>
    <w:div w:id="1530608255">
      <w:marLeft w:val="0"/>
      <w:marRight w:val="0"/>
      <w:marTop w:val="0"/>
      <w:marBottom w:val="0"/>
      <w:divBdr>
        <w:top w:val="none" w:sz="0" w:space="0" w:color="auto"/>
        <w:left w:val="none" w:sz="0" w:space="0" w:color="auto"/>
        <w:bottom w:val="none" w:sz="0" w:space="0" w:color="auto"/>
        <w:right w:val="none" w:sz="0" w:space="0" w:color="auto"/>
      </w:divBdr>
    </w:div>
    <w:div w:id="1530608256">
      <w:marLeft w:val="0"/>
      <w:marRight w:val="0"/>
      <w:marTop w:val="0"/>
      <w:marBottom w:val="0"/>
      <w:divBdr>
        <w:top w:val="none" w:sz="0" w:space="0" w:color="auto"/>
        <w:left w:val="none" w:sz="0" w:space="0" w:color="auto"/>
        <w:bottom w:val="none" w:sz="0" w:space="0" w:color="auto"/>
        <w:right w:val="none" w:sz="0" w:space="0" w:color="auto"/>
      </w:divBdr>
    </w:div>
    <w:div w:id="1530608260">
      <w:marLeft w:val="0"/>
      <w:marRight w:val="0"/>
      <w:marTop w:val="0"/>
      <w:marBottom w:val="0"/>
      <w:divBdr>
        <w:top w:val="none" w:sz="0" w:space="0" w:color="auto"/>
        <w:left w:val="none" w:sz="0" w:space="0" w:color="auto"/>
        <w:bottom w:val="none" w:sz="0" w:space="0" w:color="auto"/>
        <w:right w:val="none" w:sz="0" w:space="0" w:color="auto"/>
      </w:divBdr>
    </w:div>
    <w:div w:id="1530608261">
      <w:marLeft w:val="0"/>
      <w:marRight w:val="0"/>
      <w:marTop w:val="0"/>
      <w:marBottom w:val="0"/>
      <w:divBdr>
        <w:top w:val="none" w:sz="0" w:space="0" w:color="auto"/>
        <w:left w:val="none" w:sz="0" w:space="0" w:color="auto"/>
        <w:bottom w:val="none" w:sz="0" w:space="0" w:color="auto"/>
        <w:right w:val="none" w:sz="0" w:space="0" w:color="auto"/>
      </w:divBdr>
    </w:div>
    <w:div w:id="1530608264">
      <w:marLeft w:val="0"/>
      <w:marRight w:val="0"/>
      <w:marTop w:val="0"/>
      <w:marBottom w:val="0"/>
      <w:divBdr>
        <w:top w:val="none" w:sz="0" w:space="0" w:color="auto"/>
        <w:left w:val="none" w:sz="0" w:space="0" w:color="auto"/>
        <w:bottom w:val="none" w:sz="0" w:space="0" w:color="auto"/>
        <w:right w:val="none" w:sz="0" w:space="0" w:color="auto"/>
      </w:divBdr>
    </w:div>
    <w:div w:id="1530608265">
      <w:marLeft w:val="0"/>
      <w:marRight w:val="0"/>
      <w:marTop w:val="0"/>
      <w:marBottom w:val="0"/>
      <w:divBdr>
        <w:top w:val="none" w:sz="0" w:space="0" w:color="auto"/>
        <w:left w:val="none" w:sz="0" w:space="0" w:color="auto"/>
        <w:bottom w:val="none" w:sz="0" w:space="0" w:color="auto"/>
        <w:right w:val="none" w:sz="0" w:space="0" w:color="auto"/>
      </w:divBdr>
    </w:div>
    <w:div w:id="1530608266">
      <w:marLeft w:val="0"/>
      <w:marRight w:val="0"/>
      <w:marTop w:val="0"/>
      <w:marBottom w:val="0"/>
      <w:divBdr>
        <w:top w:val="none" w:sz="0" w:space="0" w:color="auto"/>
        <w:left w:val="none" w:sz="0" w:space="0" w:color="auto"/>
        <w:bottom w:val="none" w:sz="0" w:space="0" w:color="auto"/>
        <w:right w:val="none" w:sz="0" w:space="0" w:color="auto"/>
      </w:divBdr>
    </w:div>
    <w:div w:id="1530608272">
      <w:marLeft w:val="0"/>
      <w:marRight w:val="0"/>
      <w:marTop w:val="0"/>
      <w:marBottom w:val="0"/>
      <w:divBdr>
        <w:top w:val="none" w:sz="0" w:space="0" w:color="auto"/>
        <w:left w:val="none" w:sz="0" w:space="0" w:color="auto"/>
        <w:bottom w:val="none" w:sz="0" w:space="0" w:color="auto"/>
        <w:right w:val="none" w:sz="0" w:space="0" w:color="auto"/>
      </w:divBdr>
    </w:div>
    <w:div w:id="1530608273">
      <w:marLeft w:val="0"/>
      <w:marRight w:val="0"/>
      <w:marTop w:val="0"/>
      <w:marBottom w:val="0"/>
      <w:divBdr>
        <w:top w:val="none" w:sz="0" w:space="0" w:color="auto"/>
        <w:left w:val="none" w:sz="0" w:space="0" w:color="auto"/>
        <w:bottom w:val="none" w:sz="0" w:space="0" w:color="auto"/>
        <w:right w:val="none" w:sz="0" w:space="0" w:color="auto"/>
      </w:divBdr>
    </w:div>
    <w:div w:id="1530608276">
      <w:marLeft w:val="0"/>
      <w:marRight w:val="0"/>
      <w:marTop w:val="0"/>
      <w:marBottom w:val="0"/>
      <w:divBdr>
        <w:top w:val="none" w:sz="0" w:space="0" w:color="auto"/>
        <w:left w:val="none" w:sz="0" w:space="0" w:color="auto"/>
        <w:bottom w:val="none" w:sz="0" w:space="0" w:color="auto"/>
        <w:right w:val="none" w:sz="0" w:space="0" w:color="auto"/>
      </w:divBdr>
    </w:div>
    <w:div w:id="1530608280">
      <w:marLeft w:val="0"/>
      <w:marRight w:val="0"/>
      <w:marTop w:val="0"/>
      <w:marBottom w:val="0"/>
      <w:divBdr>
        <w:top w:val="none" w:sz="0" w:space="0" w:color="auto"/>
        <w:left w:val="none" w:sz="0" w:space="0" w:color="auto"/>
        <w:bottom w:val="none" w:sz="0" w:space="0" w:color="auto"/>
        <w:right w:val="none" w:sz="0" w:space="0" w:color="auto"/>
      </w:divBdr>
      <w:divsChild>
        <w:div w:id="1530608249">
          <w:marLeft w:val="0"/>
          <w:marRight w:val="0"/>
          <w:marTop w:val="0"/>
          <w:marBottom w:val="0"/>
          <w:divBdr>
            <w:top w:val="none" w:sz="0" w:space="0" w:color="auto"/>
            <w:left w:val="none" w:sz="0" w:space="0" w:color="auto"/>
            <w:bottom w:val="none" w:sz="0" w:space="0" w:color="auto"/>
            <w:right w:val="none" w:sz="0" w:space="0" w:color="auto"/>
          </w:divBdr>
        </w:div>
        <w:div w:id="1530608251">
          <w:marLeft w:val="0"/>
          <w:marRight w:val="0"/>
          <w:marTop w:val="0"/>
          <w:marBottom w:val="0"/>
          <w:divBdr>
            <w:top w:val="none" w:sz="0" w:space="0" w:color="auto"/>
            <w:left w:val="none" w:sz="0" w:space="0" w:color="auto"/>
            <w:bottom w:val="none" w:sz="0" w:space="0" w:color="auto"/>
            <w:right w:val="none" w:sz="0" w:space="0" w:color="auto"/>
          </w:divBdr>
        </w:div>
        <w:div w:id="1530608259">
          <w:marLeft w:val="0"/>
          <w:marRight w:val="0"/>
          <w:marTop w:val="0"/>
          <w:marBottom w:val="0"/>
          <w:divBdr>
            <w:top w:val="none" w:sz="0" w:space="0" w:color="auto"/>
            <w:left w:val="none" w:sz="0" w:space="0" w:color="auto"/>
            <w:bottom w:val="none" w:sz="0" w:space="0" w:color="auto"/>
            <w:right w:val="none" w:sz="0" w:space="0" w:color="auto"/>
          </w:divBdr>
        </w:div>
        <w:div w:id="1530608284">
          <w:marLeft w:val="0"/>
          <w:marRight w:val="0"/>
          <w:marTop w:val="0"/>
          <w:marBottom w:val="0"/>
          <w:divBdr>
            <w:top w:val="none" w:sz="0" w:space="0" w:color="auto"/>
            <w:left w:val="none" w:sz="0" w:space="0" w:color="auto"/>
            <w:bottom w:val="none" w:sz="0" w:space="0" w:color="auto"/>
            <w:right w:val="none" w:sz="0" w:space="0" w:color="auto"/>
          </w:divBdr>
        </w:div>
        <w:div w:id="1530608318">
          <w:marLeft w:val="0"/>
          <w:marRight w:val="0"/>
          <w:marTop w:val="0"/>
          <w:marBottom w:val="0"/>
          <w:divBdr>
            <w:top w:val="none" w:sz="0" w:space="0" w:color="auto"/>
            <w:left w:val="none" w:sz="0" w:space="0" w:color="auto"/>
            <w:bottom w:val="none" w:sz="0" w:space="0" w:color="auto"/>
            <w:right w:val="none" w:sz="0" w:space="0" w:color="auto"/>
          </w:divBdr>
        </w:div>
        <w:div w:id="1530608338">
          <w:marLeft w:val="0"/>
          <w:marRight w:val="0"/>
          <w:marTop w:val="0"/>
          <w:marBottom w:val="0"/>
          <w:divBdr>
            <w:top w:val="none" w:sz="0" w:space="0" w:color="auto"/>
            <w:left w:val="none" w:sz="0" w:space="0" w:color="auto"/>
            <w:bottom w:val="none" w:sz="0" w:space="0" w:color="auto"/>
            <w:right w:val="none" w:sz="0" w:space="0" w:color="auto"/>
          </w:divBdr>
        </w:div>
        <w:div w:id="1530608347">
          <w:marLeft w:val="0"/>
          <w:marRight w:val="0"/>
          <w:marTop w:val="0"/>
          <w:marBottom w:val="0"/>
          <w:divBdr>
            <w:top w:val="none" w:sz="0" w:space="0" w:color="auto"/>
            <w:left w:val="none" w:sz="0" w:space="0" w:color="auto"/>
            <w:bottom w:val="none" w:sz="0" w:space="0" w:color="auto"/>
            <w:right w:val="none" w:sz="0" w:space="0" w:color="auto"/>
          </w:divBdr>
        </w:div>
        <w:div w:id="1530608349">
          <w:marLeft w:val="0"/>
          <w:marRight w:val="0"/>
          <w:marTop w:val="0"/>
          <w:marBottom w:val="0"/>
          <w:divBdr>
            <w:top w:val="none" w:sz="0" w:space="0" w:color="auto"/>
            <w:left w:val="none" w:sz="0" w:space="0" w:color="auto"/>
            <w:bottom w:val="none" w:sz="0" w:space="0" w:color="auto"/>
            <w:right w:val="none" w:sz="0" w:space="0" w:color="auto"/>
          </w:divBdr>
        </w:div>
        <w:div w:id="1530608350">
          <w:marLeft w:val="0"/>
          <w:marRight w:val="0"/>
          <w:marTop w:val="0"/>
          <w:marBottom w:val="0"/>
          <w:divBdr>
            <w:top w:val="none" w:sz="0" w:space="0" w:color="auto"/>
            <w:left w:val="none" w:sz="0" w:space="0" w:color="auto"/>
            <w:bottom w:val="none" w:sz="0" w:space="0" w:color="auto"/>
            <w:right w:val="none" w:sz="0" w:space="0" w:color="auto"/>
          </w:divBdr>
        </w:div>
        <w:div w:id="1530608351">
          <w:marLeft w:val="0"/>
          <w:marRight w:val="0"/>
          <w:marTop w:val="0"/>
          <w:marBottom w:val="0"/>
          <w:divBdr>
            <w:top w:val="none" w:sz="0" w:space="0" w:color="auto"/>
            <w:left w:val="none" w:sz="0" w:space="0" w:color="auto"/>
            <w:bottom w:val="none" w:sz="0" w:space="0" w:color="auto"/>
            <w:right w:val="none" w:sz="0" w:space="0" w:color="auto"/>
          </w:divBdr>
        </w:div>
      </w:divsChild>
    </w:div>
    <w:div w:id="1530608283">
      <w:marLeft w:val="0"/>
      <w:marRight w:val="0"/>
      <w:marTop w:val="0"/>
      <w:marBottom w:val="0"/>
      <w:divBdr>
        <w:top w:val="none" w:sz="0" w:space="0" w:color="auto"/>
        <w:left w:val="none" w:sz="0" w:space="0" w:color="auto"/>
        <w:bottom w:val="none" w:sz="0" w:space="0" w:color="auto"/>
        <w:right w:val="none" w:sz="0" w:space="0" w:color="auto"/>
      </w:divBdr>
    </w:div>
    <w:div w:id="1530608285">
      <w:marLeft w:val="0"/>
      <w:marRight w:val="0"/>
      <w:marTop w:val="0"/>
      <w:marBottom w:val="0"/>
      <w:divBdr>
        <w:top w:val="none" w:sz="0" w:space="0" w:color="auto"/>
        <w:left w:val="none" w:sz="0" w:space="0" w:color="auto"/>
        <w:bottom w:val="none" w:sz="0" w:space="0" w:color="auto"/>
        <w:right w:val="none" w:sz="0" w:space="0" w:color="auto"/>
      </w:divBdr>
    </w:div>
    <w:div w:id="1530608288">
      <w:marLeft w:val="0"/>
      <w:marRight w:val="0"/>
      <w:marTop w:val="0"/>
      <w:marBottom w:val="0"/>
      <w:divBdr>
        <w:top w:val="none" w:sz="0" w:space="0" w:color="auto"/>
        <w:left w:val="none" w:sz="0" w:space="0" w:color="auto"/>
        <w:bottom w:val="none" w:sz="0" w:space="0" w:color="auto"/>
        <w:right w:val="none" w:sz="0" w:space="0" w:color="auto"/>
      </w:divBdr>
    </w:div>
    <w:div w:id="1530608294">
      <w:marLeft w:val="0"/>
      <w:marRight w:val="0"/>
      <w:marTop w:val="0"/>
      <w:marBottom w:val="0"/>
      <w:divBdr>
        <w:top w:val="none" w:sz="0" w:space="0" w:color="auto"/>
        <w:left w:val="none" w:sz="0" w:space="0" w:color="auto"/>
        <w:bottom w:val="none" w:sz="0" w:space="0" w:color="auto"/>
        <w:right w:val="none" w:sz="0" w:space="0" w:color="auto"/>
      </w:divBdr>
    </w:div>
    <w:div w:id="1530608300">
      <w:marLeft w:val="0"/>
      <w:marRight w:val="0"/>
      <w:marTop w:val="0"/>
      <w:marBottom w:val="0"/>
      <w:divBdr>
        <w:top w:val="none" w:sz="0" w:space="0" w:color="auto"/>
        <w:left w:val="none" w:sz="0" w:space="0" w:color="auto"/>
        <w:bottom w:val="none" w:sz="0" w:space="0" w:color="auto"/>
        <w:right w:val="none" w:sz="0" w:space="0" w:color="auto"/>
      </w:divBdr>
    </w:div>
    <w:div w:id="1530608305">
      <w:marLeft w:val="0"/>
      <w:marRight w:val="0"/>
      <w:marTop w:val="0"/>
      <w:marBottom w:val="0"/>
      <w:divBdr>
        <w:top w:val="none" w:sz="0" w:space="0" w:color="auto"/>
        <w:left w:val="none" w:sz="0" w:space="0" w:color="auto"/>
        <w:bottom w:val="none" w:sz="0" w:space="0" w:color="auto"/>
        <w:right w:val="none" w:sz="0" w:space="0" w:color="auto"/>
      </w:divBdr>
    </w:div>
    <w:div w:id="1530608310">
      <w:marLeft w:val="0"/>
      <w:marRight w:val="0"/>
      <w:marTop w:val="0"/>
      <w:marBottom w:val="0"/>
      <w:divBdr>
        <w:top w:val="none" w:sz="0" w:space="0" w:color="auto"/>
        <w:left w:val="none" w:sz="0" w:space="0" w:color="auto"/>
        <w:bottom w:val="none" w:sz="0" w:space="0" w:color="auto"/>
        <w:right w:val="none" w:sz="0" w:space="0" w:color="auto"/>
      </w:divBdr>
    </w:div>
    <w:div w:id="1530608311">
      <w:marLeft w:val="0"/>
      <w:marRight w:val="0"/>
      <w:marTop w:val="0"/>
      <w:marBottom w:val="0"/>
      <w:divBdr>
        <w:top w:val="none" w:sz="0" w:space="0" w:color="auto"/>
        <w:left w:val="none" w:sz="0" w:space="0" w:color="auto"/>
        <w:bottom w:val="none" w:sz="0" w:space="0" w:color="auto"/>
        <w:right w:val="none" w:sz="0" w:space="0" w:color="auto"/>
      </w:divBdr>
    </w:div>
    <w:div w:id="1530608315">
      <w:marLeft w:val="0"/>
      <w:marRight w:val="0"/>
      <w:marTop w:val="0"/>
      <w:marBottom w:val="0"/>
      <w:divBdr>
        <w:top w:val="none" w:sz="0" w:space="0" w:color="auto"/>
        <w:left w:val="none" w:sz="0" w:space="0" w:color="auto"/>
        <w:bottom w:val="none" w:sz="0" w:space="0" w:color="auto"/>
        <w:right w:val="none" w:sz="0" w:space="0" w:color="auto"/>
      </w:divBdr>
    </w:div>
    <w:div w:id="1530608316">
      <w:marLeft w:val="0"/>
      <w:marRight w:val="0"/>
      <w:marTop w:val="0"/>
      <w:marBottom w:val="0"/>
      <w:divBdr>
        <w:top w:val="none" w:sz="0" w:space="0" w:color="auto"/>
        <w:left w:val="none" w:sz="0" w:space="0" w:color="auto"/>
        <w:bottom w:val="none" w:sz="0" w:space="0" w:color="auto"/>
        <w:right w:val="none" w:sz="0" w:space="0" w:color="auto"/>
      </w:divBdr>
    </w:div>
    <w:div w:id="1530608317">
      <w:marLeft w:val="0"/>
      <w:marRight w:val="0"/>
      <w:marTop w:val="0"/>
      <w:marBottom w:val="0"/>
      <w:divBdr>
        <w:top w:val="none" w:sz="0" w:space="0" w:color="auto"/>
        <w:left w:val="none" w:sz="0" w:space="0" w:color="auto"/>
        <w:bottom w:val="none" w:sz="0" w:space="0" w:color="auto"/>
        <w:right w:val="none" w:sz="0" w:space="0" w:color="auto"/>
      </w:divBdr>
    </w:div>
    <w:div w:id="1530608320">
      <w:marLeft w:val="0"/>
      <w:marRight w:val="0"/>
      <w:marTop w:val="0"/>
      <w:marBottom w:val="0"/>
      <w:divBdr>
        <w:top w:val="none" w:sz="0" w:space="0" w:color="auto"/>
        <w:left w:val="none" w:sz="0" w:space="0" w:color="auto"/>
        <w:bottom w:val="none" w:sz="0" w:space="0" w:color="auto"/>
        <w:right w:val="none" w:sz="0" w:space="0" w:color="auto"/>
      </w:divBdr>
    </w:div>
    <w:div w:id="1530608321">
      <w:marLeft w:val="0"/>
      <w:marRight w:val="0"/>
      <w:marTop w:val="0"/>
      <w:marBottom w:val="0"/>
      <w:divBdr>
        <w:top w:val="none" w:sz="0" w:space="0" w:color="auto"/>
        <w:left w:val="none" w:sz="0" w:space="0" w:color="auto"/>
        <w:bottom w:val="none" w:sz="0" w:space="0" w:color="auto"/>
        <w:right w:val="none" w:sz="0" w:space="0" w:color="auto"/>
      </w:divBdr>
    </w:div>
    <w:div w:id="1530608322">
      <w:marLeft w:val="0"/>
      <w:marRight w:val="0"/>
      <w:marTop w:val="0"/>
      <w:marBottom w:val="0"/>
      <w:divBdr>
        <w:top w:val="none" w:sz="0" w:space="0" w:color="auto"/>
        <w:left w:val="none" w:sz="0" w:space="0" w:color="auto"/>
        <w:bottom w:val="none" w:sz="0" w:space="0" w:color="auto"/>
        <w:right w:val="none" w:sz="0" w:space="0" w:color="auto"/>
      </w:divBdr>
    </w:div>
    <w:div w:id="1530608327">
      <w:marLeft w:val="0"/>
      <w:marRight w:val="0"/>
      <w:marTop w:val="0"/>
      <w:marBottom w:val="0"/>
      <w:divBdr>
        <w:top w:val="none" w:sz="0" w:space="0" w:color="auto"/>
        <w:left w:val="none" w:sz="0" w:space="0" w:color="auto"/>
        <w:bottom w:val="none" w:sz="0" w:space="0" w:color="auto"/>
        <w:right w:val="none" w:sz="0" w:space="0" w:color="auto"/>
      </w:divBdr>
    </w:div>
    <w:div w:id="1530608329">
      <w:marLeft w:val="0"/>
      <w:marRight w:val="0"/>
      <w:marTop w:val="0"/>
      <w:marBottom w:val="0"/>
      <w:divBdr>
        <w:top w:val="none" w:sz="0" w:space="0" w:color="auto"/>
        <w:left w:val="none" w:sz="0" w:space="0" w:color="auto"/>
        <w:bottom w:val="none" w:sz="0" w:space="0" w:color="auto"/>
        <w:right w:val="none" w:sz="0" w:space="0" w:color="auto"/>
      </w:divBdr>
    </w:div>
    <w:div w:id="1530608333">
      <w:marLeft w:val="0"/>
      <w:marRight w:val="0"/>
      <w:marTop w:val="0"/>
      <w:marBottom w:val="0"/>
      <w:divBdr>
        <w:top w:val="none" w:sz="0" w:space="0" w:color="auto"/>
        <w:left w:val="none" w:sz="0" w:space="0" w:color="auto"/>
        <w:bottom w:val="none" w:sz="0" w:space="0" w:color="auto"/>
        <w:right w:val="none" w:sz="0" w:space="0" w:color="auto"/>
      </w:divBdr>
    </w:div>
    <w:div w:id="1530608336">
      <w:marLeft w:val="0"/>
      <w:marRight w:val="0"/>
      <w:marTop w:val="0"/>
      <w:marBottom w:val="0"/>
      <w:divBdr>
        <w:top w:val="none" w:sz="0" w:space="0" w:color="auto"/>
        <w:left w:val="none" w:sz="0" w:space="0" w:color="auto"/>
        <w:bottom w:val="none" w:sz="0" w:space="0" w:color="auto"/>
        <w:right w:val="none" w:sz="0" w:space="0" w:color="auto"/>
      </w:divBdr>
      <w:divsChild>
        <w:div w:id="1530608286">
          <w:marLeft w:val="0"/>
          <w:marRight w:val="0"/>
          <w:marTop w:val="0"/>
          <w:marBottom w:val="0"/>
          <w:divBdr>
            <w:top w:val="none" w:sz="0" w:space="0" w:color="auto"/>
            <w:left w:val="none" w:sz="0" w:space="0" w:color="auto"/>
            <w:bottom w:val="none" w:sz="0" w:space="0" w:color="auto"/>
            <w:right w:val="none" w:sz="0" w:space="0" w:color="auto"/>
          </w:divBdr>
        </w:div>
        <w:div w:id="1530608312">
          <w:marLeft w:val="0"/>
          <w:marRight w:val="0"/>
          <w:marTop w:val="0"/>
          <w:marBottom w:val="0"/>
          <w:divBdr>
            <w:top w:val="none" w:sz="0" w:space="0" w:color="auto"/>
            <w:left w:val="none" w:sz="0" w:space="0" w:color="auto"/>
            <w:bottom w:val="none" w:sz="0" w:space="0" w:color="auto"/>
            <w:right w:val="none" w:sz="0" w:space="0" w:color="auto"/>
          </w:divBdr>
        </w:div>
      </w:divsChild>
    </w:div>
    <w:div w:id="1530608343">
      <w:marLeft w:val="0"/>
      <w:marRight w:val="0"/>
      <w:marTop w:val="0"/>
      <w:marBottom w:val="0"/>
      <w:divBdr>
        <w:top w:val="none" w:sz="0" w:space="0" w:color="auto"/>
        <w:left w:val="none" w:sz="0" w:space="0" w:color="auto"/>
        <w:bottom w:val="none" w:sz="0" w:space="0" w:color="auto"/>
        <w:right w:val="none" w:sz="0" w:space="0" w:color="auto"/>
      </w:divBdr>
    </w:div>
    <w:div w:id="1530608345">
      <w:marLeft w:val="0"/>
      <w:marRight w:val="0"/>
      <w:marTop w:val="0"/>
      <w:marBottom w:val="0"/>
      <w:divBdr>
        <w:top w:val="none" w:sz="0" w:space="0" w:color="auto"/>
        <w:left w:val="none" w:sz="0" w:space="0" w:color="auto"/>
        <w:bottom w:val="none" w:sz="0" w:space="0" w:color="auto"/>
        <w:right w:val="none" w:sz="0" w:space="0" w:color="auto"/>
      </w:divBdr>
      <w:divsChild>
        <w:div w:id="1530608242">
          <w:marLeft w:val="0"/>
          <w:marRight w:val="0"/>
          <w:marTop w:val="0"/>
          <w:marBottom w:val="0"/>
          <w:divBdr>
            <w:top w:val="none" w:sz="0" w:space="0" w:color="auto"/>
            <w:left w:val="none" w:sz="0" w:space="0" w:color="auto"/>
            <w:bottom w:val="none" w:sz="0" w:space="0" w:color="auto"/>
            <w:right w:val="none" w:sz="0" w:space="0" w:color="auto"/>
          </w:divBdr>
        </w:div>
        <w:div w:id="1530608245">
          <w:marLeft w:val="0"/>
          <w:marRight w:val="0"/>
          <w:marTop w:val="0"/>
          <w:marBottom w:val="0"/>
          <w:divBdr>
            <w:top w:val="none" w:sz="0" w:space="0" w:color="auto"/>
            <w:left w:val="none" w:sz="0" w:space="0" w:color="auto"/>
            <w:bottom w:val="none" w:sz="0" w:space="0" w:color="auto"/>
            <w:right w:val="none" w:sz="0" w:space="0" w:color="auto"/>
          </w:divBdr>
        </w:div>
        <w:div w:id="1530608247">
          <w:marLeft w:val="0"/>
          <w:marRight w:val="0"/>
          <w:marTop w:val="0"/>
          <w:marBottom w:val="0"/>
          <w:divBdr>
            <w:top w:val="none" w:sz="0" w:space="0" w:color="auto"/>
            <w:left w:val="none" w:sz="0" w:space="0" w:color="auto"/>
            <w:bottom w:val="none" w:sz="0" w:space="0" w:color="auto"/>
            <w:right w:val="none" w:sz="0" w:space="0" w:color="auto"/>
          </w:divBdr>
        </w:div>
        <w:div w:id="1530608254">
          <w:marLeft w:val="0"/>
          <w:marRight w:val="0"/>
          <w:marTop w:val="0"/>
          <w:marBottom w:val="0"/>
          <w:divBdr>
            <w:top w:val="none" w:sz="0" w:space="0" w:color="auto"/>
            <w:left w:val="none" w:sz="0" w:space="0" w:color="auto"/>
            <w:bottom w:val="none" w:sz="0" w:space="0" w:color="auto"/>
            <w:right w:val="none" w:sz="0" w:space="0" w:color="auto"/>
          </w:divBdr>
        </w:div>
        <w:div w:id="1530608287">
          <w:marLeft w:val="0"/>
          <w:marRight w:val="0"/>
          <w:marTop w:val="0"/>
          <w:marBottom w:val="0"/>
          <w:divBdr>
            <w:top w:val="none" w:sz="0" w:space="0" w:color="auto"/>
            <w:left w:val="none" w:sz="0" w:space="0" w:color="auto"/>
            <w:bottom w:val="none" w:sz="0" w:space="0" w:color="auto"/>
            <w:right w:val="none" w:sz="0" w:space="0" w:color="auto"/>
          </w:divBdr>
        </w:div>
        <w:div w:id="1530608290">
          <w:marLeft w:val="0"/>
          <w:marRight w:val="0"/>
          <w:marTop w:val="0"/>
          <w:marBottom w:val="0"/>
          <w:divBdr>
            <w:top w:val="none" w:sz="0" w:space="0" w:color="auto"/>
            <w:left w:val="none" w:sz="0" w:space="0" w:color="auto"/>
            <w:bottom w:val="none" w:sz="0" w:space="0" w:color="auto"/>
            <w:right w:val="none" w:sz="0" w:space="0" w:color="auto"/>
          </w:divBdr>
        </w:div>
        <w:div w:id="1530608293">
          <w:marLeft w:val="0"/>
          <w:marRight w:val="0"/>
          <w:marTop w:val="0"/>
          <w:marBottom w:val="0"/>
          <w:divBdr>
            <w:top w:val="none" w:sz="0" w:space="0" w:color="auto"/>
            <w:left w:val="none" w:sz="0" w:space="0" w:color="auto"/>
            <w:bottom w:val="none" w:sz="0" w:space="0" w:color="auto"/>
            <w:right w:val="none" w:sz="0" w:space="0" w:color="auto"/>
          </w:divBdr>
        </w:div>
        <w:div w:id="1530608299">
          <w:marLeft w:val="0"/>
          <w:marRight w:val="0"/>
          <w:marTop w:val="0"/>
          <w:marBottom w:val="0"/>
          <w:divBdr>
            <w:top w:val="none" w:sz="0" w:space="0" w:color="auto"/>
            <w:left w:val="none" w:sz="0" w:space="0" w:color="auto"/>
            <w:bottom w:val="none" w:sz="0" w:space="0" w:color="auto"/>
            <w:right w:val="none" w:sz="0" w:space="0" w:color="auto"/>
          </w:divBdr>
        </w:div>
        <w:div w:id="1530608304">
          <w:marLeft w:val="0"/>
          <w:marRight w:val="0"/>
          <w:marTop w:val="0"/>
          <w:marBottom w:val="0"/>
          <w:divBdr>
            <w:top w:val="none" w:sz="0" w:space="0" w:color="auto"/>
            <w:left w:val="none" w:sz="0" w:space="0" w:color="auto"/>
            <w:bottom w:val="none" w:sz="0" w:space="0" w:color="auto"/>
            <w:right w:val="none" w:sz="0" w:space="0" w:color="auto"/>
          </w:divBdr>
        </w:div>
        <w:div w:id="1530608335">
          <w:marLeft w:val="0"/>
          <w:marRight w:val="0"/>
          <w:marTop w:val="0"/>
          <w:marBottom w:val="0"/>
          <w:divBdr>
            <w:top w:val="none" w:sz="0" w:space="0" w:color="auto"/>
            <w:left w:val="none" w:sz="0" w:space="0" w:color="auto"/>
            <w:bottom w:val="none" w:sz="0" w:space="0" w:color="auto"/>
            <w:right w:val="none" w:sz="0" w:space="0" w:color="auto"/>
          </w:divBdr>
        </w:div>
      </w:divsChild>
    </w:div>
    <w:div w:id="1530608353">
      <w:marLeft w:val="0"/>
      <w:marRight w:val="0"/>
      <w:marTop w:val="0"/>
      <w:marBottom w:val="0"/>
      <w:divBdr>
        <w:top w:val="none" w:sz="0" w:space="0" w:color="auto"/>
        <w:left w:val="none" w:sz="0" w:space="0" w:color="auto"/>
        <w:bottom w:val="none" w:sz="0" w:space="0" w:color="auto"/>
        <w:right w:val="none" w:sz="0" w:space="0" w:color="auto"/>
      </w:divBdr>
    </w:div>
    <w:div w:id="1530608354">
      <w:marLeft w:val="0"/>
      <w:marRight w:val="0"/>
      <w:marTop w:val="0"/>
      <w:marBottom w:val="0"/>
      <w:divBdr>
        <w:top w:val="none" w:sz="0" w:space="0" w:color="auto"/>
        <w:left w:val="none" w:sz="0" w:space="0" w:color="auto"/>
        <w:bottom w:val="none" w:sz="0" w:space="0" w:color="auto"/>
        <w:right w:val="none" w:sz="0" w:space="0" w:color="auto"/>
      </w:divBdr>
    </w:div>
    <w:div w:id="1530608355">
      <w:marLeft w:val="0"/>
      <w:marRight w:val="0"/>
      <w:marTop w:val="0"/>
      <w:marBottom w:val="0"/>
      <w:divBdr>
        <w:top w:val="none" w:sz="0" w:space="0" w:color="auto"/>
        <w:left w:val="none" w:sz="0" w:space="0" w:color="auto"/>
        <w:bottom w:val="none" w:sz="0" w:space="0" w:color="auto"/>
        <w:right w:val="none" w:sz="0" w:space="0" w:color="auto"/>
      </w:divBdr>
    </w:div>
    <w:div w:id="1530608358">
      <w:marLeft w:val="0"/>
      <w:marRight w:val="0"/>
      <w:marTop w:val="0"/>
      <w:marBottom w:val="0"/>
      <w:divBdr>
        <w:top w:val="none" w:sz="0" w:space="0" w:color="auto"/>
        <w:left w:val="none" w:sz="0" w:space="0" w:color="auto"/>
        <w:bottom w:val="none" w:sz="0" w:space="0" w:color="auto"/>
        <w:right w:val="none" w:sz="0" w:space="0" w:color="auto"/>
      </w:divBdr>
    </w:div>
    <w:div w:id="1530608359">
      <w:marLeft w:val="0"/>
      <w:marRight w:val="0"/>
      <w:marTop w:val="0"/>
      <w:marBottom w:val="0"/>
      <w:divBdr>
        <w:top w:val="none" w:sz="0" w:space="0" w:color="auto"/>
        <w:left w:val="none" w:sz="0" w:space="0" w:color="auto"/>
        <w:bottom w:val="none" w:sz="0" w:space="0" w:color="auto"/>
        <w:right w:val="none" w:sz="0" w:space="0" w:color="auto"/>
      </w:divBdr>
    </w:div>
    <w:div w:id="1530608363">
      <w:marLeft w:val="0"/>
      <w:marRight w:val="0"/>
      <w:marTop w:val="0"/>
      <w:marBottom w:val="0"/>
      <w:divBdr>
        <w:top w:val="none" w:sz="0" w:space="0" w:color="auto"/>
        <w:left w:val="none" w:sz="0" w:space="0" w:color="auto"/>
        <w:bottom w:val="none" w:sz="0" w:space="0" w:color="auto"/>
        <w:right w:val="none" w:sz="0" w:space="0" w:color="auto"/>
      </w:divBdr>
      <w:divsChild>
        <w:div w:id="1530608250">
          <w:marLeft w:val="0"/>
          <w:marRight w:val="0"/>
          <w:marTop w:val="0"/>
          <w:marBottom w:val="0"/>
          <w:divBdr>
            <w:top w:val="none" w:sz="0" w:space="0" w:color="auto"/>
            <w:left w:val="none" w:sz="0" w:space="0" w:color="auto"/>
            <w:bottom w:val="none" w:sz="0" w:space="0" w:color="auto"/>
            <w:right w:val="none" w:sz="0" w:space="0" w:color="auto"/>
          </w:divBdr>
          <w:divsChild>
            <w:div w:id="1530608236">
              <w:marLeft w:val="0"/>
              <w:marRight w:val="0"/>
              <w:marTop w:val="0"/>
              <w:marBottom w:val="0"/>
              <w:divBdr>
                <w:top w:val="none" w:sz="0" w:space="0" w:color="auto"/>
                <w:left w:val="none" w:sz="0" w:space="0" w:color="auto"/>
                <w:bottom w:val="none" w:sz="0" w:space="0" w:color="auto"/>
                <w:right w:val="none" w:sz="0" w:space="0" w:color="auto"/>
              </w:divBdr>
            </w:div>
            <w:div w:id="1530608240">
              <w:marLeft w:val="0"/>
              <w:marRight w:val="0"/>
              <w:marTop w:val="0"/>
              <w:marBottom w:val="0"/>
              <w:divBdr>
                <w:top w:val="none" w:sz="0" w:space="0" w:color="auto"/>
                <w:left w:val="none" w:sz="0" w:space="0" w:color="auto"/>
                <w:bottom w:val="none" w:sz="0" w:space="0" w:color="auto"/>
                <w:right w:val="none" w:sz="0" w:space="0" w:color="auto"/>
              </w:divBdr>
            </w:div>
            <w:div w:id="1530608241">
              <w:marLeft w:val="0"/>
              <w:marRight w:val="0"/>
              <w:marTop w:val="0"/>
              <w:marBottom w:val="0"/>
              <w:divBdr>
                <w:top w:val="none" w:sz="0" w:space="0" w:color="auto"/>
                <w:left w:val="none" w:sz="0" w:space="0" w:color="auto"/>
                <w:bottom w:val="none" w:sz="0" w:space="0" w:color="auto"/>
                <w:right w:val="none" w:sz="0" w:space="0" w:color="auto"/>
              </w:divBdr>
            </w:div>
            <w:div w:id="1530608244">
              <w:marLeft w:val="0"/>
              <w:marRight w:val="0"/>
              <w:marTop w:val="0"/>
              <w:marBottom w:val="0"/>
              <w:divBdr>
                <w:top w:val="none" w:sz="0" w:space="0" w:color="auto"/>
                <w:left w:val="none" w:sz="0" w:space="0" w:color="auto"/>
                <w:bottom w:val="none" w:sz="0" w:space="0" w:color="auto"/>
                <w:right w:val="none" w:sz="0" w:space="0" w:color="auto"/>
              </w:divBdr>
            </w:div>
            <w:div w:id="1530608246">
              <w:marLeft w:val="0"/>
              <w:marRight w:val="0"/>
              <w:marTop w:val="0"/>
              <w:marBottom w:val="0"/>
              <w:divBdr>
                <w:top w:val="none" w:sz="0" w:space="0" w:color="auto"/>
                <w:left w:val="none" w:sz="0" w:space="0" w:color="auto"/>
                <w:bottom w:val="none" w:sz="0" w:space="0" w:color="auto"/>
                <w:right w:val="none" w:sz="0" w:space="0" w:color="auto"/>
              </w:divBdr>
            </w:div>
            <w:div w:id="1530608257">
              <w:marLeft w:val="0"/>
              <w:marRight w:val="0"/>
              <w:marTop w:val="0"/>
              <w:marBottom w:val="0"/>
              <w:divBdr>
                <w:top w:val="none" w:sz="0" w:space="0" w:color="auto"/>
                <w:left w:val="none" w:sz="0" w:space="0" w:color="auto"/>
                <w:bottom w:val="none" w:sz="0" w:space="0" w:color="auto"/>
                <w:right w:val="none" w:sz="0" w:space="0" w:color="auto"/>
              </w:divBdr>
            </w:div>
            <w:div w:id="1530608258">
              <w:marLeft w:val="0"/>
              <w:marRight w:val="0"/>
              <w:marTop w:val="0"/>
              <w:marBottom w:val="0"/>
              <w:divBdr>
                <w:top w:val="none" w:sz="0" w:space="0" w:color="auto"/>
                <w:left w:val="none" w:sz="0" w:space="0" w:color="auto"/>
                <w:bottom w:val="none" w:sz="0" w:space="0" w:color="auto"/>
                <w:right w:val="none" w:sz="0" w:space="0" w:color="auto"/>
              </w:divBdr>
            </w:div>
            <w:div w:id="1530608262">
              <w:marLeft w:val="0"/>
              <w:marRight w:val="0"/>
              <w:marTop w:val="0"/>
              <w:marBottom w:val="0"/>
              <w:divBdr>
                <w:top w:val="none" w:sz="0" w:space="0" w:color="auto"/>
                <w:left w:val="none" w:sz="0" w:space="0" w:color="auto"/>
                <w:bottom w:val="none" w:sz="0" w:space="0" w:color="auto"/>
                <w:right w:val="none" w:sz="0" w:space="0" w:color="auto"/>
              </w:divBdr>
            </w:div>
            <w:div w:id="1530608263">
              <w:marLeft w:val="0"/>
              <w:marRight w:val="0"/>
              <w:marTop w:val="0"/>
              <w:marBottom w:val="0"/>
              <w:divBdr>
                <w:top w:val="none" w:sz="0" w:space="0" w:color="auto"/>
                <w:left w:val="none" w:sz="0" w:space="0" w:color="auto"/>
                <w:bottom w:val="none" w:sz="0" w:space="0" w:color="auto"/>
                <w:right w:val="none" w:sz="0" w:space="0" w:color="auto"/>
              </w:divBdr>
            </w:div>
            <w:div w:id="1530608267">
              <w:marLeft w:val="0"/>
              <w:marRight w:val="0"/>
              <w:marTop w:val="0"/>
              <w:marBottom w:val="0"/>
              <w:divBdr>
                <w:top w:val="none" w:sz="0" w:space="0" w:color="auto"/>
                <w:left w:val="none" w:sz="0" w:space="0" w:color="auto"/>
                <w:bottom w:val="none" w:sz="0" w:space="0" w:color="auto"/>
                <w:right w:val="none" w:sz="0" w:space="0" w:color="auto"/>
              </w:divBdr>
            </w:div>
            <w:div w:id="1530608268">
              <w:marLeft w:val="0"/>
              <w:marRight w:val="0"/>
              <w:marTop w:val="0"/>
              <w:marBottom w:val="0"/>
              <w:divBdr>
                <w:top w:val="none" w:sz="0" w:space="0" w:color="auto"/>
                <w:left w:val="none" w:sz="0" w:space="0" w:color="auto"/>
                <w:bottom w:val="none" w:sz="0" w:space="0" w:color="auto"/>
                <w:right w:val="none" w:sz="0" w:space="0" w:color="auto"/>
              </w:divBdr>
            </w:div>
            <w:div w:id="1530608269">
              <w:marLeft w:val="0"/>
              <w:marRight w:val="0"/>
              <w:marTop w:val="0"/>
              <w:marBottom w:val="0"/>
              <w:divBdr>
                <w:top w:val="none" w:sz="0" w:space="0" w:color="auto"/>
                <w:left w:val="none" w:sz="0" w:space="0" w:color="auto"/>
                <w:bottom w:val="none" w:sz="0" w:space="0" w:color="auto"/>
                <w:right w:val="none" w:sz="0" w:space="0" w:color="auto"/>
              </w:divBdr>
            </w:div>
            <w:div w:id="1530608271">
              <w:marLeft w:val="0"/>
              <w:marRight w:val="0"/>
              <w:marTop w:val="0"/>
              <w:marBottom w:val="0"/>
              <w:divBdr>
                <w:top w:val="none" w:sz="0" w:space="0" w:color="auto"/>
                <w:left w:val="none" w:sz="0" w:space="0" w:color="auto"/>
                <w:bottom w:val="none" w:sz="0" w:space="0" w:color="auto"/>
                <w:right w:val="none" w:sz="0" w:space="0" w:color="auto"/>
              </w:divBdr>
            </w:div>
            <w:div w:id="1530608274">
              <w:marLeft w:val="0"/>
              <w:marRight w:val="0"/>
              <w:marTop w:val="0"/>
              <w:marBottom w:val="0"/>
              <w:divBdr>
                <w:top w:val="none" w:sz="0" w:space="0" w:color="auto"/>
                <w:left w:val="none" w:sz="0" w:space="0" w:color="auto"/>
                <w:bottom w:val="none" w:sz="0" w:space="0" w:color="auto"/>
                <w:right w:val="none" w:sz="0" w:space="0" w:color="auto"/>
              </w:divBdr>
            </w:div>
            <w:div w:id="1530608275">
              <w:marLeft w:val="0"/>
              <w:marRight w:val="0"/>
              <w:marTop w:val="0"/>
              <w:marBottom w:val="0"/>
              <w:divBdr>
                <w:top w:val="none" w:sz="0" w:space="0" w:color="auto"/>
                <w:left w:val="none" w:sz="0" w:space="0" w:color="auto"/>
                <w:bottom w:val="none" w:sz="0" w:space="0" w:color="auto"/>
                <w:right w:val="none" w:sz="0" w:space="0" w:color="auto"/>
              </w:divBdr>
            </w:div>
            <w:div w:id="1530608277">
              <w:marLeft w:val="0"/>
              <w:marRight w:val="0"/>
              <w:marTop w:val="0"/>
              <w:marBottom w:val="0"/>
              <w:divBdr>
                <w:top w:val="none" w:sz="0" w:space="0" w:color="auto"/>
                <w:left w:val="none" w:sz="0" w:space="0" w:color="auto"/>
                <w:bottom w:val="none" w:sz="0" w:space="0" w:color="auto"/>
                <w:right w:val="none" w:sz="0" w:space="0" w:color="auto"/>
              </w:divBdr>
            </w:div>
            <w:div w:id="1530608278">
              <w:marLeft w:val="0"/>
              <w:marRight w:val="0"/>
              <w:marTop w:val="0"/>
              <w:marBottom w:val="0"/>
              <w:divBdr>
                <w:top w:val="none" w:sz="0" w:space="0" w:color="auto"/>
                <w:left w:val="none" w:sz="0" w:space="0" w:color="auto"/>
                <w:bottom w:val="none" w:sz="0" w:space="0" w:color="auto"/>
                <w:right w:val="none" w:sz="0" w:space="0" w:color="auto"/>
              </w:divBdr>
            </w:div>
            <w:div w:id="1530608279">
              <w:marLeft w:val="0"/>
              <w:marRight w:val="0"/>
              <w:marTop w:val="0"/>
              <w:marBottom w:val="0"/>
              <w:divBdr>
                <w:top w:val="none" w:sz="0" w:space="0" w:color="auto"/>
                <w:left w:val="none" w:sz="0" w:space="0" w:color="auto"/>
                <w:bottom w:val="none" w:sz="0" w:space="0" w:color="auto"/>
                <w:right w:val="none" w:sz="0" w:space="0" w:color="auto"/>
              </w:divBdr>
            </w:div>
            <w:div w:id="1530608281">
              <w:marLeft w:val="0"/>
              <w:marRight w:val="0"/>
              <w:marTop w:val="0"/>
              <w:marBottom w:val="0"/>
              <w:divBdr>
                <w:top w:val="none" w:sz="0" w:space="0" w:color="auto"/>
                <w:left w:val="none" w:sz="0" w:space="0" w:color="auto"/>
                <w:bottom w:val="none" w:sz="0" w:space="0" w:color="auto"/>
                <w:right w:val="none" w:sz="0" w:space="0" w:color="auto"/>
              </w:divBdr>
            </w:div>
            <w:div w:id="1530608282">
              <w:marLeft w:val="0"/>
              <w:marRight w:val="0"/>
              <w:marTop w:val="0"/>
              <w:marBottom w:val="0"/>
              <w:divBdr>
                <w:top w:val="none" w:sz="0" w:space="0" w:color="auto"/>
                <w:left w:val="none" w:sz="0" w:space="0" w:color="auto"/>
                <w:bottom w:val="none" w:sz="0" w:space="0" w:color="auto"/>
                <w:right w:val="none" w:sz="0" w:space="0" w:color="auto"/>
              </w:divBdr>
            </w:div>
            <w:div w:id="1530608289">
              <w:marLeft w:val="0"/>
              <w:marRight w:val="0"/>
              <w:marTop w:val="0"/>
              <w:marBottom w:val="0"/>
              <w:divBdr>
                <w:top w:val="none" w:sz="0" w:space="0" w:color="auto"/>
                <w:left w:val="none" w:sz="0" w:space="0" w:color="auto"/>
                <w:bottom w:val="none" w:sz="0" w:space="0" w:color="auto"/>
                <w:right w:val="none" w:sz="0" w:space="0" w:color="auto"/>
              </w:divBdr>
            </w:div>
            <w:div w:id="1530608291">
              <w:marLeft w:val="0"/>
              <w:marRight w:val="0"/>
              <w:marTop w:val="0"/>
              <w:marBottom w:val="0"/>
              <w:divBdr>
                <w:top w:val="none" w:sz="0" w:space="0" w:color="auto"/>
                <w:left w:val="none" w:sz="0" w:space="0" w:color="auto"/>
                <w:bottom w:val="none" w:sz="0" w:space="0" w:color="auto"/>
                <w:right w:val="none" w:sz="0" w:space="0" w:color="auto"/>
              </w:divBdr>
            </w:div>
            <w:div w:id="1530608292">
              <w:marLeft w:val="0"/>
              <w:marRight w:val="0"/>
              <w:marTop w:val="0"/>
              <w:marBottom w:val="0"/>
              <w:divBdr>
                <w:top w:val="none" w:sz="0" w:space="0" w:color="auto"/>
                <w:left w:val="none" w:sz="0" w:space="0" w:color="auto"/>
                <w:bottom w:val="none" w:sz="0" w:space="0" w:color="auto"/>
                <w:right w:val="none" w:sz="0" w:space="0" w:color="auto"/>
              </w:divBdr>
            </w:div>
            <w:div w:id="1530608295">
              <w:marLeft w:val="0"/>
              <w:marRight w:val="0"/>
              <w:marTop w:val="0"/>
              <w:marBottom w:val="0"/>
              <w:divBdr>
                <w:top w:val="none" w:sz="0" w:space="0" w:color="auto"/>
                <w:left w:val="none" w:sz="0" w:space="0" w:color="auto"/>
                <w:bottom w:val="none" w:sz="0" w:space="0" w:color="auto"/>
                <w:right w:val="none" w:sz="0" w:space="0" w:color="auto"/>
              </w:divBdr>
            </w:div>
            <w:div w:id="1530608296">
              <w:marLeft w:val="0"/>
              <w:marRight w:val="0"/>
              <w:marTop w:val="0"/>
              <w:marBottom w:val="0"/>
              <w:divBdr>
                <w:top w:val="none" w:sz="0" w:space="0" w:color="auto"/>
                <w:left w:val="none" w:sz="0" w:space="0" w:color="auto"/>
                <w:bottom w:val="none" w:sz="0" w:space="0" w:color="auto"/>
                <w:right w:val="none" w:sz="0" w:space="0" w:color="auto"/>
              </w:divBdr>
            </w:div>
            <w:div w:id="1530608298">
              <w:marLeft w:val="0"/>
              <w:marRight w:val="0"/>
              <w:marTop w:val="0"/>
              <w:marBottom w:val="0"/>
              <w:divBdr>
                <w:top w:val="none" w:sz="0" w:space="0" w:color="auto"/>
                <w:left w:val="none" w:sz="0" w:space="0" w:color="auto"/>
                <w:bottom w:val="none" w:sz="0" w:space="0" w:color="auto"/>
                <w:right w:val="none" w:sz="0" w:space="0" w:color="auto"/>
              </w:divBdr>
            </w:div>
            <w:div w:id="1530608302">
              <w:marLeft w:val="0"/>
              <w:marRight w:val="0"/>
              <w:marTop w:val="0"/>
              <w:marBottom w:val="0"/>
              <w:divBdr>
                <w:top w:val="none" w:sz="0" w:space="0" w:color="auto"/>
                <w:left w:val="none" w:sz="0" w:space="0" w:color="auto"/>
                <w:bottom w:val="none" w:sz="0" w:space="0" w:color="auto"/>
                <w:right w:val="none" w:sz="0" w:space="0" w:color="auto"/>
              </w:divBdr>
            </w:div>
            <w:div w:id="1530608303">
              <w:marLeft w:val="0"/>
              <w:marRight w:val="0"/>
              <w:marTop w:val="0"/>
              <w:marBottom w:val="0"/>
              <w:divBdr>
                <w:top w:val="none" w:sz="0" w:space="0" w:color="auto"/>
                <w:left w:val="none" w:sz="0" w:space="0" w:color="auto"/>
                <w:bottom w:val="none" w:sz="0" w:space="0" w:color="auto"/>
                <w:right w:val="none" w:sz="0" w:space="0" w:color="auto"/>
              </w:divBdr>
            </w:div>
            <w:div w:id="1530608307">
              <w:marLeft w:val="0"/>
              <w:marRight w:val="0"/>
              <w:marTop w:val="0"/>
              <w:marBottom w:val="0"/>
              <w:divBdr>
                <w:top w:val="none" w:sz="0" w:space="0" w:color="auto"/>
                <w:left w:val="none" w:sz="0" w:space="0" w:color="auto"/>
                <w:bottom w:val="none" w:sz="0" w:space="0" w:color="auto"/>
                <w:right w:val="none" w:sz="0" w:space="0" w:color="auto"/>
              </w:divBdr>
            </w:div>
            <w:div w:id="1530608308">
              <w:marLeft w:val="0"/>
              <w:marRight w:val="0"/>
              <w:marTop w:val="0"/>
              <w:marBottom w:val="0"/>
              <w:divBdr>
                <w:top w:val="none" w:sz="0" w:space="0" w:color="auto"/>
                <w:left w:val="none" w:sz="0" w:space="0" w:color="auto"/>
                <w:bottom w:val="none" w:sz="0" w:space="0" w:color="auto"/>
                <w:right w:val="none" w:sz="0" w:space="0" w:color="auto"/>
              </w:divBdr>
            </w:div>
            <w:div w:id="1530608309">
              <w:marLeft w:val="0"/>
              <w:marRight w:val="0"/>
              <w:marTop w:val="0"/>
              <w:marBottom w:val="0"/>
              <w:divBdr>
                <w:top w:val="none" w:sz="0" w:space="0" w:color="auto"/>
                <w:left w:val="none" w:sz="0" w:space="0" w:color="auto"/>
                <w:bottom w:val="none" w:sz="0" w:space="0" w:color="auto"/>
                <w:right w:val="none" w:sz="0" w:space="0" w:color="auto"/>
              </w:divBdr>
            </w:div>
            <w:div w:id="1530608313">
              <w:marLeft w:val="0"/>
              <w:marRight w:val="0"/>
              <w:marTop w:val="0"/>
              <w:marBottom w:val="0"/>
              <w:divBdr>
                <w:top w:val="none" w:sz="0" w:space="0" w:color="auto"/>
                <w:left w:val="none" w:sz="0" w:space="0" w:color="auto"/>
                <w:bottom w:val="none" w:sz="0" w:space="0" w:color="auto"/>
                <w:right w:val="none" w:sz="0" w:space="0" w:color="auto"/>
              </w:divBdr>
            </w:div>
            <w:div w:id="1530608319">
              <w:marLeft w:val="0"/>
              <w:marRight w:val="0"/>
              <w:marTop w:val="0"/>
              <w:marBottom w:val="0"/>
              <w:divBdr>
                <w:top w:val="none" w:sz="0" w:space="0" w:color="auto"/>
                <w:left w:val="none" w:sz="0" w:space="0" w:color="auto"/>
                <w:bottom w:val="none" w:sz="0" w:space="0" w:color="auto"/>
                <w:right w:val="none" w:sz="0" w:space="0" w:color="auto"/>
              </w:divBdr>
            </w:div>
            <w:div w:id="1530608324">
              <w:marLeft w:val="0"/>
              <w:marRight w:val="0"/>
              <w:marTop w:val="0"/>
              <w:marBottom w:val="0"/>
              <w:divBdr>
                <w:top w:val="none" w:sz="0" w:space="0" w:color="auto"/>
                <w:left w:val="none" w:sz="0" w:space="0" w:color="auto"/>
                <w:bottom w:val="none" w:sz="0" w:space="0" w:color="auto"/>
                <w:right w:val="none" w:sz="0" w:space="0" w:color="auto"/>
              </w:divBdr>
            </w:div>
            <w:div w:id="1530608325">
              <w:marLeft w:val="0"/>
              <w:marRight w:val="0"/>
              <w:marTop w:val="0"/>
              <w:marBottom w:val="0"/>
              <w:divBdr>
                <w:top w:val="none" w:sz="0" w:space="0" w:color="auto"/>
                <w:left w:val="none" w:sz="0" w:space="0" w:color="auto"/>
                <w:bottom w:val="none" w:sz="0" w:space="0" w:color="auto"/>
                <w:right w:val="none" w:sz="0" w:space="0" w:color="auto"/>
              </w:divBdr>
            </w:div>
            <w:div w:id="1530608326">
              <w:marLeft w:val="0"/>
              <w:marRight w:val="0"/>
              <w:marTop w:val="0"/>
              <w:marBottom w:val="0"/>
              <w:divBdr>
                <w:top w:val="none" w:sz="0" w:space="0" w:color="auto"/>
                <w:left w:val="none" w:sz="0" w:space="0" w:color="auto"/>
                <w:bottom w:val="none" w:sz="0" w:space="0" w:color="auto"/>
                <w:right w:val="none" w:sz="0" w:space="0" w:color="auto"/>
              </w:divBdr>
            </w:div>
            <w:div w:id="1530608328">
              <w:marLeft w:val="0"/>
              <w:marRight w:val="0"/>
              <w:marTop w:val="0"/>
              <w:marBottom w:val="0"/>
              <w:divBdr>
                <w:top w:val="none" w:sz="0" w:space="0" w:color="auto"/>
                <w:left w:val="none" w:sz="0" w:space="0" w:color="auto"/>
                <w:bottom w:val="none" w:sz="0" w:space="0" w:color="auto"/>
                <w:right w:val="none" w:sz="0" w:space="0" w:color="auto"/>
              </w:divBdr>
            </w:div>
            <w:div w:id="1530608330">
              <w:marLeft w:val="0"/>
              <w:marRight w:val="0"/>
              <w:marTop w:val="0"/>
              <w:marBottom w:val="0"/>
              <w:divBdr>
                <w:top w:val="none" w:sz="0" w:space="0" w:color="auto"/>
                <w:left w:val="none" w:sz="0" w:space="0" w:color="auto"/>
                <w:bottom w:val="none" w:sz="0" w:space="0" w:color="auto"/>
                <w:right w:val="none" w:sz="0" w:space="0" w:color="auto"/>
              </w:divBdr>
            </w:div>
            <w:div w:id="1530608331">
              <w:marLeft w:val="0"/>
              <w:marRight w:val="0"/>
              <w:marTop w:val="0"/>
              <w:marBottom w:val="0"/>
              <w:divBdr>
                <w:top w:val="none" w:sz="0" w:space="0" w:color="auto"/>
                <w:left w:val="none" w:sz="0" w:space="0" w:color="auto"/>
                <w:bottom w:val="none" w:sz="0" w:space="0" w:color="auto"/>
                <w:right w:val="none" w:sz="0" w:space="0" w:color="auto"/>
              </w:divBdr>
            </w:div>
            <w:div w:id="1530608334">
              <w:marLeft w:val="0"/>
              <w:marRight w:val="0"/>
              <w:marTop w:val="0"/>
              <w:marBottom w:val="0"/>
              <w:divBdr>
                <w:top w:val="none" w:sz="0" w:space="0" w:color="auto"/>
                <w:left w:val="none" w:sz="0" w:space="0" w:color="auto"/>
                <w:bottom w:val="none" w:sz="0" w:space="0" w:color="auto"/>
                <w:right w:val="none" w:sz="0" w:space="0" w:color="auto"/>
              </w:divBdr>
            </w:div>
            <w:div w:id="1530608337">
              <w:marLeft w:val="0"/>
              <w:marRight w:val="0"/>
              <w:marTop w:val="0"/>
              <w:marBottom w:val="0"/>
              <w:divBdr>
                <w:top w:val="none" w:sz="0" w:space="0" w:color="auto"/>
                <w:left w:val="none" w:sz="0" w:space="0" w:color="auto"/>
                <w:bottom w:val="none" w:sz="0" w:space="0" w:color="auto"/>
                <w:right w:val="none" w:sz="0" w:space="0" w:color="auto"/>
              </w:divBdr>
            </w:div>
            <w:div w:id="1530608339">
              <w:marLeft w:val="0"/>
              <w:marRight w:val="0"/>
              <w:marTop w:val="0"/>
              <w:marBottom w:val="0"/>
              <w:divBdr>
                <w:top w:val="none" w:sz="0" w:space="0" w:color="auto"/>
                <w:left w:val="none" w:sz="0" w:space="0" w:color="auto"/>
                <w:bottom w:val="none" w:sz="0" w:space="0" w:color="auto"/>
                <w:right w:val="none" w:sz="0" w:space="0" w:color="auto"/>
              </w:divBdr>
            </w:div>
            <w:div w:id="1530608340">
              <w:marLeft w:val="0"/>
              <w:marRight w:val="0"/>
              <w:marTop w:val="0"/>
              <w:marBottom w:val="0"/>
              <w:divBdr>
                <w:top w:val="none" w:sz="0" w:space="0" w:color="auto"/>
                <w:left w:val="none" w:sz="0" w:space="0" w:color="auto"/>
                <w:bottom w:val="none" w:sz="0" w:space="0" w:color="auto"/>
                <w:right w:val="none" w:sz="0" w:space="0" w:color="auto"/>
              </w:divBdr>
            </w:div>
            <w:div w:id="1530608341">
              <w:marLeft w:val="0"/>
              <w:marRight w:val="0"/>
              <w:marTop w:val="0"/>
              <w:marBottom w:val="0"/>
              <w:divBdr>
                <w:top w:val="none" w:sz="0" w:space="0" w:color="auto"/>
                <w:left w:val="none" w:sz="0" w:space="0" w:color="auto"/>
                <w:bottom w:val="none" w:sz="0" w:space="0" w:color="auto"/>
                <w:right w:val="none" w:sz="0" w:space="0" w:color="auto"/>
              </w:divBdr>
            </w:div>
            <w:div w:id="1530608342">
              <w:marLeft w:val="0"/>
              <w:marRight w:val="0"/>
              <w:marTop w:val="0"/>
              <w:marBottom w:val="0"/>
              <w:divBdr>
                <w:top w:val="none" w:sz="0" w:space="0" w:color="auto"/>
                <w:left w:val="none" w:sz="0" w:space="0" w:color="auto"/>
                <w:bottom w:val="none" w:sz="0" w:space="0" w:color="auto"/>
                <w:right w:val="none" w:sz="0" w:space="0" w:color="auto"/>
              </w:divBdr>
            </w:div>
            <w:div w:id="1530608344">
              <w:marLeft w:val="0"/>
              <w:marRight w:val="0"/>
              <w:marTop w:val="0"/>
              <w:marBottom w:val="0"/>
              <w:divBdr>
                <w:top w:val="none" w:sz="0" w:space="0" w:color="auto"/>
                <w:left w:val="none" w:sz="0" w:space="0" w:color="auto"/>
                <w:bottom w:val="none" w:sz="0" w:space="0" w:color="auto"/>
                <w:right w:val="none" w:sz="0" w:space="0" w:color="auto"/>
              </w:divBdr>
            </w:div>
            <w:div w:id="1530608346">
              <w:marLeft w:val="0"/>
              <w:marRight w:val="0"/>
              <w:marTop w:val="0"/>
              <w:marBottom w:val="0"/>
              <w:divBdr>
                <w:top w:val="none" w:sz="0" w:space="0" w:color="auto"/>
                <w:left w:val="none" w:sz="0" w:space="0" w:color="auto"/>
                <w:bottom w:val="none" w:sz="0" w:space="0" w:color="auto"/>
                <w:right w:val="none" w:sz="0" w:space="0" w:color="auto"/>
              </w:divBdr>
            </w:div>
            <w:div w:id="1530608356">
              <w:marLeft w:val="0"/>
              <w:marRight w:val="0"/>
              <w:marTop w:val="0"/>
              <w:marBottom w:val="0"/>
              <w:divBdr>
                <w:top w:val="none" w:sz="0" w:space="0" w:color="auto"/>
                <w:left w:val="none" w:sz="0" w:space="0" w:color="auto"/>
                <w:bottom w:val="none" w:sz="0" w:space="0" w:color="auto"/>
                <w:right w:val="none" w:sz="0" w:space="0" w:color="auto"/>
              </w:divBdr>
            </w:div>
            <w:div w:id="1530608357">
              <w:marLeft w:val="0"/>
              <w:marRight w:val="0"/>
              <w:marTop w:val="0"/>
              <w:marBottom w:val="0"/>
              <w:divBdr>
                <w:top w:val="none" w:sz="0" w:space="0" w:color="auto"/>
                <w:left w:val="none" w:sz="0" w:space="0" w:color="auto"/>
                <w:bottom w:val="none" w:sz="0" w:space="0" w:color="auto"/>
                <w:right w:val="none" w:sz="0" w:space="0" w:color="auto"/>
              </w:divBdr>
            </w:div>
            <w:div w:id="1530608360">
              <w:marLeft w:val="0"/>
              <w:marRight w:val="0"/>
              <w:marTop w:val="0"/>
              <w:marBottom w:val="0"/>
              <w:divBdr>
                <w:top w:val="none" w:sz="0" w:space="0" w:color="auto"/>
                <w:left w:val="none" w:sz="0" w:space="0" w:color="auto"/>
                <w:bottom w:val="none" w:sz="0" w:space="0" w:color="auto"/>
                <w:right w:val="none" w:sz="0" w:space="0" w:color="auto"/>
              </w:divBdr>
            </w:div>
            <w:div w:id="1530608361">
              <w:marLeft w:val="0"/>
              <w:marRight w:val="0"/>
              <w:marTop w:val="0"/>
              <w:marBottom w:val="0"/>
              <w:divBdr>
                <w:top w:val="none" w:sz="0" w:space="0" w:color="auto"/>
                <w:left w:val="none" w:sz="0" w:space="0" w:color="auto"/>
                <w:bottom w:val="none" w:sz="0" w:space="0" w:color="auto"/>
                <w:right w:val="none" w:sz="0" w:space="0" w:color="auto"/>
              </w:divBdr>
            </w:div>
            <w:div w:id="1530608362">
              <w:marLeft w:val="0"/>
              <w:marRight w:val="0"/>
              <w:marTop w:val="0"/>
              <w:marBottom w:val="0"/>
              <w:divBdr>
                <w:top w:val="none" w:sz="0" w:space="0" w:color="auto"/>
                <w:left w:val="none" w:sz="0" w:space="0" w:color="auto"/>
                <w:bottom w:val="none" w:sz="0" w:space="0" w:color="auto"/>
                <w:right w:val="none" w:sz="0" w:space="0" w:color="auto"/>
              </w:divBdr>
            </w:div>
            <w:div w:id="1530608365">
              <w:marLeft w:val="0"/>
              <w:marRight w:val="0"/>
              <w:marTop w:val="0"/>
              <w:marBottom w:val="0"/>
              <w:divBdr>
                <w:top w:val="none" w:sz="0" w:space="0" w:color="auto"/>
                <w:left w:val="none" w:sz="0" w:space="0" w:color="auto"/>
                <w:bottom w:val="none" w:sz="0" w:space="0" w:color="auto"/>
                <w:right w:val="none" w:sz="0" w:space="0" w:color="auto"/>
              </w:divBdr>
            </w:div>
            <w:div w:id="1530608366">
              <w:marLeft w:val="0"/>
              <w:marRight w:val="0"/>
              <w:marTop w:val="0"/>
              <w:marBottom w:val="0"/>
              <w:divBdr>
                <w:top w:val="none" w:sz="0" w:space="0" w:color="auto"/>
                <w:left w:val="none" w:sz="0" w:space="0" w:color="auto"/>
                <w:bottom w:val="none" w:sz="0" w:space="0" w:color="auto"/>
                <w:right w:val="none" w:sz="0" w:space="0" w:color="auto"/>
              </w:divBdr>
            </w:div>
            <w:div w:id="1530608367">
              <w:marLeft w:val="0"/>
              <w:marRight w:val="0"/>
              <w:marTop w:val="0"/>
              <w:marBottom w:val="0"/>
              <w:divBdr>
                <w:top w:val="none" w:sz="0" w:space="0" w:color="auto"/>
                <w:left w:val="none" w:sz="0" w:space="0" w:color="auto"/>
                <w:bottom w:val="none" w:sz="0" w:space="0" w:color="auto"/>
                <w:right w:val="none" w:sz="0" w:space="0" w:color="auto"/>
              </w:divBdr>
            </w:div>
            <w:div w:id="1530608368">
              <w:marLeft w:val="0"/>
              <w:marRight w:val="0"/>
              <w:marTop w:val="0"/>
              <w:marBottom w:val="0"/>
              <w:divBdr>
                <w:top w:val="none" w:sz="0" w:space="0" w:color="auto"/>
                <w:left w:val="none" w:sz="0" w:space="0" w:color="auto"/>
                <w:bottom w:val="none" w:sz="0" w:space="0" w:color="auto"/>
                <w:right w:val="none" w:sz="0" w:space="0" w:color="auto"/>
              </w:divBdr>
            </w:div>
            <w:div w:id="15306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364">
      <w:marLeft w:val="0"/>
      <w:marRight w:val="0"/>
      <w:marTop w:val="0"/>
      <w:marBottom w:val="0"/>
      <w:divBdr>
        <w:top w:val="none" w:sz="0" w:space="0" w:color="auto"/>
        <w:left w:val="none" w:sz="0" w:space="0" w:color="auto"/>
        <w:bottom w:val="none" w:sz="0" w:space="0" w:color="auto"/>
        <w:right w:val="none" w:sz="0" w:space="0" w:color="auto"/>
      </w:divBdr>
    </w:div>
    <w:div w:id="1530608369">
      <w:marLeft w:val="0"/>
      <w:marRight w:val="0"/>
      <w:marTop w:val="0"/>
      <w:marBottom w:val="0"/>
      <w:divBdr>
        <w:top w:val="none" w:sz="0" w:space="0" w:color="auto"/>
        <w:left w:val="none" w:sz="0" w:space="0" w:color="auto"/>
        <w:bottom w:val="none" w:sz="0" w:space="0" w:color="auto"/>
        <w:right w:val="none" w:sz="0" w:space="0" w:color="auto"/>
      </w:divBdr>
    </w:div>
    <w:div w:id="1530608371">
      <w:marLeft w:val="0"/>
      <w:marRight w:val="0"/>
      <w:marTop w:val="0"/>
      <w:marBottom w:val="0"/>
      <w:divBdr>
        <w:top w:val="none" w:sz="0" w:space="0" w:color="auto"/>
        <w:left w:val="none" w:sz="0" w:space="0" w:color="auto"/>
        <w:bottom w:val="none" w:sz="0" w:space="0" w:color="auto"/>
        <w:right w:val="none" w:sz="0" w:space="0" w:color="auto"/>
      </w:divBdr>
    </w:div>
    <w:div w:id="1530608373">
      <w:marLeft w:val="0"/>
      <w:marRight w:val="0"/>
      <w:marTop w:val="0"/>
      <w:marBottom w:val="0"/>
      <w:divBdr>
        <w:top w:val="none" w:sz="0" w:space="0" w:color="auto"/>
        <w:left w:val="none" w:sz="0" w:space="0" w:color="auto"/>
        <w:bottom w:val="none" w:sz="0" w:space="0" w:color="auto"/>
        <w:right w:val="none" w:sz="0" w:space="0" w:color="auto"/>
      </w:divBdr>
      <w:divsChild>
        <w:div w:id="1530608235">
          <w:marLeft w:val="0"/>
          <w:marRight w:val="0"/>
          <w:marTop w:val="0"/>
          <w:marBottom w:val="0"/>
          <w:divBdr>
            <w:top w:val="none" w:sz="0" w:space="0" w:color="auto"/>
            <w:left w:val="none" w:sz="0" w:space="0" w:color="auto"/>
            <w:bottom w:val="none" w:sz="0" w:space="0" w:color="auto"/>
            <w:right w:val="none" w:sz="0" w:space="0" w:color="auto"/>
          </w:divBdr>
        </w:div>
        <w:div w:id="1530608301">
          <w:marLeft w:val="0"/>
          <w:marRight w:val="0"/>
          <w:marTop w:val="0"/>
          <w:marBottom w:val="0"/>
          <w:divBdr>
            <w:top w:val="none" w:sz="0" w:space="0" w:color="auto"/>
            <w:left w:val="none" w:sz="0" w:space="0" w:color="auto"/>
            <w:bottom w:val="none" w:sz="0" w:space="0" w:color="auto"/>
            <w:right w:val="none" w:sz="0" w:space="0" w:color="auto"/>
          </w:divBdr>
        </w:div>
        <w:div w:id="1530608314">
          <w:marLeft w:val="0"/>
          <w:marRight w:val="0"/>
          <w:marTop w:val="0"/>
          <w:marBottom w:val="0"/>
          <w:divBdr>
            <w:top w:val="none" w:sz="0" w:space="0" w:color="auto"/>
            <w:left w:val="none" w:sz="0" w:space="0" w:color="auto"/>
            <w:bottom w:val="none" w:sz="0" w:space="0" w:color="auto"/>
            <w:right w:val="none" w:sz="0" w:space="0" w:color="auto"/>
          </w:divBdr>
        </w:div>
        <w:div w:id="1530608348">
          <w:marLeft w:val="0"/>
          <w:marRight w:val="0"/>
          <w:marTop w:val="0"/>
          <w:marBottom w:val="0"/>
          <w:divBdr>
            <w:top w:val="none" w:sz="0" w:space="0" w:color="auto"/>
            <w:left w:val="none" w:sz="0" w:space="0" w:color="auto"/>
            <w:bottom w:val="none" w:sz="0" w:space="0" w:color="auto"/>
            <w:right w:val="none" w:sz="0" w:space="0" w:color="auto"/>
          </w:divBdr>
        </w:div>
        <w:div w:id="1530608352">
          <w:marLeft w:val="0"/>
          <w:marRight w:val="0"/>
          <w:marTop w:val="0"/>
          <w:marBottom w:val="0"/>
          <w:divBdr>
            <w:top w:val="none" w:sz="0" w:space="0" w:color="auto"/>
            <w:left w:val="none" w:sz="0" w:space="0" w:color="auto"/>
            <w:bottom w:val="none" w:sz="0" w:space="0" w:color="auto"/>
            <w:right w:val="none" w:sz="0" w:space="0" w:color="auto"/>
          </w:divBdr>
        </w:div>
        <w:div w:id="1530608370">
          <w:marLeft w:val="0"/>
          <w:marRight w:val="0"/>
          <w:marTop w:val="0"/>
          <w:marBottom w:val="0"/>
          <w:divBdr>
            <w:top w:val="none" w:sz="0" w:space="0" w:color="auto"/>
            <w:left w:val="none" w:sz="0" w:space="0" w:color="auto"/>
            <w:bottom w:val="none" w:sz="0" w:space="0" w:color="auto"/>
            <w:right w:val="none" w:sz="0" w:space="0" w:color="auto"/>
          </w:divBdr>
        </w:div>
      </w:divsChild>
    </w:div>
    <w:div w:id="1530608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abrieledibenedetto6@gmail.com" TargetMode="External"/><Relationship Id="rId18" Type="http://schemas.openxmlformats.org/officeDocument/2006/relationships/hyperlink" Target="mailto:marco.carafiglia@cabel.it" TargetMode="External"/><Relationship Id="rId26" Type="http://schemas.openxmlformats.org/officeDocument/2006/relationships/hyperlink" Target="mailto:andmau68@libero.it" TargetMode="External"/><Relationship Id="rId39" Type="http://schemas.openxmlformats.org/officeDocument/2006/relationships/hyperlink" Target="mailto:benbilburn@hotmail.it" TargetMode="External"/><Relationship Id="rId3" Type="http://schemas.openxmlformats.org/officeDocument/2006/relationships/settings" Target="settings.xml"/><Relationship Id="rId21" Type="http://schemas.openxmlformats.org/officeDocument/2006/relationships/hyperlink" Target="mailto:maui.182@hotmail.it" TargetMode="External"/><Relationship Id="rId34" Type="http://schemas.openxmlformats.org/officeDocument/2006/relationships/hyperlink" Target="mailto:marco.carafiglia@cabel.it" TargetMode="External"/><Relationship Id="rId42" Type="http://schemas.openxmlformats.org/officeDocument/2006/relationships/hyperlink" Target="mailto:Luca.burichetti@gmail.com" TargetMode="External"/><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j.rich@hotmail.it" TargetMode="External"/><Relationship Id="rId17" Type="http://schemas.openxmlformats.org/officeDocument/2006/relationships/hyperlink" Target="mailto:m.bovani@gmail.com" TargetMode="External"/><Relationship Id="rId25" Type="http://schemas.openxmlformats.org/officeDocument/2006/relationships/hyperlink" Target="mailto:kiko.maraz@virgilio.it" TargetMode="External"/><Relationship Id="rId33" Type="http://schemas.openxmlformats.org/officeDocument/2006/relationships/hyperlink" Target="mailto:m.bovani@gmail.com" TargetMode="External"/><Relationship Id="rId38" Type="http://schemas.openxmlformats.org/officeDocument/2006/relationships/hyperlink" Target="mailto:k.sichi@virgilio.it" TargetMode="External"/><Relationship Id="rId46" Type="http://schemas.openxmlformats.org/officeDocument/2006/relationships/hyperlink" Target="mailto:miottodaniele@yahoo.com" TargetMode="External"/><Relationship Id="rId2" Type="http://schemas.openxmlformats.org/officeDocument/2006/relationships/styles" Target="styles.xml"/><Relationship Id="rId16" Type="http://schemas.openxmlformats.org/officeDocument/2006/relationships/hyperlink" Target="mailto:simone.cascavilla@gmail.com" TargetMode="External"/><Relationship Id="rId20" Type="http://schemas.openxmlformats.org/officeDocument/2006/relationships/hyperlink" Target="mailto:lucadini@hotmail.com" TargetMode="External"/><Relationship Id="rId29" Type="http://schemas.openxmlformats.org/officeDocument/2006/relationships/hyperlink" Target="mailto:airpaga@alice.it" TargetMode="External"/><Relationship Id="rId41" Type="http://schemas.openxmlformats.org/officeDocument/2006/relationships/hyperlink" Target="mailto:kicos41@yahoo.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a@ligabueconsulting.it" TargetMode="External"/><Relationship Id="rId24" Type="http://schemas.openxmlformats.org/officeDocument/2006/relationships/hyperlink" Target="mailto:simonegiovannetti86@virgilio.it" TargetMode="External"/><Relationship Id="rId32" Type="http://schemas.openxmlformats.org/officeDocument/2006/relationships/hyperlink" Target="mailto:pinetina97@yahoo.it" TargetMode="External"/><Relationship Id="rId37" Type="http://schemas.openxmlformats.org/officeDocument/2006/relationships/hyperlink" Target="mailto:mirello85@yahoo.it" TargetMode="External"/><Relationship Id="rId40" Type="http://schemas.openxmlformats.org/officeDocument/2006/relationships/hyperlink" Target="mailto:toskin.giacomo@gmail.com" TargetMode="External"/><Relationship Id="rId45" Type="http://schemas.openxmlformats.org/officeDocument/2006/relationships/hyperlink" Target="mailto:leonetto.santarnecchi@gmail.com" TargetMode="External"/><Relationship Id="rId5" Type="http://schemas.openxmlformats.org/officeDocument/2006/relationships/footnotes" Target="footnotes.xml"/><Relationship Id="rId15" Type="http://schemas.openxmlformats.org/officeDocument/2006/relationships/hyperlink" Target="mailto:marco.corti2003@libero.it" TargetMode="External"/><Relationship Id="rId23" Type="http://schemas.openxmlformats.org/officeDocument/2006/relationships/hyperlink" Target="mailto:france.venturini@gmail.com" TargetMode="External"/><Relationship Id="rId28" Type="http://schemas.openxmlformats.org/officeDocument/2006/relationships/hyperlink" Target="mailto:skymaer@gmail.com" TargetMode="External"/><Relationship Id="rId36" Type="http://schemas.openxmlformats.org/officeDocument/2006/relationships/hyperlink" Target="mailto:mattiadavini@hotmail.it" TargetMode="External"/><Relationship Id="rId49" Type="http://schemas.openxmlformats.org/officeDocument/2006/relationships/theme" Target="theme/theme1.xml"/><Relationship Id="rId10" Type="http://schemas.openxmlformats.org/officeDocument/2006/relationships/hyperlink" Target="mailto:andrea.geromin@unogas.it" TargetMode="External"/><Relationship Id="rId19" Type="http://schemas.openxmlformats.org/officeDocument/2006/relationships/hyperlink" Target="mailto:davidab@tin.it" TargetMode="External"/><Relationship Id="rId31" Type="http://schemas.openxmlformats.org/officeDocument/2006/relationships/hyperlink" Target="mailto:lucabracci19@tiscali.it" TargetMode="External"/><Relationship Id="rId44" Type="http://schemas.openxmlformats.org/officeDocument/2006/relationships/hyperlink" Target="mailto:ricca.masi@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tamarro90@outlook.it" TargetMode="External"/><Relationship Id="rId22" Type="http://schemas.openxmlformats.org/officeDocument/2006/relationships/hyperlink" Target="mailto:balestrino@gmail.com" TargetMode="External"/><Relationship Id="rId27" Type="http://schemas.openxmlformats.org/officeDocument/2006/relationships/hyperlink" Target="mailto:andrealadogana@gmail.com" TargetMode="External"/><Relationship Id="rId30" Type="http://schemas.openxmlformats.org/officeDocument/2006/relationships/hyperlink" Target="mailto:martelli44@interfree.it" TargetMode="External"/><Relationship Id="rId35" Type="http://schemas.openxmlformats.org/officeDocument/2006/relationships/hyperlink" Target="mailto:michele_natalini@hotmail.com" TargetMode="External"/><Relationship Id="rId43" Type="http://schemas.openxmlformats.org/officeDocument/2006/relationships/hyperlink" Target="mailto:ribechini.alessandro@gmail.com" TargetMode="External"/><Relationship Id="rId48" Type="http://schemas.openxmlformats.org/officeDocument/2006/relationships/fontTable" Target="fontTable.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19</Pages>
  <Words>3027</Words>
  <Characters>17255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3</cp:revision>
  <cp:lastPrinted>2015-04-04T07:10:00Z</cp:lastPrinted>
  <dcterms:created xsi:type="dcterms:W3CDTF">2017-06-04T21:01:00Z</dcterms:created>
  <dcterms:modified xsi:type="dcterms:W3CDTF">2017-06-04T21:11:00Z</dcterms:modified>
</cp:coreProperties>
</file>