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633" w:rsidRDefault="00531633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531633" w:rsidRPr="006E39C0" w:rsidRDefault="0053163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531633" w:rsidRPr="00236784" w:rsidRDefault="0053163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531633" w:rsidRPr="00236784" w:rsidRDefault="0053163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N.10</w:t>
                  </w:r>
                  <w:r w:rsidRPr="00236784"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 xml:space="preserve"> </w:t>
                  </w:r>
                </w:p>
                <w:p w:rsidR="00531633" w:rsidRPr="006E39C0" w:rsidRDefault="0053163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531633" w:rsidRPr="004D2A0B" w:rsidRDefault="00531633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531633" w:rsidRPr="004B427A" w:rsidRDefault="00531633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531633" w:rsidRDefault="0053163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531633" w:rsidRPr="00D05A77" w:rsidRDefault="0053163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531633" w:rsidRDefault="0053163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531633" w:rsidRPr="004B427A" w:rsidRDefault="0053163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531633" w:rsidRPr="004B427A" w:rsidRDefault="00531633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531633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531633" w:rsidRPr="00A0508E" w:rsidRDefault="00531633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531633" w:rsidRDefault="00531633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531633" w:rsidRDefault="00531633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531633" w:rsidRPr="00F55F3D" w:rsidRDefault="00531633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531633" w:rsidRPr="00DC0502" w:rsidRDefault="00531633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531633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633" w:rsidRPr="00B74643" w:rsidRDefault="0053163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531633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633" w:rsidRPr="00B74643" w:rsidRDefault="0053163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531633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1633" w:rsidRPr="00B74643" w:rsidRDefault="0053163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633" w:rsidRPr="00D33332" w:rsidRDefault="00531633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531633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1633" w:rsidRPr="009B3848" w:rsidRDefault="00531633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1633" w:rsidRPr="00B74643" w:rsidRDefault="0053163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633" w:rsidRPr="00B74643" w:rsidRDefault="00531633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531633" w:rsidRPr="00B74643" w:rsidRDefault="00531633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531633" w:rsidRDefault="00531633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531633" w:rsidRPr="00040A47" w:rsidRDefault="00531633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531633" w:rsidRPr="00040A47" w:rsidRDefault="00531633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531633" w:rsidRDefault="00531633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531633" w:rsidRPr="002F531D" w:rsidRDefault="00531633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531633" w:rsidRPr="002F531D" w:rsidRDefault="00531633" w:rsidP="00884074">
      <w:pPr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531633" w:rsidRPr="002F531D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531633" w:rsidRPr="002F531D" w:rsidRDefault="00531633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531633" w:rsidRPr="002F531D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531633" w:rsidRDefault="00531633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531633" w:rsidRPr="002F531D" w:rsidRDefault="00531633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531633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31633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31633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31633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31633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31633" w:rsidRPr="002F531D" w:rsidRDefault="00531633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531633" w:rsidRPr="002F531D" w:rsidRDefault="00531633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531633" w:rsidRPr="002F531D" w:rsidRDefault="00531633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531633" w:rsidRDefault="00531633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531633" w:rsidRDefault="00531633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531633" w:rsidRPr="00DA4C84" w:rsidRDefault="00531633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531633" w:rsidRPr="002F531D" w:rsidRDefault="00531633" w:rsidP="00884074">
      <w:pPr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531633" w:rsidRPr="002F531D" w:rsidRDefault="0053163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531633" w:rsidRDefault="00531633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531633" w:rsidRDefault="00531633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531633" w:rsidRPr="000967EE" w:rsidRDefault="00531633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Pr="00FD5C4F" w:rsidRDefault="00531633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531633" w:rsidRPr="00FD5C4F" w:rsidRDefault="00531633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531633" w:rsidRPr="00A24BB9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531633" w:rsidRPr="00A24BB9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531633" w:rsidRPr="00A24BB9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531633" w:rsidRPr="00A24BB9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31633" w:rsidRPr="00A24BB9" w:rsidRDefault="0053163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531633" w:rsidRDefault="00531633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531633" w:rsidRPr="00F33E2A" w:rsidRDefault="00531633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531633" w:rsidRDefault="0053163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531633" w:rsidTr="00D94D98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155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Pisces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11/01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Default="00531633" w:rsidP="00D94D98">
            <w:pPr>
              <w:snapToGrid w:val="0"/>
              <w:jc w:val="center"/>
              <w:rPr>
                <w:rFonts w:ascii="Arial" w:hAnsi="Arial"/>
                <w:sz w:val="18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531633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D64F78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531633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7706AC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6D2ABA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7706AC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7706AC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7706AC" w:rsidRDefault="0053163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6D2ABA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6D2ABA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6D2ABA" w:rsidRDefault="0053163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Pr="00FF5FAF" w:rsidRDefault="00531633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531633" w:rsidRDefault="00531633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359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Rolling Stoned Forte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20/12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361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Casciana T.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10/01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3570CD" w:rsidRDefault="0053163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3163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633" w:rsidRPr="00FF5FAF" w:rsidRDefault="0053163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31633" w:rsidRDefault="0053163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531633" w:rsidRDefault="0053163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531633" w:rsidRPr="00A67298" w:rsidRDefault="00531633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531633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531633" w:rsidRPr="00831D4D" w:rsidRDefault="00531633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531633" w:rsidRDefault="00531633"/>
    <w:p w:rsidR="00531633" w:rsidRDefault="00531633" w:rsidP="0078046A">
      <w:pPr>
        <w:jc w:val="center"/>
        <w:rPr>
          <w:rFonts w:ascii="Arial Narrow" w:hAnsi="Arial Narrow"/>
          <w:b/>
        </w:rPr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9.5pt;visibility:visible">
            <v:imagedata r:id="rId9" o:title=""/>
          </v:shape>
        </w:pict>
      </w:r>
    </w:p>
    <w:p w:rsidR="00531633" w:rsidRDefault="00531633" w:rsidP="004D3DD1">
      <w:pPr>
        <w:jc w:val="center"/>
        <w:rPr>
          <w:rFonts w:ascii="Arial Narrow" w:hAnsi="Arial Narrow"/>
          <w:b/>
        </w:rPr>
      </w:pPr>
    </w:p>
    <w:p w:rsidR="00531633" w:rsidRDefault="00531633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531633" w:rsidRPr="0078046A" w:rsidRDefault="00531633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531633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141</w:t>
            </w: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53163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3D410C">
              <w:rPr>
                <w:rFonts w:ascii="Arial Narrow" w:hAnsi="Arial Narrow"/>
                <w:sz w:val="22"/>
                <w:szCs w:val="22"/>
                <w:lang w:val="fr-FR"/>
              </w:rPr>
              <w:t>142</w:t>
            </w: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</w:tr>
      <w:tr w:rsidR="0053163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143</w:t>
            </w: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</w:t>
            </w: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531633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53163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145</w:t>
            </w: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22</w:t>
            </w: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</w:tr>
      <w:tr w:rsidR="0053163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502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531633" w:rsidRPr="003D410C" w:rsidRDefault="00531633" w:rsidP="008D2AFA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531633" w:rsidRPr="003D410C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531633" w:rsidRDefault="00531633" w:rsidP="004D3DD1">
      <w:pPr>
        <w:jc w:val="center"/>
        <w:rPr>
          <w:rFonts w:ascii="Arial Narrow" w:hAnsi="Arial Narrow"/>
          <w:b/>
        </w:rPr>
      </w:pPr>
    </w:p>
    <w:p w:rsidR="00531633" w:rsidRPr="008C2B5D" w:rsidRDefault="00531633" w:rsidP="00716E4E">
      <w:pPr>
        <w:rPr>
          <w:rFonts w:ascii="Arial Narrow" w:hAnsi="Arial Narrow"/>
          <w:b/>
        </w:rPr>
      </w:pPr>
    </w:p>
    <w:p w:rsidR="00531633" w:rsidRDefault="00531633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531633" w:rsidRPr="0078046A" w:rsidRDefault="00531633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3"/>
        <w:gridCol w:w="2259"/>
        <w:gridCol w:w="439"/>
        <w:gridCol w:w="290"/>
        <w:gridCol w:w="261"/>
        <w:gridCol w:w="261"/>
        <w:gridCol w:w="441"/>
        <w:gridCol w:w="476"/>
        <w:gridCol w:w="510"/>
        <w:gridCol w:w="615"/>
        <w:gridCol w:w="629"/>
        <w:gridCol w:w="665"/>
      </w:tblGrid>
      <w:tr w:rsidR="00531633" w:rsidRPr="0078046A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3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8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487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357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130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60.8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44.6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16.2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516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448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68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64.5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8.5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A3378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498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443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55.3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6.9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429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413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53.6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51.6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561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559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62.3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62.1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0.2</w:t>
            </w:r>
          </w:p>
        </w:tc>
      </w:tr>
      <w:tr w:rsidR="00531633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508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507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56.4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56.3</w:t>
            </w:r>
          </w:p>
        </w:tc>
        <w:tc>
          <w:tcPr>
            <w:tcW w:w="451" w:type="pct"/>
            <w:noWrap/>
            <w:vAlign w:val="center"/>
          </w:tcPr>
          <w:p w:rsidR="00531633" w:rsidRPr="00A3378D" w:rsidRDefault="00531633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0.1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9F553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456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506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-50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63.2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-6.2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512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472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40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</w:tr>
      <w:tr w:rsidR="00531633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445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492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-47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49.9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54.6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-4.7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458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561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-103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50.8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62.3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-11.5</w:t>
            </w:r>
          </w:p>
        </w:tc>
      </w:tr>
      <w:tr w:rsidR="00531633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33" w:type="pct"/>
            <w:noWrap/>
            <w:vAlign w:val="center"/>
          </w:tcPr>
          <w:p w:rsidR="00531633" w:rsidRPr="00C624EC" w:rsidRDefault="0053163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8" w:type="pct"/>
            <w:noWrap/>
            <w:vAlign w:val="center"/>
          </w:tcPr>
          <w:p w:rsidR="00531633" w:rsidRPr="004D3DD1" w:rsidRDefault="0053163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367</w:t>
            </w:r>
          </w:p>
        </w:tc>
        <w:tc>
          <w:tcPr>
            <w:tcW w:w="323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479</w:t>
            </w:r>
          </w:p>
        </w:tc>
        <w:tc>
          <w:tcPr>
            <w:tcW w:w="346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-112</w:t>
            </w:r>
          </w:p>
        </w:tc>
        <w:tc>
          <w:tcPr>
            <w:tcW w:w="41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45.8</w:t>
            </w:r>
          </w:p>
        </w:tc>
        <w:tc>
          <w:tcPr>
            <w:tcW w:w="427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59.8</w:t>
            </w:r>
          </w:p>
        </w:tc>
        <w:tc>
          <w:tcPr>
            <w:tcW w:w="451" w:type="pct"/>
            <w:noWrap/>
            <w:vAlign w:val="center"/>
          </w:tcPr>
          <w:p w:rsidR="00531633" w:rsidRPr="009A75BC" w:rsidRDefault="0053163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-14</w:t>
            </w:r>
          </w:p>
        </w:tc>
      </w:tr>
    </w:tbl>
    <w:p w:rsidR="00531633" w:rsidRDefault="00531633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531633" w:rsidRDefault="0053163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31633" w:rsidRDefault="0053163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31633" w:rsidRDefault="0053163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31633" w:rsidRDefault="0053163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31633" w:rsidRDefault="0053163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9.5pt;visibility:visible">
            <v:imagedata r:id="rId9" o:title=""/>
          </v:shape>
        </w:pict>
      </w:r>
    </w:p>
    <w:p w:rsidR="00531633" w:rsidRDefault="00531633" w:rsidP="00EB4B3C">
      <w:pPr>
        <w:rPr>
          <w:rFonts w:ascii="Arial Narrow" w:hAnsi="Arial Narrow"/>
          <w:b/>
        </w:rPr>
      </w:pPr>
    </w:p>
    <w:p w:rsidR="00531633" w:rsidRDefault="00531633" w:rsidP="00EB4B3C">
      <w:pPr>
        <w:rPr>
          <w:rFonts w:ascii="Arial Narrow" w:hAnsi="Arial Narrow"/>
          <w:b/>
        </w:rPr>
      </w:pPr>
    </w:p>
    <w:p w:rsidR="00531633" w:rsidRPr="008C2B5D" w:rsidRDefault="0053163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31633" w:rsidRPr="0078046A" w:rsidRDefault="00531633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146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20/12</w:t>
            </w: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117903">
              <w:rPr>
                <w:rFonts w:ascii="Arial Narrow" w:hAnsi="Arial Narrow"/>
                <w:sz w:val="22"/>
                <w:szCs w:val="22"/>
                <w:lang w:val="fr-FR"/>
              </w:rPr>
              <w:t>147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19/12</w:t>
            </w: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148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149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20/12</w:t>
            </w: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19/12</w:t>
            </w: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3163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531633" w:rsidRPr="00117903" w:rsidRDefault="00531633" w:rsidP="008D2AFA">
            <w:pPr>
              <w:snapToGrid w:val="0"/>
              <w:rPr>
                <w:rFonts w:ascii="Arial Narrow" w:hAnsi="Arial Narrow"/>
              </w:rPr>
            </w:pPr>
            <w:r w:rsidRPr="00117903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531633" w:rsidRPr="00117903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531633" w:rsidRDefault="00531633" w:rsidP="004D3DD1"/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Pr="008C2B5D" w:rsidRDefault="0053163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BD2231"/>
    <w:p w:rsidR="00531633" w:rsidRDefault="00531633" w:rsidP="00BD2231"/>
    <w:p w:rsidR="00531633" w:rsidRDefault="00531633" w:rsidP="00BD2231">
      <w:pPr>
        <w:jc w:val="center"/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9.5pt;visibility:visible">
            <v:imagedata r:id="rId9" o:title=""/>
          </v:shape>
        </w:pict>
      </w:r>
    </w:p>
    <w:p w:rsidR="00531633" w:rsidRDefault="00531633" w:rsidP="00BD2231"/>
    <w:p w:rsidR="00531633" w:rsidRDefault="00531633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531633" w:rsidRPr="0078046A" w:rsidRDefault="00531633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531633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349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74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53163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8EA">
              <w:rPr>
                <w:rFonts w:ascii="Arial Narrow" w:hAnsi="Arial Narrow"/>
                <w:sz w:val="22"/>
                <w:szCs w:val="22"/>
                <w:lang w:val="fr-FR"/>
              </w:rPr>
              <w:t>350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53163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351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53163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352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</w:tr>
      <w:tr w:rsidR="0053163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353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>
              <w:rPr>
                <w:rFonts w:ascii="Arial Narrow" w:hAnsi="Arial Narrow"/>
                <w:sz w:val="22"/>
                <w:szCs w:val="22"/>
              </w:rPr>
              <w:t>34</w:t>
            </w:r>
          </w:p>
        </w:tc>
      </w:tr>
      <w:tr w:rsidR="0053163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354</w:t>
            </w:r>
          </w:p>
        </w:tc>
        <w:tc>
          <w:tcPr>
            <w:tcW w:w="1504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531633" w:rsidRPr="004B08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  <w:tc>
          <w:tcPr>
            <w:tcW w:w="536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31633" w:rsidRPr="004B08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33</w:t>
            </w:r>
          </w:p>
        </w:tc>
      </w:tr>
    </w:tbl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Pr="008C2B5D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531633" w:rsidRPr="0078046A" w:rsidRDefault="00531633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49"/>
        <w:gridCol w:w="430"/>
        <w:gridCol w:w="359"/>
        <w:gridCol w:w="261"/>
        <w:gridCol w:w="261"/>
        <w:gridCol w:w="441"/>
        <w:gridCol w:w="467"/>
        <w:gridCol w:w="502"/>
        <w:gridCol w:w="602"/>
        <w:gridCol w:w="620"/>
        <w:gridCol w:w="655"/>
      </w:tblGrid>
      <w:tr w:rsidR="00531633" w:rsidRPr="0078046A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50.7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531633" w:rsidRPr="009A75BC" w:rsidTr="009B0197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570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8464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48.5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43.7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4.8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421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46.7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4.3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422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46.8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3.8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C8336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32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34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1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57.5</w:t>
            </w:r>
          </w:p>
        </w:tc>
        <w:tc>
          <w:tcPr>
            <w:tcW w:w="42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45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2.1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0.2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528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51.4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-1.4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-96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55.7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-9.6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4432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589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-105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48.4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58.9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-10.5</w:t>
            </w:r>
          </w:p>
        </w:tc>
      </w:tr>
      <w:tr w:rsidR="00531633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34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99" w:type="pct"/>
            <w:noWrap/>
            <w:vAlign w:val="center"/>
          </w:tcPr>
          <w:p w:rsidR="00531633" w:rsidRPr="00171CDC" w:rsidRDefault="00531633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324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608</w:t>
            </w:r>
          </w:p>
        </w:tc>
        <w:tc>
          <w:tcPr>
            <w:tcW w:w="34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-181</w:t>
            </w:r>
          </w:p>
        </w:tc>
        <w:tc>
          <w:tcPr>
            <w:tcW w:w="417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42.7</w:t>
            </w:r>
          </w:p>
        </w:tc>
        <w:tc>
          <w:tcPr>
            <w:tcW w:w="428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60.8</w:t>
            </w:r>
          </w:p>
        </w:tc>
        <w:tc>
          <w:tcPr>
            <w:tcW w:w="452" w:type="pct"/>
            <w:noWrap/>
            <w:vAlign w:val="center"/>
          </w:tcPr>
          <w:p w:rsidR="00531633" w:rsidRDefault="0053163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-18.1</w:t>
            </w:r>
          </w:p>
        </w:tc>
      </w:tr>
      <w:bookmarkEnd w:id="0"/>
    </w:tbl>
    <w:p w:rsidR="00531633" w:rsidRDefault="00531633" w:rsidP="00BD2231"/>
    <w:p w:rsidR="00531633" w:rsidRDefault="00531633" w:rsidP="00BD2231"/>
    <w:p w:rsidR="00531633" w:rsidRDefault="00531633" w:rsidP="00BD2231">
      <w:pPr>
        <w:jc w:val="center"/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9.5pt;visibility:visible">
            <v:imagedata r:id="rId9" o:title=""/>
          </v:shape>
        </w:pict>
      </w:r>
    </w:p>
    <w:p w:rsidR="00531633" w:rsidRDefault="00531633" w:rsidP="00BD2231"/>
    <w:p w:rsidR="00531633" w:rsidRDefault="00531633" w:rsidP="00BD2231"/>
    <w:p w:rsidR="00531633" w:rsidRPr="008C2B5D" w:rsidRDefault="00531633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31633" w:rsidRPr="0078046A" w:rsidRDefault="00531633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355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19/12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0531E2">
              <w:rPr>
                <w:rFonts w:ascii="Arial Narrow" w:hAnsi="Arial Narrow"/>
                <w:sz w:val="22"/>
                <w:szCs w:val="22"/>
                <w:lang w:val="fr-FR"/>
              </w:rPr>
              <w:t>356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22/12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357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22/12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358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359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20/12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53163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360</w:t>
            </w:r>
          </w:p>
        </w:tc>
        <w:tc>
          <w:tcPr>
            <w:tcW w:w="1468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22/12</w:t>
            </w:r>
          </w:p>
        </w:tc>
        <w:tc>
          <w:tcPr>
            <w:tcW w:w="537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531633" w:rsidRDefault="00531633" w:rsidP="00BD2231"/>
    <w:p w:rsidR="00531633" w:rsidRDefault="00531633" w:rsidP="00BD2231"/>
    <w:p w:rsidR="00531633" w:rsidRDefault="00531633" w:rsidP="00BD2231"/>
    <w:p w:rsidR="00531633" w:rsidRPr="008C2B5D" w:rsidRDefault="00531633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BD2231">
      <w:pPr>
        <w:jc w:val="center"/>
        <w:rPr>
          <w:rFonts w:ascii="Arial Narrow" w:hAnsi="Arial Narrow"/>
          <w:b/>
        </w:rPr>
      </w:pPr>
    </w:p>
    <w:p w:rsidR="00531633" w:rsidRDefault="00531633" w:rsidP="00ED3603">
      <w:pPr>
        <w:rPr>
          <w:rFonts w:ascii="Arial Narrow" w:hAnsi="Arial Narrow"/>
          <w:b/>
        </w:rPr>
      </w:pPr>
    </w:p>
    <w:p w:rsidR="00531633" w:rsidRDefault="00531633" w:rsidP="00EB4B3C">
      <w:pPr>
        <w:rPr>
          <w:rFonts w:ascii="Arial Narrow" w:hAnsi="Arial Narrow"/>
          <w:b/>
        </w:rPr>
      </w:pPr>
    </w:p>
    <w:p w:rsidR="00531633" w:rsidRDefault="00531633" w:rsidP="002F06BF">
      <w:pPr>
        <w:jc w:val="center"/>
        <w:rPr>
          <w:rFonts w:ascii="Arial Narrow" w:hAnsi="Arial Narrow"/>
          <w:b/>
        </w:rPr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9.5pt;visibility:visible">
            <v:imagedata r:id="rId9" o:title=""/>
          </v:shape>
        </w:pict>
      </w: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531633" w:rsidRPr="0078046A" w:rsidRDefault="00531633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53163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549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  <w:tr w:rsidR="0053163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834DEA">
              <w:rPr>
                <w:rFonts w:ascii="Arial Narrow" w:hAnsi="Arial Narrow"/>
                <w:sz w:val="22"/>
                <w:szCs w:val="22"/>
                <w:lang w:val="fr-FR"/>
              </w:rPr>
              <w:t>550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47</w:t>
            </w:r>
          </w:p>
        </w:tc>
      </w:tr>
      <w:tr w:rsidR="0053163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551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53163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552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53163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553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39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</w:tr>
      <w:tr w:rsidR="0053163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554</w:t>
            </w:r>
          </w:p>
        </w:tc>
        <w:tc>
          <w:tcPr>
            <w:tcW w:w="1504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531633" w:rsidRPr="00834DEA" w:rsidRDefault="00531633" w:rsidP="008D2AFA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5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494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31633" w:rsidRPr="00834DEA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</w:tbl>
    <w:p w:rsidR="00531633" w:rsidRDefault="00531633" w:rsidP="001C4218">
      <w:pPr>
        <w:rPr>
          <w:rFonts w:ascii="Arial Narrow" w:hAnsi="Arial Narrow"/>
          <w:b/>
        </w:rPr>
      </w:pPr>
    </w:p>
    <w:p w:rsidR="00531633" w:rsidRPr="008C2B5D" w:rsidRDefault="00531633" w:rsidP="001C4218">
      <w:pPr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531633" w:rsidRPr="0078046A" w:rsidRDefault="00531633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457"/>
        <w:gridCol w:w="421"/>
        <w:gridCol w:w="341"/>
        <w:gridCol w:w="261"/>
        <w:gridCol w:w="261"/>
        <w:gridCol w:w="441"/>
        <w:gridCol w:w="441"/>
        <w:gridCol w:w="502"/>
        <w:gridCol w:w="532"/>
        <w:gridCol w:w="577"/>
        <w:gridCol w:w="613"/>
      </w:tblGrid>
      <w:tr w:rsidR="00531633" w:rsidRPr="0078046A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516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62.2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51.6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10.6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D7742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540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10.5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59.5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7.7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0A623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61.7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48.4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13.3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B332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547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56.9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1C6EA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579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57.9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2.1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51.1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53.1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585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583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58.5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58.3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0.2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-41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-4.6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299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629</w:t>
            </w:r>
          </w:p>
        </w:tc>
        <w:tc>
          <w:tcPr>
            <w:tcW w:w="341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-80</w:t>
            </w:r>
          </w:p>
        </w:tc>
        <w:tc>
          <w:tcPr>
            <w:tcW w:w="382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54.9</w:t>
            </w:r>
          </w:p>
        </w:tc>
        <w:tc>
          <w:tcPr>
            <w:tcW w:w="398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62.9</w:t>
            </w:r>
          </w:p>
        </w:tc>
        <w:tc>
          <w:tcPr>
            <w:tcW w:w="423" w:type="pct"/>
            <w:noWrap/>
            <w:vAlign w:val="center"/>
          </w:tcPr>
          <w:p w:rsidR="00531633" w:rsidRDefault="0053163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  <w:bookmarkStart w:id="1" w:name="_GoBack"/>
            <w:bookmarkEnd w:id="1"/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-142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-15.7</w:t>
            </w:r>
          </w:p>
        </w:tc>
      </w:tr>
      <w:tr w:rsidR="00531633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7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6" w:type="pct"/>
            <w:noWrap/>
            <w:vAlign w:val="center"/>
          </w:tcPr>
          <w:p w:rsidR="00531633" w:rsidRPr="00171CDC" w:rsidRDefault="005316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299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634</w:t>
            </w:r>
          </w:p>
        </w:tc>
        <w:tc>
          <w:tcPr>
            <w:tcW w:w="341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-151</w:t>
            </w:r>
          </w:p>
        </w:tc>
        <w:tc>
          <w:tcPr>
            <w:tcW w:w="382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53.6</w:t>
            </w:r>
          </w:p>
        </w:tc>
        <w:tc>
          <w:tcPr>
            <w:tcW w:w="398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70.4</w:t>
            </w:r>
          </w:p>
        </w:tc>
        <w:tc>
          <w:tcPr>
            <w:tcW w:w="423" w:type="pct"/>
            <w:noWrap/>
            <w:vAlign w:val="center"/>
          </w:tcPr>
          <w:p w:rsidR="00531633" w:rsidRDefault="005316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-16.8</w:t>
            </w:r>
          </w:p>
        </w:tc>
      </w:tr>
    </w:tbl>
    <w:p w:rsidR="00531633" w:rsidRDefault="00531633" w:rsidP="00EB4B3C">
      <w:pPr>
        <w:jc w:val="center"/>
        <w:rPr>
          <w:rFonts w:ascii="Arial Narrow" w:hAnsi="Arial Narrow"/>
          <w:b/>
        </w:rPr>
      </w:pPr>
    </w:p>
    <w:p w:rsidR="00531633" w:rsidRDefault="00531633" w:rsidP="00EB4B3C">
      <w:pPr>
        <w:jc w:val="center"/>
        <w:rPr>
          <w:rFonts w:ascii="Arial Narrow" w:hAnsi="Arial Narrow"/>
          <w:b/>
        </w:rPr>
      </w:pPr>
    </w:p>
    <w:p w:rsidR="00531633" w:rsidRDefault="00531633" w:rsidP="00EB4B3C">
      <w:pPr>
        <w:jc w:val="center"/>
        <w:rPr>
          <w:rFonts w:ascii="Arial Narrow" w:hAnsi="Arial Narrow"/>
          <w:b/>
        </w:rPr>
      </w:pPr>
    </w:p>
    <w:p w:rsidR="00531633" w:rsidRDefault="00531633" w:rsidP="00EB4B3C">
      <w:pPr>
        <w:jc w:val="center"/>
        <w:rPr>
          <w:rFonts w:ascii="Arial Narrow" w:hAnsi="Arial Narrow"/>
          <w:b/>
        </w:rPr>
      </w:pPr>
    </w:p>
    <w:p w:rsidR="00531633" w:rsidRDefault="00531633" w:rsidP="00EB4B3C">
      <w:pPr>
        <w:jc w:val="center"/>
        <w:rPr>
          <w:rFonts w:ascii="Arial Narrow" w:hAnsi="Arial Narrow"/>
          <w:b/>
        </w:rPr>
      </w:pPr>
    </w:p>
    <w:p w:rsidR="00531633" w:rsidRDefault="00531633" w:rsidP="0078046A">
      <w:pPr>
        <w:jc w:val="center"/>
        <w:rPr>
          <w:rFonts w:ascii="Arial Narrow" w:hAnsi="Arial Narrow"/>
          <w:b/>
        </w:rPr>
      </w:pPr>
      <w:r w:rsidRPr="005E62B9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9.5pt;visibility:visible">
            <v:imagedata r:id="rId9" o:title=""/>
          </v:shape>
        </w:pict>
      </w:r>
    </w:p>
    <w:p w:rsidR="00531633" w:rsidRDefault="00531633" w:rsidP="0078046A">
      <w:pPr>
        <w:jc w:val="center"/>
        <w:rPr>
          <w:rFonts w:ascii="Arial Narrow" w:hAnsi="Arial Narrow"/>
          <w:b/>
        </w:rPr>
      </w:pPr>
    </w:p>
    <w:p w:rsidR="00531633" w:rsidRDefault="00531633" w:rsidP="00EB4B3C">
      <w:pPr>
        <w:rPr>
          <w:rFonts w:ascii="Arial Narrow" w:hAnsi="Arial Narrow"/>
          <w:b/>
        </w:rPr>
      </w:pPr>
    </w:p>
    <w:p w:rsidR="00531633" w:rsidRPr="008C2B5D" w:rsidRDefault="00531633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31633" w:rsidRPr="0078046A" w:rsidRDefault="00531633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555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19/12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0531E2">
              <w:rPr>
                <w:rFonts w:ascii="Arial Narrow" w:hAnsi="Arial Narrow"/>
                <w:sz w:val="22"/>
                <w:szCs w:val="22"/>
                <w:lang w:val="fr-FR"/>
              </w:rPr>
              <w:t>556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ARCI Basket CGN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557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558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559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20/12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53163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560</w:t>
            </w:r>
          </w:p>
        </w:tc>
        <w:tc>
          <w:tcPr>
            <w:tcW w:w="168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470" w:type="pct"/>
            <w:noWrap/>
            <w:vAlign w:val="bottom"/>
          </w:tcPr>
          <w:p w:rsidR="00531633" w:rsidRPr="000531E2" w:rsidRDefault="00531633" w:rsidP="008D2AFA">
            <w:pPr>
              <w:snapToGrid w:val="0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90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21/12</w:t>
            </w:r>
          </w:p>
        </w:tc>
        <w:tc>
          <w:tcPr>
            <w:tcW w:w="489" w:type="pct"/>
            <w:noWrap/>
            <w:vAlign w:val="bottom"/>
          </w:tcPr>
          <w:p w:rsidR="00531633" w:rsidRPr="000531E2" w:rsidRDefault="00531633" w:rsidP="008D2AFA">
            <w:pPr>
              <w:snapToGrid w:val="0"/>
              <w:jc w:val="center"/>
              <w:rPr>
                <w:rFonts w:ascii="Arial Narrow" w:hAnsi="Arial Narrow"/>
              </w:rPr>
            </w:pPr>
            <w:r w:rsidRPr="000531E2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531633" w:rsidRDefault="00531633"/>
    <w:p w:rsidR="00531633" w:rsidRDefault="00531633"/>
    <w:p w:rsidR="00531633" w:rsidRDefault="00531633"/>
    <w:p w:rsidR="00531633" w:rsidRPr="008C2B5D" w:rsidRDefault="0053163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 w:rsidP="00716E4E">
      <w:pPr>
        <w:jc w:val="center"/>
        <w:rPr>
          <w:rFonts w:ascii="Arial Narrow" w:hAnsi="Arial Narrow"/>
          <w:b/>
        </w:rPr>
      </w:pPr>
    </w:p>
    <w:p w:rsidR="00531633" w:rsidRDefault="00531633"/>
    <w:p w:rsidR="00531633" w:rsidRDefault="00531633"/>
    <w:p w:rsidR="00531633" w:rsidRDefault="00531633"/>
    <w:p w:rsidR="00531633" w:rsidRDefault="00531633"/>
    <w:p w:rsidR="00531633" w:rsidRDefault="00531633"/>
    <w:p w:rsidR="00531633" w:rsidRDefault="00531633"/>
    <w:p w:rsidR="00531633" w:rsidRDefault="00531633"/>
    <w:p w:rsidR="00531633" w:rsidRDefault="005316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531633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531633" w:rsidRPr="00831D4D" w:rsidRDefault="00531633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531633" w:rsidRDefault="00531633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531633" w:rsidRDefault="00531633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531633" w:rsidRDefault="00531633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531633" w:rsidRDefault="00531633" w:rsidP="00B61AD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652501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Signorini G. della società Bellaria Pontedera</w:t>
      </w:r>
    </w:p>
    <w:p w:rsidR="00531633" w:rsidRDefault="00531633" w:rsidP="0065250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652501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Bracaloni G. della società Bellaria Pontedera</w:t>
      </w:r>
    </w:p>
    <w:p w:rsidR="00531633" w:rsidRDefault="00531633" w:rsidP="00701663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652501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Spinella G. della società Tirreno Residence</w:t>
      </w:r>
    </w:p>
    <w:p w:rsidR="00531633" w:rsidRDefault="00531633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531633" w:rsidRDefault="00531633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531633" w:rsidRPr="00652501" w:rsidRDefault="00531633" w:rsidP="0065250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141: </w:t>
      </w:r>
      <w:r w:rsidRPr="00652501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Signorini L. della società Bellaria Pontedera per comportamento offensivo nei confronti dei D.G. (Art. 86/1/b). Ammenda di € 16,00 per la società Bellaria Pontedera.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</w:t>
      </w:r>
      <w:r w:rsidRPr="00652501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Squalifica di 1 giornata per il Sig.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Bracaloni G</w:t>
      </w:r>
      <w:r w:rsidRPr="00652501">
        <w:rPr>
          <w:rFonts w:ascii="Arial Narrow" w:hAnsi="Arial Narrow" w:cs="Arial"/>
          <w:bCs/>
          <w:iCs/>
          <w:color w:val="000000"/>
          <w:sz w:val="22"/>
          <w:szCs w:val="22"/>
        </w:rPr>
        <w:t>. della società Bellaria Pontedera per comportamento offensivo nei confronti dei D.G. (Art. 86/1/b). Ammenda di € 16,00 per la società Bellaria Pontedera.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Deplorazione per il Sig. Bracaloni G. della società Bellaria Pontedera per comportamento non regolamentare espresso dopo l’espulsione (Art. 87/1). Ammenda di € 8,00 per la società Bellaria Pontedera.</w:t>
      </w:r>
    </w:p>
    <w:p w:rsidR="00531633" w:rsidRDefault="00531633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531633" w:rsidRDefault="00531633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143: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La società Autocolle Six 4 Ever Livorno si avvale della commutazione della sanzione pagando la relativa ammenda di € 60,00 per la squalifica del Sig. Formichini A.</w:t>
      </w:r>
    </w:p>
    <w:p w:rsidR="00531633" w:rsidRDefault="00531633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B35F60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B35F60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144: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La società Pisces Lucca si avvale della commutazione della sanzione pagando la relativa ammenda di € 60,00 per la squalifica del Sig. Del Debbio G.</w:t>
      </w:r>
    </w:p>
    <w:p w:rsidR="00531633" w:rsidRDefault="00531633" w:rsidP="00B35F60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Pr="0045175D" w:rsidRDefault="00531633" w:rsidP="00B35F60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  <w:r w:rsidRPr="0045175D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550: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 w:rsidRPr="004A1745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Spinella G. della società Tirerno Residence per comportamento offensivo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 w:rsidRPr="00652501">
        <w:rPr>
          <w:rFonts w:ascii="Arial Narrow" w:hAnsi="Arial Narrow" w:cs="Arial"/>
          <w:bCs/>
          <w:iCs/>
          <w:color w:val="000000"/>
          <w:sz w:val="22"/>
          <w:szCs w:val="22"/>
        </w:rPr>
        <w:t>nei confronti dei D.G. (Art. 86/1/b). Ammenda di € 16,00 p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er la società Tirreno Residence</w:t>
      </w:r>
      <w:r w:rsidRPr="00652501">
        <w:rPr>
          <w:rFonts w:ascii="Arial Narrow" w:hAnsi="Arial Narrow" w:cs="Arial"/>
          <w:bCs/>
          <w:iCs/>
          <w:color w:val="000000"/>
          <w:sz w:val="22"/>
          <w:szCs w:val="22"/>
        </w:rPr>
        <w:t>.</w:t>
      </w: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31633" w:rsidRDefault="0053163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31633" w:rsidRPr="00957975" w:rsidRDefault="0053163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31633" w:rsidRDefault="0053163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17.12.2016</w:t>
      </w:r>
    </w:p>
    <w:p w:rsidR="00531633" w:rsidRDefault="0053163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31633" w:rsidRDefault="0053163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31633" w:rsidRPr="00180B8A" w:rsidRDefault="0053163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31633" w:rsidRPr="00297E45" w:rsidRDefault="0053163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531633" w:rsidRPr="00C943B8" w:rsidTr="00180B8A">
        <w:tc>
          <w:tcPr>
            <w:tcW w:w="4077" w:type="dxa"/>
            <w:vAlign w:val="center"/>
          </w:tcPr>
          <w:p w:rsidR="00531633" w:rsidRPr="00180B8A" w:rsidRDefault="00531633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531633" w:rsidRPr="00C943B8" w:rsidRDefault="00531633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531633" w:rsidRPr="00542789" w:rsidRDefault="00531633" w:rsidP="00946656">
      <w:pPr>
        <w:rPr>
          <w:rFonts w:ascii="Arial Narrow" w:hAnsi="Arial Narrow"/>
          <w:bCs/>
          <w:sz w:val="22"/>
          <w:szCs w:val="22"/>
        </w:rPr>
      </w:pPr>
    </w:p>
    <w:sectPr w:rsidR="00531633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633" w:rsidRDefault="00531633" w:rsidP="00A71A51">
      <w:r>
        <w:separator/>
      </w:r>
    </w:p>
  </w:endnote>
  <w:endnote w:type="continuationSeparator" w:id="0">
    <w:p w:rsidR="00531633" w:rsidRDefault="00531633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633" w:rsidRDefault="00531633" w:rsidP="00A71A51">
      <w:r>
        <w:separator/>
      </w:r>
    </w:p>
  </w:footnote>
  <w:footnote w:type="continuationSeparator" w:id="0">
    <w:p w:rsidR="00531633" w:rsidRDefault="00531633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33" w:rsidRPr="0001713A" w:rsidRDefault="00531633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10</w:t>
    </w:r>
    <w:r w:rsidRPr="0001713A">
      <w:rPr>
        <w:rFonts w:ascii="Arial Narrow" w:hAnsi="Arial Narrow"/>
      </w:rPr>
      <w:t xml:space="preserve"> </w:t>
    </w:r>
  </w:p>
  <w:p w:rsidR="00531633" w:rsidRDefault="005316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BB20319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4027"/>
    <w:rsid w:val="00004260"/>
    <w:rsid w:val="000044FA"/>
    <w:rsid w:val="00004CEE"/>
    <w:rsid w:val="00005545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C8"/>
    <w:rsid w:val="00026702"/>
    <w:rsid w:val="00026D20"/>
    <w:rsid w:val="00030F2C"/>
    <w:rsid w:val="00030FA2"/>
    <w:rsid w:val="00031616"/>
    <w:rsid w:val="000316A9"/>
    <w:rsid w:val="00031F20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945"/>
    <w:rsid w:val="00050375"/>
    <w:rsid w:val="00051B80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87FD2"/>
    <w:rsid w:val="00090F80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516"/>
    <w:rsid w:val="000A6919"/>
    <w:rsid w:val="000A6F24"/>
    <w:rsid w:val="000A76FC"/>
    <w:rsid w:val="000A7EE6"/>
    <w:rsid w:val="000B0504"/>
    <w:rsid w:val="000B0645"/>
    <w:rsid w:val="000B0A2F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903"/>
    <w:rsid w:val="0012013A"/>
    <w:rsid w:val="0012065E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E17"/>
    <w:rsid w:val="0014626E"/>
    <w:rsid w:val="001463C0"/>
    <w:rsid w:val="001465CF"/>
    <w:rsid w:val="001469D7"/>
    <w:rsid w:val="00146A12"/>
    <w:rsid w:val="00147224"/>
    <w:rsid w:val="00147863"/>
    <w:rsid w:val="00147E1B"/>
    <w:rsid w:val="00151A5E"/>
    <w:rsid w:val="00152138"/>
    <w:rsid w:val="00152FD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57EE"/>
    <w:rsid w:val="0016652E"/>
    <w:rsid w:val="00166F0A"/>
    <w:rsid w:val="0016712B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5205"/>
    <w:rsid w:val="001959EC"/>
    <w:rsid w:val="00195FB1"/>
    <w:rsid w:val="00197565"/>
    <w:rsid w:val="001978ED"/>
    <w:rsid w:val="00197C29"/>
    <w:rsid w:val="001A0997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E9A"/>
    <w:rsid w:val="001C10D1"/>
    <w:rsid w:val="001C1774"/>
    <w:rsid w:val="001C1B40"/>
    <w:rsid w:val="001C1F1C"/>
    <w:rsid w:val="001C2A13"/>
    <w:rsid w:val="001C2EA0"/>
    <w:rsid w:val="001C343D"/>
    <w:rsid w:val="001C38E6"/>
    <w:rsid w:val="001C4218"/>
    <w:rsid w:val="001C421C"/>
    <w:rsid w:val="001C4BB8"/>
    <w:rsid w:val="001C5A22"/>
    <w:rsid w:val="001C68DC"/>
    <w:rsid w:val="001C6EAB"/>
    <w:rsid w:val="001C7096"/>
    <w:rsid w:val="001C738B"/>
    <w:rsid w:val="001D0854"/>
    <w:rsid w:val="001D0A35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7024"/>
    <w:rsid w:val="001E7146"/>
    <w:rsid w:val="001F06FF"/>
    <w:rsid w:val="001F1287"/>
    <w:rsid w:val="001F1360"/>
    <w:rsid w:val="001F224E"/>
    <w:rsid w:val="001F358B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7B7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4B3"/>
    <w:rsid w:val="002305BF"/>
    <w:rsid w:val="0023087C"/>
    <w:rsid w:val="002318BC"/>
    <w:rsid w:val="002322DD"/>
    <w:rsid w:val="002328AC"/>
    <w:rsid w:val="00232D63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42AD"/>
    <w:rsid w:val="0028538A"/>
    <w:rsid w:val="0028650A"/>
    <w:rsid w:val="00287394"/>
    <w:rsid w:val="00287DF2"/>
    <w:rsid w:val="002900CE"/>
    <w:rsid w:val="002908E3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A6D"/>
    <w:rsid w:val="002D5AB1"/>
    <w:rsid w:val="002D70B8"/>
    <w:rsid w:val="002D7A3D"/>
    <w:rsid w:val="002D7CC6"/>
    <w:rsid w:val="002D7D56"/>
    <w:rsid w:val="002E04DB"/>
    <w:rsid w:val="002E0D93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6CE6"/>
    <w:rsid w:val="002F79F8"/>
    <w:rsid w:val="002F7EAD"/>
    <w:rsid w:val="003002E5"/>
    <w:rsid w:val="00300835"/>
    <w:rsid w:val="00300C7B"/>
    <w:rsid w:val="0030136C"/>
    <w:rsid w:val="003023A2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53B9"/>
    <w:rsid w:val="003659FE"/>
    <w:rsid w:val="00365ED9"/>
    <w:rsid w:val="0036640F"/>
    <w:rsid w:val="00367178"/>
    <w:rsid w:val="00367C94"/>
    <w:rsid w:val="00371286"/>
    <w:rsid w:val="00371335"/>
    <w:rsid w:val="00371BFD"/>
    <w:rsid w:val="0037310E"/>
    <w:rsid w:val="003735EE"/>
    <w:rsid w:val="003737DC"/>
    <w:rsid w:val="003738E8"/>
    <w:rsid w:val="00374288"/>
    <w:rsid w:val="003748F8"/>
    <w:rsid w:val="0037527F"/>
    <w:rsid w:val="00375547"/>
    <w:rsid w:val="0037599E"/>
    <w:rsid w:val="00375F49"/>
    <w:rsid w:val="003765A1"/>
    <w:rsid w:val="00376DCF"/>
    <w:rsid w:val="00377314"/>
    <w:rsid w:val="0037794C"/>
    <w:rsid w:val="00377F82"/>
    <w:rsid w:val="00381700"/>
    <w:rsid w:val="003828BF"/>
    <w:rsid w:val="003831E3"/>
    <w:rsid w:val="003837AE"/>
    <w:rsid w:val="003837DC"/>
    <w:rsid w:val="003841F2"/>
    <w:rsid w:val="003854AE"/>
    <w:rsid w:val="003857B8"/>
    <w:rsid w:val="00385E39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A27"/>
    <w:rsid w:val="003B5C3F"/>
    <w:rsid w:val="003B5C76"/>
    <w:rsid w:val="003B5F25"/>
    <w:rsid w:val="003B73BA"/>
    <w:rsid w:val="003B7CFF"/>
    <w:rsid w:val="003B7F5B"/>
    <w:rsid w:val="003C0A72"/>
    <w:rsid w:val="003C16E8"/>
    <w:rsid w:val="003C266E"/>
    <w:rsid w:val="003C2A68"/>
    <w:rsid w:val="003C3340"/>
    <w:rsid w:val="003C45C6"/>
    <w:rsid w:val="003C488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ACA"/>
    <w:rsid w:val="003F011D"/>
    <w:rsid w:val="003F0330"/>
    <w:rsid w:val="003F04CE"/>
    <w:rsid w:val="003F0BA6"/>
    <w:rsid w:val="003F1434"/>
    <w:rsid w:val="003F18D7"/>
    <w:rsid w:val="003F21F2"/>
    <w:rsid w:val="003F2456"/>
    <w:rsid w:val="003F32C8"/>
    <w:rsid w:val="003F439E"/>
    <w:rsid w:val="003F4715"/>
    <w:rsid w:val="003F700D"/>
    <w:rsid w:val="003F71DB"/>
    <w:rsid w:val="003F743A"/>
    <w:rsid w:val="003F76B8"/>
    <w:rsid w:val="0040037E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703"/>
    <w:rsid w:val="00433178"/>
    <w:rsid w:val="00433574"/>
    <w:rsid w:val="0043380D"/>
    <w:rsid w:val="00433F69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8F"/>
    <w:rsid w:val="00444D40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EFE"/>
    <w:rsid w:val="0047376A"/>
    <w:rsid w:val="00474232"/>
    <w:rsid w:val="004745BC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958FD"/>
    <w:rsid w:val="004A05C0"/>
    <w:rsid w:val="004A05D9"/>
    <w:rsid w:val="004A0823"/>
    <w:rsid w:val="004A1056"/>
    <w:rsid w:val="004A16F0"/>
    <w:rsid w:val="004A1745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8EA"/>
    <w:rsid w:val="004B0E41"/>
    <w:rsid w:val="004B120E"/>
    <w:rsid w:val="004B193C"/>
    <w:rsid w:val="004B1E7D"/>
    <w:rsid w:val="004B22C5"/>
    <w:rsid w:val="004B24F8"/>
    <w:rsid w:val="004B38FE"/>
    <w:rsid w:val="004B427A"/>
    <w:rsid w:val="004B4C4D"/>
    <w:rsid w:val="004B5873"/>
    <w:rsid w:val="004B5C58"/>
    <w:rsid w:val="004B6577"/>
    <w:rsid w:val="004B6655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7F4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C03"/>
    <w:rsid w:val="00513690"/>
    <w:rsid w:val="00514612"/>
    <w:rsid w:val="005161CB"/>
    <w:rsid w:val="00516AE5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50C"/>
    <w:rsid w:val="005950FE"/>
    <w:rsid w:val="00595F41"/>
    <w:rsid w:val="00596632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5364"/>
    <w:rsid w:val="005D5873"/>
    <w:rsid w:val="005D5A53"/>
    <w:rsid w:val="005D61A0"/>
    <w:rsid w:val="005D6C91"/>
    <w:rsid w:val="005D6D2F"/>
    <w:rsid w:val="005E285E"/>
    <w:rsid w:val="005E3262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1A4E"/>
    <w:rsid w:val="005F1D52"/>
    <w:rsid w:val="005F1DA4"/>
    <w:rsid w:val="005F1EBD"/>
    <w:rsid w:val="005F23ED"/>
    <w:rsid w:val="005F25E8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7483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C59"/>
    <w:rsid w:val="006167D8"/>
    <w:rsid w:val="00616A22"/>
    <w:rsid w:val="006208F0"/>
    <w:rsid w:val="00620BBE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1219"/>
    <w:rsid w:val="00652501"/>
    <w:rsid w:val="00652507"/>
    <w:rsid w:val="00652541"/>
    <w:rsid w:val="00653F09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70449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D7"/>
    <w:rsid w:val="00684A93"/>
    <w:rsid w:val="00684EA6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D84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246F"/>
    <w:rsid w:val="006F2884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526"/>
    <w:rsid w:val="00724AF1"/>
    <w:rsid w:val="00725489"/>
    <w:rsid w:val="0072555A"/>
    <w:rsid w:val="0072592E"/>
    <w:rsid w:val="00725BDF"/>
    <w:rsid w:val="00725BE4"/>
    <w:rsid w:val="00726217"/>
    <w:rsid w:val="0072674A"/>
    <w:rsid w:val="00726D78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47FE7"/>
    <w:rsid w:val="00750267"/>
    <w:rsid w:val="00750C56"/>
    <w:rsid w:val="00750E52"/>
    <w:rsid w:val="00751260"/>
    <w:rsid w:val="00751338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72D4"/>
    <w:rsid w:val="007577E1"/>
    <w:rsid w:val="00760CDD"/>
    <w:rsid w:val="00760F4B"/>
    <w:rsid w:val="00761F23"/>
    <w:rsid w:val="0076303D"/>
    <w:rsid w:val="00763318"/>
    <w:rsid w:val="00763451"/>
    <w:rsid w:val="00764652"/>
    <w:rsid w:val="007647A2"/>
    <w:rsid w:val="00764B9B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23CC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58A"/>
    <w:rsid w:val="007B77C4"/>
    <w:rsid w:val="007C1001"/>
    <w:rsid w:val="007C1AFA"/>
    <w:rsid w:val="007C1CB6"/>
    <w:rsid w:val="007C1EEE"/>
    <w:rsid w:val="007C2E7C"/>
    <w:rsid w:val="007C3243"/>
    <w:rsid w:val="007C32E4"/>
    <w:rsid w:val="007C3CFF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690"/>
    <w:rsid w:val="007D4E42"/>
    <w:rsid w:val="007D54A6"/>
    <w:rsid w:val="007D575A"/>
    <w:rsid w:val="007D75CE"/>
    <w:rsid w:val="007E094C"/>
    <w:rsid w:val="007E14C0"/>
    <w:rsid w:val="007E1F40"/>
    <w:rsid w:val="007E26C4"/>
    <w:rsid w:val="007E2BD1"/>
    <w:rsid w:val="007E2E0B"/>
    <w:rsid w:val="007E2E91"/>
    <w:rsid w:val="007E3856"/>
    <w:rsid w:val="007E418A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F72"/>
    <w:rsid w:val="007F1EB4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1E07"/>
    <w:rsid w:val="00821E39"/>
    <w:rsid w:val="008222C8"/>
    <w:rsid w:val="00822B9B"/>
    <w:rsid w:val="00823C2D"/>
    <w:rsid w:val="008244F8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DE7"/>
    <w:rsid w:val="0087060E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4F7"/>
    <w:rsid w:val="008B55DA"/>
    <w:rsid w:val="008B5A90"/>
    <w:rsid w:val="008B5BA6"/>
    <w:rsid w:val="008B6311"/>
    <w:rsid w:val="008B6B5E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6A4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709B"/>
    <w:rsid w:val="008E744A"/>
    <w:rsid w:val="008F1531"/>
    <w:rsid w:val="008F1C9A"/>
    <w:rsid w:val="008F1CC3"/>
    <w:rsid w:val="008F2093"/>
    <w:rsid w:val="008F2A59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DF2"/>
    <w:rsid w:val="00920EEE"/>
    <w:rsid w:val="00921251"/>
    <w:rsid w:val="00923A50"/>
    <w:rsid w:val="00923C0E"/>
    <w:rsid w:val="00924F64"/>
    <w:rsid w:val="00925240"/>
    <w:rsid w:val="00925D2F"/>
    <w:rsid w:val="009274F5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8AE"/>
    <w:rsid w:val="0098054F"/>
    <w:rsid w:val="009812BD"/>
    <w:rsid w:val="00982418"/>
    <w:rsid w:val="009836AD"/>
    <w:rsid w:val="00984018"/>
    <w:rsid w:val="0098482B"/>
    <w:rsid w:val="00985687"/>
    <w:rsid w:val="00985977"/>
    <w:rsid w:val="00986248"/>
    <w:rsid w:val="00986A7C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F53"/>
    <w:rsid w:val="009B304A"/>
    <w:rsid w:val="009B36EB"/>
    <w:rsid w:val="009B3848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4721"/>
    <w:rsid w:val="009C48EC"/>
    <w:rsid w:val="009C5644"/>
    <w:rsid w:val="009C5EC1"/>
    <w:rsid w:val="009D0AA2"/>
    <w:rsid w:val="009D0B34"/>
    <w:rsid w:val="009D10C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526F"/>
    <w:rsid w:val="009E6138"/>
    <w:rsid w:val="009F053D"/>
    <w:rsid w:val="009F0992"/>
    <w:rsid w:val="009F139A"/>
    <w:rsid w:val="009F1757"/>
    <w:rsid w:val="009F1993"/>
    <w:rsid w:val="009F1F6E"/>
    <w:rsid w:val="009F2240"/>
    <w:rsid w:val="009F23FD"/>
    <w:rsid w:val="009F3DB1"/>
    <w:rsid w:val="009F429D"/>
    <w:rsid w:val="009F4481"/>
    <w:rsid w:val="009F47DF"/>
    <w:rsid w:val="009F4D81"/>
    <w:rsid w:val="009F5344"/>
    <w:rsid w:val="009F5538"/>
    <w:rsid w:val="009F6420"/>
    <w:rsid w:val="009F7F95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16A9D"/>
    <w:rsid w:val="00A21579"/>
    <w:rsid w:val="00A21EC1"/>
    <w:rsid w:val="00A22D3E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4091"/>
    <w:rsid w:val="00A34A8E"/>
    <w:rsid w:val="00A34B51"/>
    <w:rsid w:val="00A34EE2"/>
    <w:rsid w:val="00A369D6"/>
    <w:rsid w:val="00A36C00"/>
    <w:rsid w:val="00A372D0"/>
    <w:rsid w:val="00A40705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323E"/>
    <w:rsid w:val="00A73B57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94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A7547"/>
    <w:rsid w:val="00AB00C7"/>
    <w:rsid w:val="00AB03B7"/>
    <w:rsid w:val="00AB03D5"/>
    <w:rsid w:val="00AB0828"/>
    <w:rsid w:val="00AB0BE4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F1"/>
    <w:rsid w:val="00AC26B5"/>
    <w:rsid w:val="00AC3184"/>
    <w:rsid w:val="00AC3AA1"/>
    <w:rsid w:val="00AC43B4"/>
    <w:rsid w:val="00AC4971"/>
    <w:rsid w:val="00AC4E99"/>
    <w:rsid w:val="00AC51E4"/>
    <w:rsid w:val="00AC5627"/>
    <w:rsid w:val="00AC6F61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3CC8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2FB0"/>
    <w:rsid w:val="00B13737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A83"/>
    <w:rsid w:val="00B35F60"/>
    <w:rsid w:val="00B374E7"/>
    <w:rsid w:val="00B37BFC"/>
    <w:rsid w:val="00B37E72"/>
    <w:rsid w:val="00B40384"/>
    <w:rsid w:val="00B405C9"/>
    <w:rsid w:val="00B418F2"/>
    <w:rsid w:val="00B42983"/>
    <w:rsid w:val="00B42D99"/>
    <w:rsid w:val="00B4373D"/>
    <w:rsid w:val="00B43E91"/>
    <w:rsid w:val="00B44312"/>
    <w:rsid w:val="00B445E0"/>
    <w:rsid w:val="00B451A5"/>
    <w:rsid w:val="00B4597F"/>
    <w:rsid w:val="00B4622E"/>
    <w:rsid w:val="00B46464"/>
    <w:rsid w:val="00B465C6"/>
    <w:rsid w:val="00B468C3"/>
    <w:rsid w:val="00B469DC"/>
    <w:rsid w:val="00B47130"/>
    <w:rsid w:val="00B47A87"/>
    <w:rsid w:val="00B47AE6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A9C"/>
    <w:rsid w:val="00BF77E9"/>
    <w:rsid w:val="00C000B3"/>
    <w:rsid w:val="00C003B2"/>
    <w:rsid w:val="00C00E44"/>
    <w:rsid w:val="00C016E4"/>
    <w:rsid w:val="00C035C9"/>
    <w:rsid w:val="00C03D1B"/>
    <w:rsid w:val="00C04594"/>
    <w:rsid w:val="00C04D55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6414"/>
    <w:rsid w:val="00C2654C"/>
    <w:rsid w:val="00C269AD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846"/>
    <w:rsid w:val="00C47B03"/>
    <w:rsid w:val="00C47E86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0857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FFD"/>
    <w:rsid w:val="00C865D6"/>
    <w:rsid w:val="00C86CB6"/>
    <w:rsid w:val="00C86F6E"/>
    <w:rsid w:val="00C87E9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63CA"/>
    <w:rsid w:val="00CC6686"/>
    <w:rsid w:val="00CC6DD2"/>
    <w:rsid w:val="00CD0072"/>
    <w:rsid w:val="00CD0620"/>
    <w:rsid w:val="00CD0C65"/>
    <w:rsid w:val="00CD22EB"/>
    <w:rsid w:val="00CD2690"/>
    <w:rsid w:val="00CD43E0"/>
    <w:rsid w:val="00CD4740"/>
    <w:rsid w:val="00CD534F"/>
    <w:rsid w:val="00CD567A"/>
    <w:rsid w:val="00CD5A58"/>
    <w:rsid w:val="00CD70CD"/>
    <w:rsid w:val="00CD70FA"/>
    <w:rsid w:val="00CD76C1"/>
    <w:rsid w:val="00CD79F2"/>
    <w:rsid w:val="00CE0187"/>
    <w:rsid w:val="00CE0EA2"/>
    <w:rsid w:val="00CE1A30"/>
    <w:rsid w:val="00CE1A48"/>
    <w:rsid w:val="00CE2085"/>
    <w:rsid w:val="00CE2C95"/>
    <w:rsid w:val="00CE3675"/>
    <w:rsid w:val="00CE7009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4515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EE"/>
    <w:rsid w:val="00D64BB0"/>
    <w:rsid w:val="00D64F78"/>
    <w:rsid w:val="00D652FB"/>
    <w:rsid w:val="00D66A68"/>
    <w:rsid w:val="00D67170"/>
    <w:rsid w:val="00D67810"/>
    <w:rsid w:val="00D702FB"/>
    <w:rsid w:val="00D70486"/>
    <w:rsid w:val="00D71C01"/>
    <w:rsid w:val="00D72871"/>
    <w:rsid w:val="00D74364"/>
    <w:rsid w:val="00D74E51"/>
    <w:rsid w:val="00D759D2"/>
    <w:rsid w:val="00D762A9"/>
    <w:rsid w:val="00D7732E"/>
    <w:rsid w:val="00D773C9"/>
    <w:rsid w:val="00D77420"/>
    <w:rsid w:val="00D800E9"/>
    <w:rsid w:val="00D81162"/>
    <w:rsid w:val="00D818C6"/>
    <w:rsid w:val="00D81E3D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689"/>
    <w:rsid w:val="00D957DA"/>
    <w:rsid w:val="00D95C20"/>
    <w:rsid w:val="00D95DC8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0D28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31AD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A5D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80094"/>
    <w:rsid w:val="00E8039D"/>
    <w:rsid w:val="00E8087B"/>
    <w:rsid w:val="00E820EB"/>
    <w:rsid w:val="00E8394C"/>
    <w:rsid w:val="00E84D85"/>
    <w:rsid w:val="00E852C3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9E4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FB3"/>
    <w:rsid w:val="00EC63BB"/>
    <w:rsid w:val="00ED1499"/>
    <w:rsid w:val="00ED19FE"/>
    <w:rsid w:val="00ED223B"/>
    <w:rsid w:val="00ED2878"/>
    <w:rsid w:val="00ED3246"/>
    <w:rsid w:val="00ED3603"/>
    <w:rsid w:val="00ED3D00"/>
    <w:rsid w:val="00ED3D8C"/>
    <w:rsid w:val="00ED3EFE"/>
    <w:rsid w:val="00ED414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5313"/>
    <w:rsid w:val="00EF5A23"/>
    <w:rsid w:val="00EF65F0"/>
    <w:rsid w:val="00EF6C12"/>
    <w:rsid w:val="00EF6EE0"/>
    <w:rsid w:val="00EF71E5"/>
    <w:rsid w:val="00EF73D2"/>
    <w:rsid w:val="00EF7CE0"/>
    <w:rsid w:val="00EF7DE7"/>
    <w:rsid w:val="00F00282"/>
    <w:rsid w:val="00F01BE5"/>
    <w:rsid w:val="00F021C3"/>
    <w:rsid w:val="00F02334"/>
    <w:rsid w:val="00F02343"/>
    <w:rsid w:val="00F0259E"/>
    <w:rsid w:val="00F02A79"/>
    <w:rsid w:val="00F043EE"/>
    <w:rsid w:val="00F053C0"/>
    <w:rsid w:val="00F07545"/>
    <w:rsid w:val="00F10021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B1D"/>
    <w:rsid w:val="00F13EBD"/>
    <w:rsid w:val="00F14394"/>
    <w:rsid w:val="00F14B74"/>
    <w:rsid w:val="00F15988"/>
    <w:rsid w:val="00F160C9"/>
    <w:rsid w:val="00F16B0B"/>
    <w:rsid w:val="00F20DE8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5FC9"/>
    <w:rsid w:val="00F861A8"/>
    <w:rsid w:val="00F871AF"/>
    <w:rsid w:val="00F87AFA"/>
    <w:rsid w:val="00F87F3E"/>
    <w:rsid w:val="00F90955"/>
    <w:rsid w:val="00F91189"/>
    <w:rsid w:val="00F91EDD"/>
    <w:rsid w:val="00F91EE0"/>
    <w:rsid w:val="00F92861"/>
    <w:rsid w:val="00F92D10"/>
    <w:rsid w:val="00F93770"/>
    <w:rsid w:val="00F93BFC"/>
    <w:rsid w:val="00F93C08"/>
    <w:rsid w:val="00F95982"/>
    <w:rsid w:val="00F95FFC"/>
    <w:rsid w:val="00F96307"/>
    <w:rsid w:val="00F979C0"/>
    <w:rsid w:val="00FA1D39"/>
    <w:rsid w:val="00FA21B5"/>
    <w:rsid w:val="00FA3295"/>
    <w:rsid w:val="00FA356D"/>
    <w:rsid w:val="00FA3D7C"/>
    <w:rsid w:val="00FA48CD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1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8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12</Pages>
  <Words>1566</Words>
  <Characters>8928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41</cp:revision>
  <cp:lastPrinted>2015-04-04T07:10:00Z</cp:lastPrinted>
  <dcterms:created xsi:type="dcterms:W3CDTF">2016-12-10T08:14:00Z</dcterms:created>
  <dcterms:modified xsi:type="dcterms:W3CDTF">2016-12-17T17:24:00Z</dcterms:modified>
</cp:coreProperties>
</file>