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50" w:rsidRDefault="00005B50" w:rsidP="0001713A">
      <w:pPr>
        <w:ind w:right="29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2pt;margin-top:468.9pt;width:336pt;height:89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" stroked="f">
            <v:textbox>
              <w:txbxContent>
                <w:p w:rsidR="00005B50" w:rsidRPr="006E39C0" w:rsidRDefault="00005B50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</w:pPr>
                  <w:r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UISP PISA</w:t>
                  </w:r>
                  <w:r w:rsidRPr="006E39C0"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- Lega Pallacanestro</w:t>
                  </w:r>
                </w:p>
                <w:p w:rsidR="00005B50" w:rsidRPr="00236784" w:rsidRDefault="00005B50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10"/>
                      <w:szCs w:val="10"/>
                    </w:rPr>
                  </w:pPr>
                </w:p>
                <w:p w:rsidR="00005B50" w:rsidRPr="00236784" w:rsidRDefault="00005B50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44"/>
                      <w:szCs w:val="44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COMUNICATO UFFICIALE N.11</w:t>
                  </w:r>
                  <w:r w:rsidRPr="00236784"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 xml:space="preserve"> </w:t>
                  </w:r>
                </w:p>
                <w:p w:rsidR="00005B50" w:rsidRPr="006E39C0" w:rsidRDefault="00005B50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del 17-12-2016</w:t>
                  </w:r>
                </w:p>
                <w:p w:rsidR="00005B50" w:rsidRPr="004D2A0B" w:rsidRDefault="00005B50" w:rsidP="004D2A0B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0"/>
                      <w:szCs w:val="40"/>
                    </w:rPr>
                  </w:pPr>
                </w:p>
                <w:p w:rsidR="00005B50" w:rsidRPr="004B427A" w:rsidRDefault="00005B50" w:rsidP="004D2A0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27" type="#_x0000_t202" style="position:absolute;left:0;text-align:left;margin-left:-2.95pt;margin-top:685.5pt;width:495.7pt;height:114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lTYQCAAAX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" stroked="f">
            <v:textbox>
              <w:txbxContent>
                <w:p w:rsidR="00005B50" w:rsidRDefault="00005B50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</w:pP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COMITATO UISP DI </w:t>
                  </w:r>
                  <w:r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>PISTOIA</w:t>
                  </w: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 - Lega Pallacanestro</w:t>
                  </w:r>
                </w:p>
                <w:p w:rsidR="00005B50" w:rsidRPr="00D05A77" w:rsidRDefault="00005B50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16"/>
                      <w:szCs w:val="16"/>
                    </w:rPr>
                  </w:pPr>
                </w:p>
                <w:p w:rsidR="00005B50" w:rsidRDefault="00005B50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COMUNICATO UFFICIALE N.01</w:t>
                  </w:r>
                </w:p>
                <w:p w:rsidR="00005B50" w:rsidRPr="004B427A" w:rsidRDefault="00005B50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del 06-10-2013</w:t>
                  </w:r>
                </w:p>
                <w:p w:rsidR="00005B50" w:rsidRPr="004B427A" w:rsidRDefault="00005B50" w:rsidP="00BD18F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USIP-Pallacanestro Toscana" style="width:357pt;height:538.5pt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9"/>
      </w:tblGrid>
      <w:tr w:rsidR="00005B50" w:rsidRPr="00A0508E" w:rsidTr="0029780D">
        <w:trPr>
          <w:trHeight w:hRule="exact" w:val="454"/>
          <w:jc w:val="center"/>
        </w:trPr>
        <w:tc>
          <w:tcPr>
            <w:tcW w:w="7369" w:type="dxa"/>
            <w:shd w:val="clear" w:color="auto" w:fill="CCFFFF"/>
            <w:vAlign w:val="center"/>
          </w:tcPr>
          <w:p w:rsidR="00005B50" w:rsidRPr="00A0508E" w:rsidRDefault="00005B50" w:rsidP="0029780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A0508E">
              <w:rPr>
                <w:rFonts w:ascii="Arial Narrow" w:hAnsi="Arial Narrow" w:cs="Arial"/>
                <w:b/>
                <w:bCs/>
                <w:iCs/>
                <w:color w:val="000000"/>
              </w:rPr>
              <w:t>CAPITOLO 1 - Comunicazioni</w:t>
            </w:r>
          </w:p>
        </w:tc>
      </w:tr>
    </w:tbl>
    <w:p w:rsidR="00005B50" w:rsidRDefault="00005B50" w:rsidP="00503E5F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005B50" w:rsidRDefault="00005B50" w:rsidP="00EB153B">
      <w:pPr>
        <w:pStyle w:val="Title"/>
        <w:rPr>
          <w:rFonts w:ascii="Arial Narrow" w:hAnsi="Arial Narrow"/>
          <w:b w:val="0"/>
          <w:iCs/>
          <w:color w:val="0000FF"/>
          <w:sz w:val="16"/>
          <w:szCs w:val="16"/>
          <w:u w:val="none"/>
        </w:rPr>
      </w:pPr>
    </w:p>
    <w:p w:rsidR="00005B50" w:rsidRPr="00F55F3D" w:rsidRDefault="00005B50" w:rsidP="00F55F3D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</w:pPr>
      <w:r w:rsidRPr="00F55F3D"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  <w:t>Contatti</w:t>
      </w:r>
    </w:p>
    <w:p w:rsidR="00005B50" w:rsidRPr="00DC0502" w:rsidRDefault="00005B50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0"/>
          <w:szCs w:val="20"/>
        </w:rPr>
      </w:pPr>
    </w:p>
    <w:tbl>
      <w:tblPr>
        <w:tblW w:w="7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00"/>
        <w:gridCol w:w="1680"/>
        <w:gridCol w:w="3120"/>
      </w:tblGrid>
      <w:tr w:rsidR="00005B50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5B50" w:rsidRPr="009B3848" w:rsidRDefault="00005B50" w:rsidP="00CF3181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Coordinatore Attività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5B50" w:rsidRPr="009B3848" w:rsidRDefault="00005B50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Saverio Vincenti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50" w:rsidRPr="00B74643" w:rsidRDefault="00005B50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349/3166980</w:t>
            </w:r>
          </w:p>
        </w:tc>
      </w:tr>
      <w:tr w:rsidR="00005B50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5B50" w:rsidRPr="009B3848" w:rsidRDefault="00005B50" w:rsidP="002C39B4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Designatore Arbitri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5B50" w:rsidRPr="009B3848" w:rsidRDefault="00005B50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Matteo Bani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50" w:rsidRPr="00B74643" w:rsidRDefault="00005B50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349/5937590</w:t>
            </w:r>
          </w:p>
        </w:tc>
      </w:tr>
      <w:tr w:rsidR="00005B50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5B50" w:rsidRPr="009B3848" w:rsidRDefault="00005B50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Giudice Sportivo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5B50" w:rsidRPr="00B74643" w:rsidRDefault="00005B50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Alessandro Spinetti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50" w:rsidRPr="00D33332" w:rsidRDefault="00005B50" w:rsidP="004D3DD1">
            <w:pPr>
              <w:snapToGrid w:val="0"/>
              <w:jc w:val="center"/>
              <w:rPr>
                <w:rFonts w:ascii="Arial" w:hAnsi="Arial"/>
                <w:sz w:val="20"/>
                <w:szCs w:val="20"/>
                <w:highlight w:val="red"/>
              </w:rPr>
            </w:pPr>
            <w:r>
              <w:rPr>
                <w:rFonts w:ascii="Arial" w:hAnsi="Arial"/>
                <w:sz w:val="20"/>
                <w:szCs w:val="20"/>
                <w:highlight w:val="red"/>
              </w:rPr>
              <w:t>/      /</w:t>
            </w:r>
          </w:p>
        </w:tc>
      </w:tr>
      <w:tr w:rsidR="00005B50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5B50" w:rsidRPr="009B3848" w:rsidRDefault="00005B50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Casella di posta elettronica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5B50" w:rsidRPr="00B74643" w:rsidRDefault="00005B50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B50" w:rsidRPr="00B74643" w:rsidRDefault="00005B50" w:rsidP="00B74643">
            <w:pPr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hyperlink r:id="rId8" w:history="1">
              <w:r w:rsidRPr="00B74643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basket_uisp_pisa2003@yahoo.it</w:t>
              </w:r>
            </w:hyperlink>
          </w:p>
          <w:p w:rsidR="00005B50" w:rsidRPr="00B74643" w:rsidRDefault="00005B50" w:rsidP="004D3DD1">
            <w:pPr>
              <w:snapToGrid w:val="0"/>
              <w:jc w:val="center"/>
              <w:rPr>
                <w:rFonts w:ascii="Arial" w:hAnsi="Arial"/>
                <w:sz w:val="16"/>
                <w:szCs w:val="16"/>
                <w:highlight w:val="red"/>
              </w:rPr>
            </w:pPr>
          </w:p>
        </w:tc>
      </w:tr>
    </w:tbl>
    <w:p w:rsidR="00005B50" w:rsidRDefault="00005B50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sz w:val="20"/>
          <w:szCs w:val="20"/>
        </w:rPr>
      </w:pPr>
    </w:p>
    <w:p w:rsidR="00005B50" w:rsidRPr="00040A47" w:rsidRDefault="00005B50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  <w:r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C</w:t>
      </w:r>
      <w:r w:rsidRPr="00040A47"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omunicazioni</w:t>
      </w:r>
    </w:p>
    <w:p w:rsidR="00005B50" w:rsidRPr="00040A47" w:rsidRDefault="00005B50" w:rsidP="00040A47">
      <w:pPr>
        <w:jc w:val="center"/>
        <w:rPr>
          <w:rFonts w:ascii="Arial Narrow" w:hAnsi="Arial Narrow"/>
          <w:b/>
          <w:bCs/>
          <w:iCs/>
          <w:color w:val="0000FF"/>
          <w:sz w:val="16"/>
          <w:szCs w:val="16"/>
          <w:u w:val="single"/>
        </w:rPr>
      </w:pPr>
    </w:p>
    <w:p w:rsidR="00005B50" w:rsidRDefault="00005B50" w:rsidP="00FD5C4F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005B50" w:rsidRPr="002F531D" w:rsidRDefault="00005B50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1° RATA</w:t>
      </w:r>
      <w:r w:rsidRPr="002F531D">
        <w:rPr>
          <w:rFonts w:ascii="Arial Narrow" w:hAnsi="Arial Narrow"/>
          <w:u w:val="single"/>
        </w:rPr>
        <w:t xml:space="preserve"> </w:t>
      </w:r>
    </w:p>
    <w:p w:rsidR="00005B50" w:rsidRPr="002F531D" w:rsidRDefault="00005B50" w:rsidP="00884074">
      <w:pPr>
        <w:jc w:val="center"/>
        <w:rPr>
          <w:rFonts w:ascii="Arial Narrow" w:hAnsi="Arial Narrow"/>
          <w:sz w:val="22"/>
          <w:szCs w:val="22"/>
        </w:rPr>
      </w:pPr>
    </w:p>
    <w:p w:rsidR="00005B50" w:rsidRDefault="00005B50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540€ (160€ iscrizione +  380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10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005B50" w:rsidRDefault="00005B50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005B50" w:rsidRDefault="00005B50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).</w:t>
      </w:r>
    </w:p>
    <w:p w:rsidR="00005B50" w:rsidRPr="002F531D" w:rsidRDefault="00005B50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</w:t>
      </w:r>
      <w:r w:rsidRPr="002F531D">
        <w:rPr>
          <w:rFonts w:ascii="Arial Narrow" w:hAnsi="Arial Narrow"/>
          <w:sz w:val="22"/>
          <w:szCs w:val="22"/>
        </w:rPr>
        <w:t xml:space="preserve">e </w:t>
      </w:r>
      <w:r>
        <w:rPr>
          <w:rFonts w:ascii="Arial Narrow" w:hAnsi="Arial Narrow"/>
          <w:sz w:val="22"/>
          <w:szCs w:val="22"/>
        </w:rPr>
        <w:t>società</w:t>
      </w:r>
      <w:r w:rsidRPr="002F531D">
        <w:rPr>
          <w:rFonts w:ascii="Arial Narrow" w:hAnsi="Arial Narrow"/>
          <w:sz w:val="22"/>
          <w:szCs w:val="22"/>
        </w:rPr>
        <w:t xml:space="preserve"> prive di cauzione dovranno versare una quota per il reintegr</w:t>
      </w:r>
      <w:r>
        <w:rPr>
          <w:rFonts w:ascii="Arial Narrow" w:hAnsi="Arial Narrow"/>
          <w:sz w:val="22"/>
          <w:szCs w:val="22"/>
        </w:rPr>
        <w:t>o della stessa. La cauzione 2016/17</w:t>
      </w:r>
      <w:r w:rsidRPr="002F531D">
        <w:rPr>
          <w:rFonts w:ascii="Arial Narrow" w:hAnsi="Arial Narrow"/>
          <w:sz w:val="22"/>
          <w:szCs w:val="22"/>
        </w:rPr>
        <w:t xml:space="preserve"> è fissata in 150€. </w:t>
      </w:r>
    </w:p>
    <w:p w:rsidR="00005B50" w:rsidRPr="002F531D" w:rsidRDefault="00005B50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Le società inadempienti nel reintegro della cauzione non potranno spostare partite di campionato o commutare la sanzione per un giocatore squalificato.</w:t>
      </w:r>
    </w:p>
    <w:p w:rsidR="00005B50" w:rsidRPr="002F531D" w:rsidRDefault="00005B50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 xml:space="preserve">La scadenza del pagamento è fissata per </w:t>
      </w:r>
      <w:r>
        <w:rPr>
          <w:rFonts w:ascii="Arial Narrow" w:hAnsi="Arial Narrow"/>
          <w:b/>
          <w:sz w:val="22"/>
          <w:szCs w:val="22"/>
        </w:rPr>
        <w:t>sabato 05 novembre</w:t>
      </w:r>
      <w:r w:rsidRPr="002F531D">
        <w:rPr>
          <w:rFonts w:ascii="Arial Narrow" w:hAnsi="Arial Narrow"/>
          <w:b/>
          <w:sz w:val="22"/>
          <w:szCs w:val="22"/>
        </w:rPr>
        <w:t xml:space="preserve"> 201</w:t>
      </w:r>
      <w:r>
        <w:rPr>
          <w:rFonts w:ascii="Arial Narrow" w:hAnsi="Arial Narrow"/>
          <w:b/>
          <w:sz w:val="22"/>
          <w:szCs w:val="22"/>
        </w:rPr>
        <w:t>6</w:t>
      </w:r>
      <w:r w:rsidRPr="002F531D">
        <w:rPr>
          <w:rFonts w:ascii="Arial Narrow" w:hAnsi="Arial Narrow"/>
          <w:sz w:val="22"/>
          <w:szCs w:val="22"/>
        </w:rPr>
        <w:t xml:space="preserve">, versando l’importo </w:t>
      </w:r>
      <w:r w:rsidRPr="002F531D">
        <w:rPr>
          <w:rFonts w:ascii="Arial Narrow" w:hAnsi="Arial Narrow"/>
          <w:b/>
          <w:sz w:val="22"/>
          <w:szCs w:val="22"/>
        </w:rPr>
        <w:t>direttamente presso il comitato UISP di Pisa, oppure tramite bonifico bancario</w:t>
      </w:r>
      <w:r w:rsidRPr="002F531D">
        <w:rPr>
          <w:rFonts w:ascii="Arial Narrow" w:hAnsi="Arial Narrow"/>
          <w:sz w:val="22"/>
          <w:szCs w:val="22"/>
        </w:rPr>
        <w:t xml:space="preserve"> intestato a:</w:t>
      </w:r>
    </w:p>
    <w:p w:rsidR="00005B50" w:rsidRDefault="00005B50" w:rsidP="00884074">
      <w:pPr>
        <w:pStyle w:val="Corpodeltesto31"/>
        <w:rPr>
          <w:rFonts w:ascii="Arial Narrow" w:hAnsi="Arial Narrow"/>
          <w:sz w:val="22"/>
          <w:szCs w:val="22"/>
        </w:rPr>
      </w:pPr>
    </w:p>
    <w:p w:rsidR="00005B50" w:rsidRPr="002F531D" w:rsidRDefault="00005B50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UISP PISA</w:t>
      </w:r>
    </w:p>
    <w:p w:rsidR="00005B50" w:rsidRPr="002F531D" w:rsidRDefault="00005B50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VIALE BONAINI 4,</w:t>
      </w:r>
    </w:p>
    <w:p w:rsidR="00005B50" w:rsidRPr="002F531D" w:rsidRDefault="00005B50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BANCO POPOLARE SOCIETA' COOPERATIVA</w:t>
      </w:r>
    </w:p>
    <w:p w:rsidR="00005B50" w:rsidRPr="002F531D" w:rsidRDefault="00005B50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AG. 2 PISA - PIAZZA TONIOLO PISA</w:t>
      </w:r>
    </w:p>
    <w:p w:rsidR="00005B50" w:rsidRPr="002F531D" w:rsidRDefault="00005B50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 xml:space="preserve">IBAN - IT </w:t>
      </w:r>
      <w:smartTag w:uri="urn:schemas-microsoft-com:office:smarttags" w:element="metricconverter">
        <w:smartTagPr>
          <w:attr w:name="ProductID" w:val="60 M"/>
        </w:smartTagPr>
        <w:r w:rsidRPr="002F531D">
          <w:rPr>
            <w:rFonts w:ascii="Arial Narrow" w:hAnsi="Arial Narrow" w:cs="Arial"/>
            <w:b/>
            <w:sz w:val="22"/>
            <w:szCs w:val="22"/>
          </w:rPr>
          <w:t>60 M</w:t>
        </w:r>
      </w:smartTag>
      <w:r w:rsidRPr="002F531D">
        <w:rPr>
          <w:rFonts w:ascii="Arial Narrow" w:hAnsi="Arial Narrow" w:cs="Arial"/>
          <w:b/>
          <w:sz w:val="22"/>
          <w:szCs w:val="22"/>
        </w:rPr>
        <w:t xml:space="preserve"> 05034 14022 000000 142906</w:t>
      </w:r>
    </w:p>
    <w:p w:rsidR="00005B50" w:rsidRPr="002F531D" w:rsidRDefault="00005B50" w:rsidP="00884074">
      <w:pPr>
        <w:jc w:val="center"/>
        <w:rPr>
          <w:rFonts w:ascii="Arial Narrow" w:hAnsi="Arial Narrow"/>
          <w:b/>
          <w:sz w:val="22"/>
          <w:szCs w:val="22"/>
        </w:rPr>
      </w:pPr>
    </w:p>
    <w:p w:rsidR="00005B50" w:rsidRDefault="00005B50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005B50" w:rsidRDefault="00005B50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005B50" w:rsidRDefault="00005B50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005B50" w:rsidRDefault="00005B50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005B50" w:rsidRDefault="00005B50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005B50" w:rsidRPr="002F531D" w:rsidRDefault="00005B50" w:rsidP="00884074">
      <w:pPr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</w:t>
      </w:r>
      <w:r w:rsidRPr="002F531D">
        <w:rPr>
          <w:rFonts w:ascii="Arial Narrow" w:hAnsi="Arial Narrow"/>
          <w:b/>
          <w:sz w:val="22"/>
          <w:szCs w:val="22"/>
          <w:u w:val="single"/>
        </w:rPr>
        <w:t>i ricorda in</w:t>
      </w:r>
      <w:r>
        <w:rPr>
          <w:rFonts w:ascii="Arial Narrow" w:hAnsi="Arial Narrow"/>
          <w:b/>
          <w:sz w:val="22"/>
          <w:szCs w:val="22"/>
          <w:u w:val="single"/>
        </w:rPr>
        <w:t>oltre che a partire da lunedì 14 novembre 2016</w:t>
      </w:r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</w:t>
      </w:r>
      <w:smartTag w:uri="urn:schemas-microsoft-com:office:smarttags" w:element="PersonName">
        <w:smartTagPr>
          <w:attr w:name="ProductID" w:val="la Lega"/>
        </w:smartTagPr>
        <w:r w:rsidRPr="002F531D">
          <w:rPr>
            <w:rFonts w:ascii="Arial Narrow" w:hAnsi="Arial Narrow"/>
            <w:b/>
            <w:sz w:val="22"/>
            <w:szCs w:val="22"/>
            <w:u w:val="single"/>
          </w:rPr>
          <w:t>la Lega</w:t>
        </w:r>
      </w:smartTag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provvederà a   prelievi coattivi sul campo e che le società inadempienti dovranno versare una        </w:t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  <w:u w:val="single"/>
        </w:rPr>
        <w:t>mora di 15€ per ogni settimana di ritardo sul pagamento.</w:t>
      </w:r>
      <w:r w:rsidRPr="002F531D">
        <w:rPr>
          <w:rFonts w:ascii="Arial Narrow" w:hAnsi="Arial Narrow"/>
          <w:b/>
          <w:sz w:val="22"/>
          <w:szCs w:val="22"/>
        </w:rPr>
        <w:t xml:space="preserve"> </w:t>
      </w:r>
    </w:p>
    <w:p w:rsidR="00005B50" w:rsidRPr="002F531D" w:rsidRDefault="00005B50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</w:p>
    <w:p w:rsidR="00005B50" w:rsidRPr="002F531D" w:rsidRDefault="00005B50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Sul bon</w:t>
      </w:r>
      <w:r>
        <w:rPr>
          <w:rFonts w:ascii="Arial Narrow" w:hAnsi="Arial Narrow"/>
          <w:b/>
          <w:sz w:val="22"/>
          <w:szCs w:val="22"/>
        </w:rPr>
        <w:t xml:space="preserve">ifico bancario come </w:t>
      </w:r>
      <w:r w:rsidRPr="002F531D">
        <w:rPr>
          <w:rFonts w:ascii="Arial Narrow" w:hAnsi="Arial Narrow"/>
          <w:b/>
          <w:sz w:val="22"/>
          <w:szCs w:val="22"/>
        </w:rPr>
        <w:t xml:space="preserve">causale del versamento </w:t>
      </w:r>
      <w:r>
        <w:rPr>
          <w:rFonts w:ascii="Arial Narrow" w:hAnsi="Arial Narrow"/>
          <w:b/>
          <w:sz w:val="22"/>
          <w:szCs w:val="22"/>
        </w:rPr>
        <w:t xml:space="preserve">dovrà essere inserito </w:t>
      </w:r>
      <w:r w:rsidRPr="002F531D">
        <w:rPr>
          <w:rFonts w:ascii="Arial Narrow" w:hAnsi="Arial Narrow"/>
          <w:b/>
          <w:sz w:val="22"/>
          <w:szCs w:val="22"/>
        </w:rPr>
        <w:t xml:space="preserve">il </w:t>
      </w:r>
      <w:r>
        <w:rPr>
          <w:rFonts w:ascii="Arial Narrow" w:hAnsi="Arial Narrow"/>
          <w:b/>
          <w:sz w:val="22"/>
          <w:szCs w:val="22"/>
        </w:rPr>
        <w:t xml:space="preserve">nome della società </w:t>
      </w:r>
      <w:r w:rsidRPr="002F531D">
        <w:rPr>
          <w:rFonts w:ascii="Arial Narrow" w:hAnsi="Arial Narrow"/>
          <w:b/>
          <w:sz w:val="22"/>
          <w:szCs w:val="22"/>
        </w:rPr>
        <w:t>relativo importo (iscrizione, cauzione o tasse gare).</w:t>
      </w:r>
    </w:p>
    <w:p w:rsidR="00005B50" w:rsidRDefault="00005B50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005B50" w:rsidRDefault="00005B50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005B50" w:rsidRPr="00DA4C84" w:rsidRDefault="00005B50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2° RATA</w:t>
      </w:r>
      <w:r w:rsidRPr="00DA4C84">
        <w:rPr>
          <w:rFonts w:ascii="Arial Narrow" w:hAnsi="Arial Narrow"/>
          <w:u w:val="single"/>
        </w:rPr>
        <w:t xml:space="preserve"> </w:t>
      </w:r>
    </w:p>
    <w:p w:rsidR="00005B50" w:rsidRPr="002F531D" w:rsidRDefault="00005B50" w:rsidP="00884074">
      <w:pPr>
        <w:jc w:val="center"/>
        <w:rPr>
          <w:rFonts w:ascii="Arial Narrow" w:hAnsi="Arial Narrow"/>
          <w:sz w:val="22"/>
          <w:szCs w:val="22"/>
        </w:rPr>
      </w:pPr>
    </w:p>
    <w:p w:rsidR="00005B50" w:rsidRDefault="00005B50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380€, corrispettivo di 10 gare</w:t>
      </w:r>
      <w:r w:rsidRPr="002F531D">
        <w:rPr>
          <w:rFonts w:ascii="Arial Narrow" w:hAnsi="Arial Narrow"/>
          <w:sz w:val="22"/>
          <w:szCs w:val="22"/>
        </w:rPr>
        <w:t xml:space="preserve">. </w:t>
      </w:r>
    </w:p>
    <w:p w:rsidR="00005B50" w:rsidRDefault="00005B50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418€ corrispettivo di 11 gare.</w:t>
      </w:r>
    </w:p>
    <w:p w:rsidR="00005B50" w:rsidRDefault="00005B50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.</w:t>
      </w:r>
    </w:p>
    <w:p w:rsidR="00005B50" w:rsidRDefault="00005B50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005B50" w:rsidRPr="002F531D" w:rsidRDefault="00005B50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>Le società che nel corso del campionato avranno esaurito la cauzione dovranno versare la quota per il reintegro della stessa assieme alla 2° rata.</w:t>
      </w:r>
    </w:p>
    <w:p w:rsidR="00005B50" w:rsidRDefault="00005B50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La scadenza de</w:t>
      </w:r>
      <w:r>
        <w:rPr>
          <w:rFonts w:ascii="Arial Narrow" w:hAnsi="Arial Narrow"/>
          <w:b/>
          <w:sz w:val="22"/>
          <w:szCs w:val="22"/>
        </w:rPr>
        <w:t>l pagamento è fissata per sabato 14 gennaio 2017</w:t>
      </w:r>
      <w:r w:rsidRPr="002F531D">
        <w:rPr>
          <w:rFonts w:ascii="Arial Narrow" w:hAnsi="Arial Narrow"/>
          <w:b/>
          <w:sz w:val="22"/>
          <w:szCs w:val="22"/>
        </w:rPr>
        <w:t>, versando l’importo direttamente presso il comitato UISP di Pisa, oppure tramite bonifico bancario.</w:t>
      </w:r>
    </w:p>
    <w:p w:rsidR="00005B50" w:rsidRDefault="00005B50" w:rsidP="00884074">
      <w:pPr>
        <w:pStyle w:val="HTMLPreformatted"/>
        <w:rPr>
          <w:rFonts w:ascii="Arial Narrow" w:hAnsi="Arial Narrow"/>
          <w:sz w:val="22"/>
          <w:szCs w:val="22"/>
        </w:rPr>
      </w:pPr>
    </w:p>
    <w:p w:rsidR="00005B50" w:rsidRPr="000967EE" w:rsidRDefault="00005B50" w:rsidP="00FD5C4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>CORSO ARBITRI 2016/17</w:t>
      </w:r>
    </w:p>
    <w:p w:rsidR="00005B50" w:rsidRDefault="00005B50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005B50" w:rsidRDefault="00005B50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005B50" w:rsidRPr="00FD5C4F" w:rsidRDefault="00005B50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  <w:r w:rsidRPr="00FD5C4F">
        <w:rPr>
          <w:rFonts w:ascii="Arial Narrow" w:hAnsi="Arial Narrow"/>
          <w:b/>
          <w:sz w:val="22"/>
          <w:szCs w:val="22"/>
        </w:rPr>
        <w:t>Si ricorda alle società che chi farà partecipare un proprio tesserato al co</w:t>
      </w:r>
      <w:r>
        <w:rPr>
          <w:rFonts w:ascii="Arial Narrow" w:hAnsi="Arial Narrow"/>
          <w:b/>
          <w:sz w:val="22"/>
          <w:szCs w:val="22"/>
        </w:rPr>
        <w:t>rso arbitri 2016/2017</w:t>
      </w:r>
      <w:r w:rsidRPr="00FD5C4F">
        <w:rPr>
          <w:rFonts w:ascii="Arial Narrow" w:hAnsi="Arial Narrow"/>
          <w:b/>
          <w:sz w:val="22"/>
          <w:szCs w:val="22"/>
        </w:rPr>
        <w:t xml:space="preserve"> che avrà inizio nel mese di gennaio o chi tra le proprie fila avrà un tesserato che arbitrerà almeno 10 gare annuali usufruirà di uno sconto totale pari a  quanto segue:</w:t>
      </w:r>
    </w:p>
    <w:p w:rsidR="00005B50" w:rsidRPr="00FD5C4F" w:rsidRDefault="00005B50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</w:p>
    <w:p w:rsidR="00005B50" w:rsidRPr="00A24BB9" w:rsidRDefault="00005B50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A1: 100€ (50€ sulla prima rata e 50€ sulla seconda rata).</w:t>
      </w:r>
    </w:p>
    <w:p w:rsidR="00005B50" w:rsidRPr="00A24BB9" w:rsidRDefault="00005B50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</w:t>
      </w:r>
      <w:r>
        <w:rPr>
          <w:rFonts w:ascii="Arial Narrow" w:hAnsi="Arial Narrow"/>
          <w:sz w:val="22"/>
          <w:szCs w:val="22"/>
        </w:rPr>
        <w:t>2 girone A: 110€ (55€ sulla prim</w:t>
      </w:r>
      <w:r w:rsidRPr="00A24BB9">
        <w:rPr>
          <w:rFonts w:ascii="Arial Narrow" w:hAnsi="Arial Narrow"/>
          <w:sz w:val="22"/>
          <w:szCs w:val="22"/>
        </w:rPr>
        <w:t>a rata e 55€ sulla seconda rata).</w:t>
      </w:r>
    </w:p>
    <w:p w:rsidR="00005B50" w:rsidRPr="00A24BB9" w:rsidRDefault="00005B50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Società Serie A2 girone B: 110€ (55€ sulla prima rata e 5</w:t>
      </w:r>
      <w:r w:rsidRPr="00A24BB9">
        <w:rPr>
          <w:rFonts w:ascii="Arial Narrow" w:hAnsi="Arial Narrow"/>
          <w:sz w:val="22"/>
          <w:szCs w:val="22"/>
        </w:rPr>
        <w:t>5€ sulla seconda rata).</w:t>
      </w:r>
    </w:p>
    <w:p w:rsidR="00005B50" w:rsidRPr="00A24BB9" w:rsidRDefault="00005B50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005B50" w:rsidRDefault="00005B50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005B50" w:rsidRDefault="00005B50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005B50" w:rsidRDefault="00005B50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005B50" w:rsidRDefault="00005B50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005B50" w:rsidRPr="00A24BB9" w:rsidRDefault="00005B50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 xml:space="preserve">Le società sono pregate di inviare i nominativi quanto prima alla Lega. Il corso è gratuito e si svolgerà presso </w:t>
      </w:r>
      <w:smartTag w:uri="urn:schemas-microsoft-com:office:smarttags" w:element="PersonName">
        <w:smartTagPr>
          <w:attr w:name="ProductID" w:val="la UISP"/>
        </w:smartTagPr>
        <w:r w:rsidRPr="00A24BB9">
          <w:rPr>
            <w:rFonts w:ascii="Arial Narrow" w:hAnsi="Arial Narrow"/>
            <w:sz w:val="22"/>
            <w:szCs w:val="22"/>
          </w:rPr>
          <w:t>la UISP</w:t>
        </w:r>
      </w:smartTag>
      <w:r w:rsidRPr="00A24BB9">
        <w:rPr>
          <w:rFonts w:ascii="Arial Narrow" w:hAnsi="Arial Narrow"/>
          <w:sz w:val="22"/>
          <w:szCs w:val="22"/>
        </w:rPr>
        <w:t xml:space="preserve"> di Pisa a partire dal mese di gennaio. Sono previste 6/7 lezioni (1 lezione settimanale).</w:t>
      </w:r>
    </w:p>
    <w:p w:rsidR="00005B50" w:rsidRDefault="00005B50" w:rsidP="00C000B3">
      <w:pPr>
        <w:pStyle w:val="HTMLPreformatted"/>
        <w:rPr>
          <w:rFonts w:ascii="Arial Narrow" w:hAnsi="Arial Narrow"/>
          <w:sz w:val="22"/>
          <w:szCs w:val="22"/>
        </w:rPr>
      </w:pPr>
    </w:p>
    <w:p w:rsidR="00005B50" w:rsidRDefault="00005B50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005B50" w:rsidRPr="00F33E2A" w:rsidRDefault="00005B50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  <w:r w:rsidRPr="00F33E2A">
        <w:rPr>
          <w:rFonts w:ascii="Arial Narrow" w:hAnsi="Arial Narrow"/>
          <w:b/>
          <w:sz w:val="28"/>
          <w:szCs w:val="28"/>
        </w:rPr>
        <w:t>COMUNICAZIONI ALLE SOCIETA’</w:t>
      </w:r>
    </w:p>
    <w:p w:rsidR="00005B50" w:rsidRDefault="00005B50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005B50" w:rsidRDefault="00005B50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alle società di serie A1 che l’orario di inizio delle gara casalinghe della società Junior Lucca è quello delle ore 21,15 e non 21,30 come erroneamente riportato sul comunicato N. 1</w:t>
      </w:r>
    </w:p>
    <w:p w:rsidR="00005B50" w:rsidRDefault="00005B50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005B50" w:rsidRDefault="00005B50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che la società Casa Culturale S. Miniato disputerà le proprie gare ancora da stabilire nei seguenti giorni:</w:t>
      </w:r>
    </w:p>
    <w:p w:rsidR="00005B50" w:rsidRDefault="00005B50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005B50" w:rsidTr="00D94D98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155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Pisces Lucca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11/01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Default="00005B50" w:rsidP="00D94D98">
            <w:pPr>
              <w:snapToGrid w:val="0"/>
              <w:jc w:val="center"/>
              <w:rPr>
                <w:rFonts w:ascii="Arial" w:hAnsi="Arial"/>
                <w:sz w:val="18"/>
              </w:rPr>
            </w:pPr>
            <w:r w:rsidRPr="0049375D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005B50" w:rsidRPr="00D64F78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190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 xml:space="preserve">VideoEvents.it Livorno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01/03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D64F78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005B50" w:rsidRPr="007706AC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7706AC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201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6D2ABA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7706AC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7706AC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7706AC" w:rsidRDefault="00005B50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Zavrano Basket Pisa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6D2ABA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Ven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6D2ABA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24/03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6D2ABA" w:rsidRDefault="00005B50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</w:tbl>
    <w:p w:rsidR="00005B50" w:rsidRDefault="00005B50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005B50" w:rsidRDefault="00005B50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005B50" w:rsidRPr="00FF5FAF" w:rsidRDefault="00005B50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  <w:r w:rsidRPr="00FF5FAF">
        <w:rPr>
          <w:rFonts w:ascii="Arial Narrow" w:hAnsi="Arial Narrow"/>
          <w:sz w:val="22"/>
          <w:szCs w:val="22"/>
        </w:rPr>
        <w:t xml:space="preserve">Si comunica alle società di serie A2 girone A che la società Velathri Viareggio disputerà le proprie gare casalinghe </w:t>
      </w:r>
      <w:r>
        <w:rPr>
          <w:rFonts w:ascii="Arial Narrow" w:hAnsi="Arial Narrow"/>
          <w:sz w:val="22"/>
          <w:szCs w:val="22"/>
        </w:rPr>
        <w:t>il martedì alle ore 21,50. Le società interessate sono pregate di prendere visione della comunicazione.</w:t>
      </w:r>
    </w:p>
    <w:p w:rsidR="00005B50" w:rsidRDefault="00005B50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005B50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361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Pol. Casciana T.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10/01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005B50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373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Pol. La Perla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24/01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005B50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383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Basket Volterra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31/01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005B50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  <w:lang w:val="fr-FR"/>
              </w:rPr>
            </w:pPr>
            <w:r w:rsidRPr="00FF5FAF">
              <w:rPr>
                <w:rFonts w:ascii="Arial" w:hAnsi="Arial"/>
                <w:sz w:val="18"/>
                <w:highlight w:val="red"/>
                <w:lang w:val="fr-FR"/>
              </w:rPr>
              <w:t>386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Streetball99 Lucca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005B50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399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Mauritani Pontedera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005B50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3570CD" w:rsidRDefault="00005B50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405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3570CD" w:rsidRDefault="00005B50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3570CD" w:rsidRDefault="00005B50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3570CD" w:rsidRDefault="00005B50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3570CD" w:rsidRDefault="00005B50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Amatori Basket Valdera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3570CD" w:rsidRDefault="00005B50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3570CD" w:rsidRDefault="00005B50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28/02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3570CD" w:rsidRDefault="00005B50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005B50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412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CEFA Castelnuovo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B50" w:rsidRPr="00FF5FAF" w:rsidRDefault="00005B50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</w:tbl>
    <w:p w:rsidR="00005B50" w:rsidRDefault="00005B50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005B50" w:rsidRDefault="00005B50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005B50" w:rsidRDefault="00005B50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005B50" w:rsidRDefault="00005B50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005B50" w:rsidRDefault="00005B50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005B50" w:rsidRDefault="00005B50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005B50" w:rsidRDefault="00005B50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005B50" w:rsidRDefault="00005B50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005B50" w:rsidRPr="00A67298" w:rsidRDefault="00005B50" w:rsidP="00A67298">
      <w:pPr>
        <w:pStyle w:val="BodyTextIndent"/>
        <w:ind w:left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005B50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005B50" w:rsidRPr="00831D4D" w:rsidRDefault="00005B50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2 - Risultati e Classifiche</w:t>
            </w:r>
          </w:p>
        </w:tc>
      </w:tr>
    </w:tbl>
    <w:p w:rsidR="00005B50" w:rsidRDefault="00005B50"/>
    <w:p w:rsidR="00005B50" w:rsidRDefault="00005B50" w:rsidP="0078046A">
      <w:pPr>
        <w:jc w:val="center"/>
        <w:rPr>
          <w:rFonts w:ascii="Arial Narrow" w:hAnsi="Arial Narrow"/>
          <w:b/>
        </w:rPr>
      </w:pPr>
      <w:r w:rsidRPr="007E4499">
        <w:rPr>
          <w:rFonts w:ascii="Arial Narrow" w:hAnsi="Arial Narrow"/>
          <w:noProof/>
          <w:sz w:val="20"/>
          <w:szCs w:val="20"/>
        </w:rPr>
        <w:pict>
          <v:shape id="Immagine 3" o:spid="_x0000_i1026" type="#_x0000_t75" style="width:108pt;height:77.25pt;visibility:visible">
            <v:imagedata r:id="rId9" o:title=""/>
          </v:shape>
        </w:pict>
      </w:r>
    </w:p>
    <w:p w:rsidR="00005B50" w:rsidRDefault="00005B50" w:rsidP="004D3DD1">
      <w:pPr>
        <w:jc w:val="center"/>
        <w:rPr>
          <w:rFonts w:ascii="Arial Narrow" w:hAnsi="Arial Narrow"/>
          <w:b/>
        </w:rPr>
      </w:pPr>
    </w:p>
    <w:p w:rsidR="00005B50" w:rsidRDefault="00005B50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A1</w:t>
      </w:r>
    </w:p>
    <w:p w:rsidR="00005B50" w:rsidRPr="0078046A" w:rsidRDefault="00005B50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005B50" w:rsidRPr="00793536" w:rsidTr="00CA0512">
        <w:trPr>
          <w:trHeight w:val="340"/>
        </w:trPr>
        <w:tc>
          <w:tcPr>
            <w:tcW w:w="419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146</w:t>
            </w:r>
          </w:p>
        </w:tc>
        <w:tc>
          <w:tcPr>
            <w:tcW w:w="1502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1483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  <w:highlight w:val="yell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51</w:t>
            </w:r>
          </w:p>
        </w:tc>
        <w:tc>
          <w:tcPr>
            <w:tcW w:w="533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59</w:t>
            </w:r>
          </w:p>
        </w:tc>
      </w:tr>
      <w:tr w:rsidR="00005B50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117903">
              <w:rPr>
                <w:rFonts w:ascii="Arial Narrow" w:hAnsi="Arial Narrow"/>
                <w:sz w:val="22"/>
                <w:szCs w:val="22"/>
                <w:lang w:val="fr-FR"/>
              </w:rPr>
              <w:t>147</w:t>
            </w:r>
          </w:p>
        </w:tc>
        <w:tc>
          <w:tcPr>
            <w:tcW w:w="1502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1483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  <w:highlight w:val="yell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72</w:t>
            </w:r>
          </w:p>
        </w:tc>
        <w:tc>
          <w:tcPr>
            <w:tcW w:w="533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56</w:t>
            </w:r>
          </w:p>
        </w:tc>
      </w:tr>
      <w:tr w:rsidR="00005B50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148</w:t>
            </w:r>
          </w:p>
        </w:tc>
        <w:tc>
          <w:tcPr>
            <w:tcW w:w="1502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1483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56</w:t>
            </w:r>
          </w:p>
        </w:tc>
        <w:tc>
          <w:tcPr>
            <w:tcW w:w="533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</w:tr>
      <w:tr w:rsidR="00005B50" w:rsidRPr="003D580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149</w:t>
            </w:r>
          </w:p>
        </w:tc>
        <w:tc>
          <w:tcPr>
            <w:tcW w:w="1502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1483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73</w:t>
            </w:r>
          </w:p>
        </w:tc>
        <w:tc>
          <w:tcPr>
            <w:tcW w:w="533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</w:tr>
      <w:tr w:rsidR="00005B50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502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1483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  <w:tc>
          <w:tcPr>
            <w:tcW w:w="533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57</w:t>
            </w:r>
          </w:p>
        </w:tc>
      </w:tr>
      <w:tr w:rsidR="00005B50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502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005B50" w:rsidRPr="00117903" w:rsidRDefault="00005B50" w:rsidP="00145D40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3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1" w:type="pct"/>
            <w:noWrap/>
            <w:vAlign w:val="bottom"/>
          </w:tcPr>
          <w:p w:rsidR="00005B50" w:rsidRPr="00117903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005B50" w:rsidRDefault="00005B50" w:rsidP="004D3DD1">
      <w:pPr>
        <w:jc w:val="center"/>
        <w:rPr>
          <w:rFonts w:ascii="Arial Narrow" w:hAnsi="Arial Narrow"/>
          <w:b/>
        </w:rPr>
      </w:pPr>
    </w:p>
    <w:p w:rsidR="00005B50" w:rsidRPr="008C2B5D" w:rsidRDefault="00005B50" w:rsidP="00716E4E">
      <w:pPr>
        <w:rPr>
          <w:rFonts w:ascii="Arial Narrow" w:hAnsi="Arial Narrow"/>
          <w:b/>
        </w:rPr>
      </w:pPr>
    </w:p>
    <w:p w:rsidR="00005B50" w:rsidRDefault="00005B50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A1</w:t>
      </w:r>
    </w:p>
    <w:p w:rsidR="00005B50" w:rsidRPr="0078046A" w:rsidRDefault="00005B50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246"/>
        <w:gridCol w:w="432"/>
        <w:gridCol w:w="341"/>
        <w:gridCol w:w="261"/>
        <w:gridCol w:w="261"/>
        <w:gridCol w:w="441"/>
        <w:gridCol w:w="470"/>
        <w:gridCol w:w="504"/>
        <w:gridCol w:w="609"/>
        <w:gridCol w:w="623"/>
        <w:gridCol w:w="659"/>
      </w:tblGrid>
      <w:tr w:rsidR="00005B50" w:rsidRPr="0078046A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Pos.</w:t>
            </w:r>
          </w:p>
        </w:tc>
        <w:tc>
          <w:tcPr>
            <w:tcW w:w="1524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29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PTI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PF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PS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MPF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MPS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</w:tr>
      <w:tr w:rsidR="00005B50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543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429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114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60.3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47.6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12.7</w:t>
            </w:r>
          </w:p>
        </w:tc>
      </w:tr>
      <w:tr w:rsidR="00005B50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A3378D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570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499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71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63.3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55.4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7.9</w:t>
            </w:r>
          </w:p>
        </w:tc>
      </w:tr>
      <w:tr w:rsidR="00005B50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488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464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24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54.2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51.5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2.7</w:t>
            </w:r>
          </w:p>
        </w:tc>
      </w:tr>
      <w:tr w:rsidR="00005B50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666A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Autocolle </w:t>
            </w:r>
            <w:r w:rsidRPr="004D3DD1">
              <w:rPr>
                <w:rFonts w:ascii="Arial Narrow" w:hAnsi="Arial Narrow"/>
                <w:sz w:val="22"/>
                <w:szCs w:val="22"/>
              </w:rPr>
              <w:t>Six 4 Ever</w:t>
            </w:r>
            <w:r>
              <w:rPr>
                <w:rFonts w:ascii="Arial Narrow" w:hAnsi="Arial Narrow"/>
                <w:sz w:val="22"/>
                <w:szCs w:val="22"/>
              </w:rPr>
              <w:t xml:space="preserve"> Li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666A5A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571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521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63.4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57.8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5.6</w:t>
            </w:r>
          </w:p>
        </w:tc>
      </w:tr>
      <w:tr w:rsidR="00005B50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634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614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63.4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61.4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</w:tr>
      <w:tr w:rsidR="00005B50" w:rsidRPr="009A75B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573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563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57.3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56.3</w:t>
            </w:r>
          </w:p>
        </w:tc>
        <w:tc>
          <w:tcPr>
            <w:tcW w:w="447" w:type="pct"/>
            <w:noWrap/>
            <w:vAlign w:val="center"/>
          </w:tcPr>
          <w:p w:rsidR="00005B50" w:rsidRPr="00A3378D" w:rsidRDefault="00005B50" w:rsidP="00A3378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005B50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9F55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9F5538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511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563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-52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56.7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62.5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-5.8</w:t>
            </w:r>
          </w:p>
        </w:tc>
      </w:tr>
      <w:tr w:rsidR="00005B50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464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568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537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31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63.1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59.6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3.5</w:t>
            </w:r>
          </w:p>
        </w:tc>
      </w:tr>
      <w:tr w:rsidR="00005B50" w:rsidRPr="009A75B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496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551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-55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49.6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55.1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-5.5</w:t>
            </w:r>
          </w:p>
        </w:tc>
      </w:tr>
      <w:tr w:rsidR="00005B50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458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561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-103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50.8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62.3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-11.5</w:t>
            </w:r>
          </w:p>
        </w:tc>
      </w:tr>
      <w:tr w:rsidR="00005B50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524" w:type="pct"/>
            <w:noWrap/>
            <w:vAlign w:val="center"/>
          </w:tcPr>
          <w:p w:rsidR="00005B50" w:rsidRPr="00C624EC" w:rsidRDefault="00005B50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293" w:type="pct"/>
            <w:noWrap/>
            <w:vAlign w:val="center"/>
          </w:tcPr>
          <w:p w:rsidR="00005B50" w:rsidRPr="004D3DD1" w:rsidRDefault="00005B50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4</w:t>
            </w:r>
          </w:p>
        </w:tc>
        <w:tc>
          <w:tcPr>
            <w:tcW w:w="231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424</w:t>
            </w:r>
          </w:p>
        </w:tc>
        <w:tc>
          <w:tcPr>
            <w:tcW w:w="319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534</w:t>
            </w:r>
          </w:p>
        </w:tc>
        <w:tc>
          <w:tcPr>
            <w:tcW w:w="342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-110</w:t>
            </w:r>
          </w:p>
        </w:tc>
        <w:tc>
          <w:tcPr>
            <w:tcW w:w="41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47.1</w:t>
            </w:r>
          </w:p>
        </w:tc>
        <w:tc>
          <w:tcPr>
            <w:tcW w:w="423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59.3</w:t>
            </w:r>
          </w:p>
        </w:tc>
        <w:tc>
          <w:tcPr>
            <w:tcW w:w="447" w:type="pct"/>
            <w:noWrap/>
            <w:vAlign w:val="center"/>
          </w:tcPr>
          <w:p w:rsidR="00005B50" w:rsidRPr="009A75BC" w:rsidRDefault="00005B50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-12.2</w:t>
            </w:r>
          </w:p>
        </w:tc>
      </w:tr>
    </w:tbl>
    <w:p w:rsidR="00005B50" w:rsidRDefault="00005B50" w:rsidP="00052474">
      <w:pPr>
        <w:rPr>
          <w:rFonts w:ascii="Arial Narrow" w:hAnsi="Arial Narrow"/>
          <w:b/>
          <w:color w:val="0909FF"/>
          <w:sz w:val="20"/>
          <w:szCs w:val="20"/>
        </w:rPr>
      </w:pPr>
    </w:p>
    <w:p w:rsidR="00005B50" w:rsidRDefault="00005B50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005B50" w:rsidRDefault="00005B50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005B50" w:rsidRDefault="00005B50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005B50" w:rsidRDefault="00005B50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005B50" w:rsidRDefault="00005B50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  <w:r w:rsidRPr="007E4499">
        <w:rPr>
          <w:rFonts w:ascii="Arial Narrow" w:hAnsi="Arial Narrow"/>
          <w:noProof/>
          <w:sz w:val="20"/>
          <w:szCs w:val="20"/>
        </w:rPr>
        <w:pict>
          <v:shape id="Immagine 2" o:spid="_x0000_i1027" type="#_x0000_t75" style="width:108pt;height:77.25pt;visibility:visible">
            <v:imagedata r:id="rId9" o:title=""/>
          </v:shape>
        </w:pict>
      </w:r>
    </w:p>
    <w:p w:rsidR="00005B50" w:rsidRDefault="00005B50" w:rsidP="00EB4B3C">
      <w:pPr>
        <w:rPr>
          <w:rFonts w:ascii="Arial Narrow" w:hAnsi="Arial Narrow"/>
          <w:b/>
        </w:rPr>
      </w:pPr>
    </w:p>
    <w:p w:rsidR="00005B50" w:rsidRDefault="00005B50" w:rsidP="00EB4B3C">
      <w:pPr>
        <w:rPr>
          <w:rFonts w:ascii="Arial Narrow" w:hAnsi="Arial Narrow"/>
          <w:b/>
        </w:rPr>
      </w:pPr>
    </w:p>
    <w:p w:rsidR="00005B50" w:rsidRPr="008C2B5D" w:rsidRDefault="00005B50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005B50" w:rsidRPr="0078046A" w:rsidRDefault="00005B50" w:rsidP="00716E4E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6"/>
        <w:gridCol w:w="2186"/>
        <w:gridCol w:w="2186"/>
        <w:gridCol w:w="788"/>
        <w:gridCol w:w="793"/>
        <w:gridCol w:w="780"/>
      </w:tblGrid>
      <w:tr w:rsidR="00005B50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151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5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11/01</w:t>
            </w:r>
          </w:p>
        </w:tc>
        <w:tc>
          <w:tcPr>
            <w:tcW w:w="529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005B50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5E374B">
              <w:rPr>
                <w:rFonts w:ascii="Arial Narrow" w:hAnsi="Arial Narrow"/>
                <w:sz w:val="22"/>
                <w:szCs w:val="22"/>
                <w:lang w:val="fr-FR"/>
              </w:rPr>
              <w:t>152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5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09/01</w:t>
            </w:r>
          </w:p>
        </w:tc>
        <w:tc>
          <w:tcPr>
            <w:tcW w:w="529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005B50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153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5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11/01</w:t>
            </w:r>
          </w:p>
        </w:tc>
        <w:tc>
          <w:tcPr>
            <w:tcW w:w="529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005B50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154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535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11/01</w:t>
            </w:r>
          </w:p>
        </w:tc>
        <w:tc>
          <w:tcPr>
            <w:tcW w:w="529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005B50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  <w:highlight w:val="magenta"/>
              </w:rPr>
            </w:pPr>
            <w:r w:rsidRPr="005E374B">
              <w:rPr>
                <w:rFonts w:ascii="Arial Narrow" w:hAnsi="Arial Narrow"/>
                <w:sz w:val="22"/>
                <w:szCs w:val="22"/>
                <w:highlight w:val="magenta"/>
              </w:rPr>
              <w:t>155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  <w:highlight w:val="magenta"/>
              </w:rPr>
            </w:pPr>
            <w:r w:rsidRPr="005E374B">
              <w:rPr>
                <w:rFonts w:ascii="Arial Narrow" w:hAnsi="Arial Narrow"/>
                <w:sz w:val="22"/>
                <w:szCs w:val="22"/>
                <w:highlight w:val="magenta"/>
              </w:rPr>
              <w:t>Casa Culturale S. Miniato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  <w:highlight w:val="magenta"/>
              </w:rPr>
            </w:pPr>
            <w:r w:rsidRPr="005E374B">
              <w:rPr>
                <w:rFonts w:ascii="Arial Narrow" w:hAnsi="Arial Narrow"/>
                <w:sz w:val="22"/>
                <w:szCs w:val="22"/>
                <w:highlight w:val="magenta"/>
              </w:rPr>
              <w:t>Pisces Lucca</w:t>
            </w:r>
          </w:p>
        </w:tc>
        <w:tc>
          <w:tcPr>
            <w:tcW w:w="535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  <w:highlight w:val="magenta"/>
              </w:rPr>
            </w:pPr>
            <w:r w:rsidRPr="005E374B">
              <w:rPr>
                <w:rFonts w:ascii="Arial Narrow" w:hAnsi="Arial Narrow"/>
                <w:sz w:val="22"/>
                <w:szCs w:val="22"/>
                <w:highlight w:val="magenta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  <w:highlight w:val="magenta"/>
              </w:rPr>
            </w:pPr>
            <w:r w:rsidRPr="005E374B">
              <w:rPr>
                <w:rFonts w:ascii="Arial Narrow" w:hAnsi="Arial Narrow"/>
                <w:sz w:val="22"/>
                <w:szCs w:val="22"/>
                <w:highlight w:val="magenta"/>
              </w:rPr>
              <w:t>11/01</w:t>
            </w:r>
          </w:p>
        </w:tc>
        <w:tc>
          <w:tcPr>
            <w:tcW w:w="529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  <w:highlight w:val="magenta"/>
              </w:rPr>
              <w:t>21,45</w:t>
            </w:r>
          </w:p>
        </w:tc>
      </w:tr>
      <w:tr w:rsidR="00005B50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005B50" w:rsidRPr="005E374B" w:rsidRDefault="00005B50" w:rsidP="00145D40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5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8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29" w:type="pct"/>
            <w:noWrap/>
            <w:vAlign w:val="bottom"/>
          </w:tcPr>
          <w:p w:rsidR="00005B50" w:rsidRPr="005E374B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005B50" w:rsidRDefault="00005B50" w:rsidP="004D3DD1"/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Pr="008C2B5D" w:rsidRDefault="00005B50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BD2231"/>
    <w:p w:rsidR="00005B50" w:rsidRDefault="00005B50" w:rsidP="00BD2231"/>
    <w:p w:rsidR="00005B50" w:rsidRDefault="00005B50" w:rsidP="00BD2231">
      <w:pPr>
        <w:jc w:val="center"/>
      </w:pPr>
      <w:r w:rsidRPr="007E4499">
        <w:rPr>
          <w:rFonts w:ascii="Arial Narrow" w:hAnsi="Arial Narrow"/>
          <w:noProof/>
          <w:sz w:val="20"/>
          <w:szCs w:val="20"/>
        </w:rPr>
        <w:pict>
          <v:shape id="Immagine 4" o:spid="_x0000_i1028" type="#_x0000_t75" style="width:108pt;height:77.25pt;visibility:visible">
            <v:imagedata r:id="rId9" o:title=""/>
          </v:shape>
        </w:pict>
      </w:r>
    </w:p>
    <w:p w:rsidR="00005B50" w:rsidRDefault="00005B50" w:rsidP="00BD2231"/>
    <w:p w:rsidR="00005B50" w:rsidRDefault="00005B50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A</w:t>
      </w:r>
    </w:p>
    <w:p w:rsidR="00005B50" w:rsidRPr="0078046A" w:rsidRDefault="00005B50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005B50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355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7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48</w:t>
            </w:r>
          </w:p>
        </w:tc>
        <w:tc>
          <w:tcPr>
            <w:tcW w:w="536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96</w:t>
            </w:r>
          </w:p>
        </w:tc>
      </w:tr>
      <w:tr w:rsidR="00005B50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0531E2">
              <w:rPr>
                <w:rFonts w:ascii="Arial Narrow" w:hAnsi="Arial Narrow"/>
                <w:sz w:val="22"/>
                <w:szCs w:val="22"/>
                <w:lang w:val="fr-FR"/>
              </w:rPr>
              <w:t>356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147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36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</w:tr>
      <w:tr w:rsidR="00005B50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357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147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536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39</w:t>
            </w:r>
          </w:p>
        </w:tc>
      </w:tr>
      <w:tr w:rsidR="00005B50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358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147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51</w:t>
            </w:r>
          </w:p>
        </w:tc>
        <w:tc>
          <w:tcPr>
            <w:tcW w:w="536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</w:tr>
      <w:tr w:rsidR="00005B50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359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147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41</w:t>
            </w:r>
          </w:p>
        </w:tc>
        <w:tc>
          <w:tcPr>
            <w:tcW w:w="536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</w:tr>
      <w:tr w:rsidR="00005B50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360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147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536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</w:tr>
    </w:tbl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Pr="008C2B5D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A2 GIRONE A</w:t>
      </w:r>
    </w:p>
    <w:p w:rsidR="00005B50" w:rsidRPr="0078046A" w:rsidRDefault="00005B50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238"/>
        <w:gridCol w:w="421"/>
        <w:gridCol w:w="359"/>
        <w:gridCol w:w="261"/>
        <w:gridCol w:w="341"/>
        <w:gridCol w:w="441"/>
        <w:gridCol w:w="452"/>
        <w:gridCol w:w="503"/>
        <w:gridCol w:w="579"/>
        <w:gridCol w:w="609"/>
        <w:gridCol w:w="643"/>
      </w:tblGrid>
      <w:tr w:rsidR="00005B50" w:rsidRPr="0078046A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bookmarkStart w:id="0" w:name="OLE_LINK1"/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4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0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9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41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36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24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30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458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39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41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41.6</w:t>
            </w:r>
          </w:p>
        </w:tc>
        <w:tc>
          <w:tcPr>
            <w:tcW w:w="436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13.2</w:t>
            </w:r>
          </w:p>
        </w:tc>
      </w:tr>
      <w:tr w:rsidR="00005B50" w:rsidRPr="009A75B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Casciana T.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4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620</w:t>
            </w:r>
          </w:p>
        </w:tc>
        <w:tc>
          <w:tcPr>
            <w:tcW w:w="30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549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71</w:t>
            </w:r>
          </w:p>
        </w:tc>
        <w:tc>
          <w:tcPr>
            <w:tcW w:w="39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56.3</w:t>
            </w:r>
          </w:p>
        </w:tc>
        <w:tc>
          <w:tcPr>
            <w:tcW w:w="41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49.9</w:t>
            </w:r>
          </w:p>
        </w:tc>
        <w:tc>
          <w:tcPr>
            <w:tcW w:w="436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6.3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961CF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511</w:t>
            </w:r>
          </w:p>
        </w:tc>
        <w:tc>
          <w:tcPr>
            <w:tcW w:w="30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420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91</w:t>
            </w:r>
            <w:bookmarkStart w:id="1" w:name="_GoBack"/>
            <w:bookmarkEnd w:id="1"/>
          </w:p>
        </w:tc>
        <w:tc>
          <w:tcPr>
            <w:tcW w:w="39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51.1</w:t>
            </w:r>
          </w:p>
        </w:tc>
        <w:tc>
          <w:tcPr>
            <w:tcW w:w="41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436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10.1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C0429A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523</w:t>
            </w:r>
          </w:p>
        </w:tc>
        <w:tc>
          <w:tcPr>
            <w:tcW w:w="307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</w:t>
            </w:r>
          </w:p>
        </w:tc>
        <w:tc>
          <w:tcPr>
            <w:tcW w:w="393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52.3</w:t>
            </w:r>
          </w:p>
        </w:tc>
        <w:tc>
          <w:tcPr>
            <w:tcW w:w="413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436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6.3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666A5A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517</w:t>
            </w:r>
          </w:p>
        </w:tc>
        <w:tc>
          <w:tcPr>
            <w:tcW w:w="307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463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</w:t>
            </w:r>
          </w:p>
        </w:tc>
        <w:tc>
          <w:tcPr>
            <w:tcW w:w="393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51.7</w:t>
            </w:r>
          </w:p>
        </w:tc>
        <w:tc>
          <w:tcPr>
            <w:tcW w:w="413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46.3</w:t>
            </w:r>
          </w:p>
        </w:tc>
        <w:tc>
          <w:tcPr>
            <w:tcW w:w="436" w:type="pct"/>
            <w:noWrap/>
            <w:vAlign w:val="center"/>
          </w:tcPr>
          <w:p w:rsidR="00005B50" w:rsidRDefault="00005B50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5.4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Amatori Basket Valdera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C0429A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638</w:t>
            </w:r>
          </w:p>
        </w:tc>
        <w:tc>
          <w:tcPr>
            <w:tcW w:w="307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93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413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55.9</w:t>
            </w:r>
          </w:p>
        </w:tc>
        <w:tc>
          <w:tcPr>
            <w:tcW w:w="436" w:type="pct"/>
            <w:noWrap/>
            <w:vAlign w:val="center"/>
          </w:tcPr>
          <w:p w:rsidR="00005B50" w:rsidRDefault="00005B50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2.1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Streetball99 Lucca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84645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44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498</w:t>
            </w:r>
          </w:p>
        </w:tc>
        <w:tc>
          <w:tcPr>
            <w:tcW w:w="307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457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41</w:t>
            </w:r>
          </w:p>
        </w:tc>
        <w:tc>
          <w:tcPr>
            <w:tcW w:w="393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49.8</w:t>
            </w:r>
          </w:p>
        </w:tc>
        <w:tc>
          <w:tcPr>
            <w:tcW w:w="413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45.7</w:t>
            </w:r>
          </w:p>
        </w:tc>
        <w:tc>
          <w:tcPr>
            <w:tcW w:w="436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4.1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 w:rsidP="000C2B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Banane Basket Lucca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244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31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578</w:t>
            </w:r>
          </w:p>
        </w:tc>
        <w:tc>
          <w:tcPr>
            <w:tcW w:w="307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567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3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413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51.5</w:t>
            </w:r>
          </w:p>
        </w:tc>
        <w:tc>
          <w:tcPr>
            <w:tcW w:w="436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Folgore Fucecchio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005B50" w:rsidRDefault="00005B50" w:rsidP="00E777A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565</w:t>
            </w:r>
          </w:p>
        </w:tc>
        <w:tc>
          <w:tcPr>
            <w:tcW w:w="307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589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-24</w:t>
            </w:r>
          </w:p>
        </w:tc>
        <w:tc>
          <w:tcPr>
            <w:tcW w:w="393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413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53.5</w:t>
            </w:r>
          </w:p>
        </w:tc>
        <w:tc>
          <w:tcPr>
            <w:tcW w:w="436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-2.2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Velathri Viareggio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44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1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502</w:t>
            </w:r>
          </w:p>
        </w:tc>
        <w:tc>
          <w:tcPr>
            <w:tcW w:w="307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618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-116</w:t>
            </w:r>
          </w:p>
        </w:tc>
        <w:tc>
          <w:tcPr>
            <w:tcW w:w="393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45.6</w:t>
            </w:r>
          </w:p>
        </w:tc>
        <w:tc>
          <w:tcPr>
            <w:tcW w:w="413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56.1</w:t>
            </w:r>
          </w:p>
        </w:tc>
        <w:tc>
          <w:tcPr>
            <w:tcW w:w="436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-10.5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44323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Volterra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44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1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523</w:t>
            </w:r>
          </w:p>
        </w:tc>
        <w:tc>
          <w:tcPr>
            <w:tcW w:w="307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653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-130</w:t>
            </w:r>
          </w:p>
        </w:tc>
        <w:tc>
          <w:tcPr>
            <w:tcW w:w="393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47.5</w:t>
            </w:r>
          </w:p>
        </w:tc>
        <w:tc>
          <w:tcPr>
            <w:tcW w:w="413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59.3</w:t>
            </w:r>
          </w:p>
        </w:tc>
        <w:tc>
          <w:tcPr>
            <w:tcW w:w="436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-11.8</w:t>
            </w:r>
          </w:p>
        </w:tc>
      </w:tr>
      <w:tr w:rsidR="00005B50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19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Mauritani Pontedera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244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1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475</w:t>
            </w:r>
          </w:p>
        </w:tc>
        <w:tc>
          <w:tcPr>
            <w:tcW w:w="307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704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-229</w:t>
            </w:r>
          </w:p>
        </w:tc>
        <w:tc>
          <w:tcPr>
            <w:tcW w:w="393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43.1</w:t>
            </w:r>
          </w:p>
        </w:tc>
        <w:tc>
          <w:tcPr>
            <w:tcW w:w="413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436" w:type="pct"/>
            <w:noWrap/>
            <w:vAlign w:val="center"/>
          </w:tcPr>
          <w:p w:rsidR="00005B50" w:rsidRDefault="00005B50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-20.9</w:t>
            </w:r>
          </w:p>
        </w:tc>
      </w:tr>
      <w:bookmarkEnd w:id="0"/>
    </w:tbl>
    <w:p w:rsidR="00005B50" w:rsidRDefault="00005B50" w:rsidP="00BD2231"/>
    <w:p w:rsidR="00005B50" w:rsidRDefault="00005B50" w:rsidP="00BD2231"/>
    <w:p w:rsidR="00005B50" w:rsidRDefault="00005B50" w:rsidP="00BD2231">
      <w:pPr>
        <w:jc w:val="center"/>
      </w:pPr>
      <w:r w:rsidRPr="007E4499">
        <w:rPr>
          <w:rFonts w:ascii="Arial Narrow" w:hAnsi="Arial Narrow"/>
          <w:noProof/>
          <w:sz w:val="20"/>
          <w:szCs w:val="20"/>
        </w:rPr>
        <w:pict>
          <v:shape id="Immagine 5" o:spid="_x0000_i1029" type="#_x0000_t75" style="width:108pt;height:77.25pt;visibility:visible">
            <v:imagedata r:id="rId9" o:title=""/>
          </v:shape>
        </w:pict>
      </w:r>
    </w:p>
    <w:p w:rsidR="00005B50" w:rsidRDefault="00005B50" w:rsidP="00BD2231"/>
    <w:p w:rsidR="00005B50" w:rsidRDefault="00005B50" w:rsidP="00BD2231"/>
    <w:p w:rsidR="00005B50" w:rsidRPr="008C2B5D" w:rsidRDefault="00005B50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005B50" w:rsidRPr="0078046A" w:rsidRDefault="00005B50" w:rsidP="00BD2231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005B50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361</w:t>
            </w:r>
          </w:p>
        </w:tc>
        <w:tc>
          <w:tcPr>
            <w:tcW w:w="1468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1483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9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10/01</w:t>
            </w:r>
          </w:p>
        </w:tc>
        <w:tc>
          <w:tcPr>
            <w:tcW w:w="537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21,50</w:t>
            </w:r>
          </w:p>
        </w:tc>
      </w:tr>
      <w:tr w:rsidR="00005B50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AC4F20">
              <w:rPr>
                <w:rFonts w:ascii="Arial Narrow" w:hAnsi="Arial Narrow"/>
                <w:sz w:val="22"/>
                <w:szCs w:val="22"/>
                <w:lang w:val="fr-FR"/>
              </w:rPr>
              <w:t>362</w:t>
            </w:r>
          </w:p>
        </w:tc>
        <w:tc>
          <w:tcPr>
            <w:tcW w:w="1468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83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9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12/01</w:t>
            </w:r>
          </w:p>
        </w:tc>
        <w:tc>
          <w:tcPr>
            <w:tcW w:w="537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22,15</w:t>
            </w:r>
          </w:p>
        </w:tc>
      </w:tr>
      <w:tr w:rsidR="00005B50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363</w:t>
            </w:r>
          </w:p>
        </w:tc>
        <w:tc>
          <w:tcPr>
            <w:tcW w:w="1468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1483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9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12/01</w:t>
            </w:r>
          </w:p>
        </w:tc>
        <w:tc>
          <w:tcPr>
            <w:tcW w:w="537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005B50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364</w:t>
            </w:r>
          </w:p>
        </w:tc>
        <w:tc>
          <w:tcPr>
            <w:tcW w:w="1468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83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9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Pr="00AC4F20">
              <w:rPr>
                <w:rFonts w:ascii="Arial Narrow" w:hAnsi="Arial Narrow"/>
                <w:sz w:val="22"/>
                <w:szCs w:val="22"/>
              </w:rPr>
              <w:t>/01</w:t>
            </w:r>
          </w:p>
        </w:tc>
        <w:tc>
          <w:tcPr>
            <w:tcW w:w="537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005B50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365</w:t>
            </w:r>
          </w:p>
        </w:tc>
        <w:tc>
          <w:tcPr>
            <w:tcW w:w="1468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83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9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13/01</w:t>
            </w:r>
          </w:p>
        </w:tc>
        <w:tc>
          <w:tcPr>
            <w:tcW w:w="537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005B50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366</w:t>
            </w:r>
          </w:p>
        </w:tc>
        <w:tc>
          <w:tcPr>
            <w:tcW w:w="1468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83" w:type="pct"/>
            <w:noWrap/>
            <w:vAlign w:val="bottom"/>
          </w:tcPr>
          <w:p w:rsidR="00005B50" w:rsidRPr="00AC4F20" w:rsidRDefault="00005B50" w:rsidP="00145D40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9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42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09/01</w:t>
            </w:r>
          </w:p>
        </w:tc>
        <w:tc>
          <w:tcPr>
            <w:tcW w:w="537" w:type="pct"/>
            <w:noWrap/>
            <w:vAlign w:val="bottom"/>
          </w:tcPr>
          <w:p w:rsidR="00005B50" w:rsidRPr="00AC4F20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</w:tbl>
    <w:p w:rsidR="00005B50" w:rsidRDefault="00005B50" w:rsidP="00BD2231"/>
    <w:p w:rsidR="00005B50" w:rsidRDefault="00005B50" w:rsidP="00BD2231"/>
    <w:p w:rsidR="00005B50" w:rsidRDefault="00005B50" w:rsidP="00BD2231"/>
    <w:p w:rsidR="00005B50" w:rsidRPr="008C2B5D" w:rsidRDefault="00005B50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BD2231">
      <w:pPr>
        <w:jc w:val="center"/>
        <w:rPr>
          <w:rFonts w:ascii="Arial Narrow" w:hAnsi="Arial Narrow"/>
          <w:b/>
        </w:rPr>
      </w:pPr>
    </w:p>
    <w:p w:rsidR="00005B50" w:rsidRDefault="00005B50" w:rsidP="00ED3603">
      <w:pPr>
        <w:rPr>
          <w:rFonts w:ascii="Arial Narrow" w:hAnsi="Arial Narrow"/>
          <w:b/>
        </w:rPr>
      </w:pPr>
    </w:p>
    <w:p w:rsidR="00005B50" w:rsidRDefault="00005B50" w:rsidP="00EB4B3C">
      <w:pPr>
        <w:rPr>
          <w:rFonts w:ascii="Arial Narrow" w:hAnsi="Arial Narrow"/>
          <w:b/>
        </w:rPr>
      </w:pPr>
    </w:p>
    <w:p w:rsidR="00005B50" w:rsidRDefault="00005B50" w:rsidP="002F06BF">
      <w:pPr>
        <w:jc w:val="center"/>
        <w:rPr>
          <w:rFonts w:ascii="Arial Narrow" w:hAnsi="Arial Narrow"/>
          <w:b/>
        </w:rPr>
      </w:pPr>
      <w:r w:rsidRPr="007E4499">
        <w:rPr>
          <w:rFonts w:ascii="Arial Narrow" w:hAnsi="Arial Narrow"/>
          <w:noProof/>
          <w:sz w:val="20"/>
          <w:szCs w:val="20"/>
        </w:rPr>
        <w:pict>
          <v:shape id="Immagine 6" o:spid="_x0000_i1030" type="#_x0000_t75" style="width:108pt;height:77.25pt;visibility:visible">
            <v:imagedata r:id="rId9" o:title=""/>
          </v:shape>
        </w:pict>
      </w: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B</w:t>
      </w:r>
    </w:p>
    <w:p w:rsidR="00005B50" w:rsidRPr="0078046A" w:rsidRDefault="00005B50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005B50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555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168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451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45</w:t>
            </w:r>
          </w:p>
        </w:tc>
        <w:tc>
          <w:tcPr>
            <w:tcW w:w="49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42</w:t>
            </w:r>
          </w:p>
        </w:tc>
      </w:tr>
      <w:tr w:rsidR="00005B50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B5072A" w:rsidRDefault="00005B50" w:rsidP="00145D40">
            <w:pPr>
              <w:snapToGrid w:val="0"/>
              <w:jc w:val="center"/>
              <w:rPr>
                <w:rFonts w:ascii="Arial Narrow" w:hAnsi="Arial Narrow"/>
                <w:highlight w:val="red"/>
                <w:lang w:val="fr-FR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  <w:lang w:val="fr-FR"/>
              </w:rPr>
              <w:t>556</w:t>
            </w:r>
          </w:p>
        </w:tc>
        <w:tc>
          <w:tcPr>
            <w:tcW w:w="1504" w:type="pct"/>
            <w:noWrap/>
            <w:vAlign w:val="bottom"/>
          </w:tcPr>
          <w:p w:rsidR="00005B50" w:rsidRPr="00B5072A" w:rsidRDefault="00005B50" w:rsidP="00145D40">
            <w:pPr>
              <w:snapToGrid w:val="0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Athletico M.N.T. Livorno</w:t>
            </w:r>
          </w:p>
        </w:tc>
        <w:tc>
          <w:tcPr>
            <w:tcW w:w="1680" w:type="pct"/>
            <w:noWrap/>
            <w:vAlign w:val="bottom"/>
          </w:tcPr>
          <w:p w:rsidR="00005B50" w:rsidRPr="00B5072A" w:rsidRDefault="00005B50" w:rsidP="00145D40">
            <w:pPr>
              <w:snapToGrid w:val="0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ARCI Basket CGN</w:t>
            </w:r>
          </w:p>
        </w:tc>
        <w:tc>
          <w:tcPr>
            <w:tcW w:w="451" w:type="pct"/>
            <w:noWrap/>
            <w:vAlign w:val="bottom"/>
          </w:tcPr>
          <w:p w:rsidR="00005B50" w:rsidRPr="00B5072A" w:rsidRDefault="00005B50" w:rsidP="00145D40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Gio</w:t>
            </w:r>
          </w:p>
        </w:tc>
        <w:tc>
          <w:tcPr>
            <w:tcW w:w="494" w:type="pct"/>
            <w:noWrap/>
            <w:vAlign w:val="bottom"/>
          </w:tcPr>
          <w:p w:rsidR="00005B50" w:rsidRPr="00B5072A" w:rsidRDefault="00005B50" w:rsidP="00145D40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19/01</w:t>
            </w:r>
          </w:p>
        </w:tc>
        <w:tc>
          <w:tcPr>
            <w:tcW w:w="491" w:type="pct"/>
            <w:noWrap/>
            <w:vAlign w:val="bottom"/>
          </w:tcPr>
          <w:p w:rsidR="00005B50" w:rsidRPr="00B5072A" w:rsidRDefault="00005B50" w:rsidP="00145D40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21,30</w:t>
            </w:r>
          </w:p>
        </w:tc>
      </w:tr>
      <w:tr w:rsidR="00005B50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557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168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451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49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47</w:t>
            </w:r>
          </w:p>
        </w:tc>
      </w:tr>
      <w:tr w:rsidR="00005B50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558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168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451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  <w:tc>
          <w:tcPr>
            <w:tcW w:w="49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</w:tr>
      <w:tr w:rsidR="00005B50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559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68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451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49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</w:tr>
      <w:tr w:rsidR="00005B50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560</w:t>
            </w:r>
          </w:p>
        </w:tc>
        <w:tc>
          <w:tcPr>
            <w:tcW w:w="1504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1680" w:type="pct"/>
            <w:noWrap/>
            <w:vAlign w:val="bottom"/>
          </w:tcPr>
          <w:p w:rsidR="00005B50" w:rsidRPr="000531E2" w:rsidRDefault="00005B50" w:rsidP="00145D40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51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494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005B50" w:rsidRPr="000531E2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</w:tr>
    </w:tbl>
    <w:p w:rsidR="00005B50" w:rsidRDefault="00005B50" w:rsidP="001C4218">
      <w:pPr>
        <w:rPr>
          <w:rFonts w:ascii="Arial Narrow" w:hAnsi="Arial Narrow"/>
          <w:b/>
        </w:rPr>
      </w:pPr>
    </w:p>
    <w:p w:rsidR="00005B50" w:rsidRPr="008C2B5D" w:rsidRDefault="00005B50" w:rsidP="001C4218">
      <w:pPr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GIRONE B</w:t>
      </w:r>
    </w:p>
    <w:p w:rsidR="00005B50" w:rsidRPr="0078046A" w:rsidRDefault="00005B50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457"/>
        <w:gridCol w:w="421"/>
        <w:gridCol w:w="341"/>
        <w:gridCol w:w="341"/>
        <w:gridCol w:w="341"/>
        <w:gridCol w:w="441"/>
        <w:gridCol w:w="441"/>
        <w:gridCol w:w="502"/>
        <w:gridCol w:w="521"/>
        <w:gridCol w:w="531"/>
        <w:gridCol w:w="552"/>
      </w:tblGrid>
      <w:tr w:rsidR="00005B50" w:rsidRPr="0078046A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19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82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98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2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19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693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382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</w:t>
            </w:r>
          </w:p>
        </w:tc>
        <w:tc>
          <w:tcPr>
            <w:tcW w:w="398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42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F15B1E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191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599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493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382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59.9</w:t>
            </w:r>
          </w:p>
        </w:tc>
        <w:tc>
          <w:tcPr>
            <w:tcW w:w="398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423" w:type="pct"/>
            <w:noWrap/>
            <w:vAlign w:val="center"/>
          </w:tcPr>
          <w:p w:rsidR="00005B50" w:rsidRDefault="00005B50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10.6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191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602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525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77</w:t>
            </w:r>
          </w:p>
        </w:tc>
        <w:tc>
          <w:tcPr>
            <w:tcW w:w="382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60.2</w:t>
            </w:r>
          </w:p>
        </w:tc>
        <w:tc>
          <w:tcPr>
            <w:tcW w:w="398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423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7.7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0A623D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19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601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478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82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60.1</w:t>
            </w:r>
          </w:p>
        </w:tc>
        <w:tc>
          <w:tcPr>
            <w:tcW w:w="398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47.8</w:t>
            </w:r>
          </w:p>
        </w:tc>
        <w:tc>
          <w:tcPr>
            <w:tcW w:w="42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12.3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Athletico M. N. T. Livorno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B332A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569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547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82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56.9</w:t>
            </w:r>
          </w:p>
        </w:tc>
        <w:tc>
          <w:tcPr>
            <w:tcW w:w="398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54.7</w:t>
            </w:r>
          </w:p>
        </w:tc>
        <w:tc>
          <w:tcPr>
            <w:tcW w:w="423" w:type="pct"/>
            <w:noWrap/>
            <w:vAlign w:val="center"/>
          </w:tcPr>
          <w:p w:rsidR="00005B50" w:rsidRDefault="00005B50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2.2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GB"/>
              </w:rPr>
              <w:t>Steelworkers UISP Piombino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1C6EA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621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82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56.4</w:t>
            </w:r>
          </w:p>
        </w:tc>
        <w:tc>
          <w:tcPr>
            <w:tcW w:w="398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423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1.6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70ers Livorno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005B50" w:rsidRDefault="00005B50" w:rsidP="00E80BC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590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-32</w:t>
            </w:r>
          </w:p>
        </w:tc>
        <w:tc>
          <w:tcPr>
            <w:tcW w:w="382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50.7</w:t>
            </w:r>
          </w:p>
        </w:tc>
        <w:tc>
          <w:tcPr>
            <w:tcW w:w="398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53.6</w:t>
            </w:r>
          </w:p>
        </w:tc>
        <w:tc>
          <w:tcPr>
            <w:tcW w:w="42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-2.9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Tirreno Residence Cecina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643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649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-6</w:t>
            </w:r>
          </w:p>
        </w:tc>
        <w:tc>
          <w:tcPr>
            <w:tcW w:w="382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58.4</w:t>
            </w:r>
          </w:p>
        </w:tc>
        <w:tc>
          <w:tcPr>
            <w:tcW w:w="398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42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-0.6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Goldbet Shangai Livorno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1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561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589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-28</w:t>
            </w:r>
          </w:p>
        </w:tc>
        <w:tc>
          <w:tcPr>
            <w:tcW w:w="382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56.1</w:t>
            </w:r>
          </w:p>
        </w:tc>
        <w:tc>
          <w:tcPr>
            <w:tcW w:w="398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58.9</w:t>
            </w:r>
          </w:p>
        </w:tc>
        <w:tc>
          <w:tcPr>
            <w:tcW w:w="423" w:type="pct"/>
            <w:noWrap/>
            <w:vAlign w:val="center"/>
          </w:tcPr>
          <w:p w:rsidR="00005B50" w:rsidRDefault="00005B50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-2.8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New Kinesis Livorno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 w:rsidP="009F553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1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607</w:t>
            </w:r>
          </w:p>
        </w:tc>
        <w:tc>
          <w:tcPr>
            <w:tcW w:w="299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341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-93</w:t>
            </w:r>
          </w:p>
        </w:tc>
        <w:tc>
          <w:tcPr>
            <w:tcW w:w="382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398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63.6</w:t>
            </w:r>
          </w:p>
        </w:tc>
        <w:tc>
          <w:tcPr>
            <w:tcW w:w="423" w:type="pct"/>
            <w:noWrap/>
            <w:vAlign w:val="center"/>
          </w:tcPr>
          <w:p w:rsidR="00005B50" w:rsidRDefault="00005B50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-8.5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ARCI Basket CGN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 w:rsidRPr="00171CDC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538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-142</w:t>
            </w:r>
          </w:p>
        </w:tc>
        <w:tc>
          <w:tcPr>
            <w:tcW w:w="382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398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59.7</w:t>
            </w:r>
          </w:p>
        </w:tc>
        <w:tc>
          <w:tcPr>
            <w:tcW w:w="42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-15.7</w:t>
            </w:r>
          </w:p>
        </w:tc>
      </w:tr>
      <w:tr w:rsidR="00005B50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7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PBC New Generation</w:t>
            </w:r>
          </w:p>
        </w:tc>
        <w:tc>
          <w:tcPr>
            <w:tcW w:w="286" w:type="pct"/>
            <w:noWrap/>
            <w:vAlign w:val="center"/>
          </w:tcPr>
          <w:p w:rsidR="00005B50" w:rsidRPr="00171CDC" w:rsidRDefault="00005B5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19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7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551</w:t>
            </w:r>
          </w:p>
        </w:tc>
        <w:tc>
          <w:tcPr>
            <w:tcW w:w="299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705</w:t>
            </w:r>
          </w:p>
        </w:tc>
        <w:tc>
          <w:tcPr>
            <w:tcW w:w="341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-154</w:t>
            </w:r>
          </w:p>
        </w:tc>
        <w:tc>
          <w:tcPr>
            <w:tcW w:w="382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398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70.5</w:t>
            </w:r>
          </w:p>
        </w:tc>
        <w:tc>
          <w:tcPr>
            <w:tcW w:w="423" w:type="pct"/>
            <w:noWrap/>
            <w:vAlign w:val="center"/>
          </w:tcPr>
          <w:p w:rsidR="00005B50" w:rsidRDefault="00005B5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-15.4</w:t>
            </w:r>
          </w:p>
        </w:tc>
      </w:tr>
    </w:tbl>
    <w:p w:rsidR="00005B50" w:rsidRDefault="00005B50" w:rsidP="00EB4B3C">
      <w:pPr>
        <w:jc w:val="center"/>
        <w:rPr>
          <w:rFonts w:ascii="Arial Narrow" w:hAnsi="Arial Narrow"/>
          <w:b/>
        </w:rPr>
      </w:pPr>
    </w:p>
    <w:p w:rsidR="00005B50" w:rsidRDefault="00005B50" w:rsidP="00EB4B3C">
      <w:pPr>
        <w:jc w:val="center"/>
        <w:rPr>
          <w:rFonts w:ascii="Arial Narrow" w:hAnsi="Arial Narrow"/>
          <w:b/>
        </w:rPr>
      </w:pPr>
    </w:p>
    <w:p w:rsidR="00005B50" w:rsidRDefault="00005B50" w:rsidP="00EB4B3C">
      <w:pPr>
        <w:jc w:val="center"/>
        <w:rPr>
          <w:rFonts w:ascii="Arial Narrow" w:hAnsi="Arial Narrow"/>
          <w:b/>
        </w:rPr>
      </w:pPr>
    </w:p>
    <w:p w:rsidR="00005B50" w:rsidRDefault="00005B50" w:rsidP="00EB4B3C">
      <w:pPr>
        <w:jc w:val="center"/>
        <w:rPr>
          <w:rFonts w:ascii="Arial Narrow" w:hAnsi="Arial Narrow"/>
          <w:b/>
        </w:rPr>
      </w:pPr>
    </w:p>
    <w:p w:rsidR="00005B50" w:rsidRDefault="00005B50" w:rsidP="00EB4B3C">
      <w:pPr>
        <w:jc w:val="center"/>
        <w:rPr>
          <w:rFonts w:ascii="Arial Narrow" w:hAnsi="Arial Narrow"/>
          <w:b/>
        </w:rPr>
      </w:pPr>
    </w:p>
    <w:p w:rsidR="00005B50" w:rsidRDefault="00005B50" w:rsidP="0078046A">
      <w:pPr>
        <w:jc w:val="center"/>
        <w:rPr>
          <w:rFonts w:ascii="Arial Narrow" w:hAnsi="Arial Narrow"/>
          <w:b/>
        </w:rPr>
      </w:pPr>
      <w:r w:rsidRPr="007E4499">
        <w:rPr>
          <w:rFonts w:ascii="Arial Narrow" w:hAnsi="Arial Narrow"/>
          <w:noProof/>
          <w:sz w:val="20"/>
          <w:szCs w:val="20"/>
        </w:rPr>
        <w:pict>
          <v:shape id="Immagine 7" o:spid="_x0000_i1031" type="#_x0000_t75" style="width:108pt;height:77.25pt;visibility:visible">
            <v:imagedata r:id="rId9" o:title=""/>
          </v:shape>
        </w:pict>
      </w:r>
    </w:p>
    <w:p w:rsidR="00005B50" w:rsidRDefault="00005B50" w:rsidP="0078046A">
      <w:pPr>
        <w:jc w:val="center"/>
        <w:rPr>
          <w:rFonts w:ascii="Arial Narrow" w:hAnsi="Arial Narrow"/>
          <w:b/>
        </w:rPr>
      </w:pPr>
    </w:p>
    <w:p w:rsidR="00005B50" w:rsidRDefault="00005B50" w:rsidP="00EB4B3C">
      <w:pPr>
        <w:rPr>
          <w:rFonts w:ascii="Arial Narrow" w:hAnsi="Arial Narrow"/>
          <w:b/>
        </w:rPr>
      </w:pPr>
    </w:p>
    <w:p w:rsidR="00005B50" w:rsidRPr="008C2B5D" w:rsidRDefault="00005B50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005B50" w:rsidRPr="0078046A" w:rsidRDefault="00005B50" w:rsidP="0078046A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005B50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ED0727">
              <w:rPr>
                <w:rFonts w:ascii="Arial Narrow" w:hAnsi="Arial Narrow"/>
                <w:sz w:val="22"/>
                <w:szCs w:val="22"/>
                <w:highlight w:val="red"/>
              </w:rPr>
              <w:t>632</w:t>
            </w:r>
          </w:p>
        </w:tc>
        <w:tc>
          <w:tcPr>
            <w:tcW w:w="168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  <w:highlight w:val="red"/>
              </w:rPr>
            </w:pPr>
            <w:r w:rsidRPr="00ED0727">
              <w:rPr>
                <w:rFonts w:ascii="Arial Narrow" w:hAnsi="Arial Narrow"/>
                <w:sz w:val="22"/>
                <w:szCs w:val="22"/>
                <w:highlight w:val="red"/>
              </w:rPr>
              <w:t>Goldbet Shangai Livorno</w:t>
            </w:r>
          </w:p>
        </w:tc>
        <w:tc>
          <w:tcPr>
            <w:tcW w:w="147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  <w:highlight w:val="red"/>
              </w:rPr>
            </w:pPr>
            <w:r w:rsidRPr="00ED0727">
              <w:rPr>
                <w:rFonts w:ascii="Arial Narrow" w:hAnsi="Arial Narrow"/>
                <w:sz w:val="22"/>
                <w:szCs w:val="22"/>
                <w:highlight w:val="red"/>
              </w:rPr>
              <w:t>Sport Pisa IES</w:t>
            </w:r>
          </w:p>
        </w:tc>
        <w:tc>
          <w:tcPr>
            <w:tcW w:w="490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ED0727">
              <w:rPr>
                <w:rFonts w:ascii="Arial Narrow" w:hAnsi="Arial Narrow"/>
                <w:sz w:val="22"/>
                <w:szCs w:val="22"/>
                <w:highlight w:val="red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ED0727">
              <w:rPr>
                <w:rFonts w:ascii="Arial Narrow" w:hAnsi="Arial Narrow"/>
                <w:sz w:val="22"/>
                <w:szCs w:val="22"/>
                <w:highlight w:val="red"/>
              </w:rPr>
              <w:t>11/01</w:t>
            </w:r>
          </w:p>
        </w:tc>
        <w:tc>
          <w:tcPr>
            <w:tcW w:w="48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ED0727">
              <w:rPr>
                <w:rFonts w:ascii="Arial Narrow" w:hAnsi="Arial Narrow"/>
                <w:sz w:val="22"/>
                <w:szCs w:val="22"/>
                <w:highlight w:val="red"/>
              </w:rPr>
              <w:t>21,45</w:t>
            </w:r>
          </w:p>
        </w:tc>
      </w:tr>
      <w:tr w:rsidR="00005B50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561</w:t>
            </w:r>
          </w:p>
        </w:tc>
        <w:tc>
          <w:tcPr>
            <w:tcW w:w="168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47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90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11/01</w:t>
            </w:r>
          </w:p>
        </w:tc>
        <w:tc>
          <w:tcPr>
            <w:tcW w:w="48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005B50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ED0727">
              <w:rPr>
                <w:rFonts w:ascii="Arial Narrow" w:hAnsi="Arial Narrow"/>
                <w:sz w:val="22"/>
                <w:szCs w:val="22"/>
                <w:lang w:val="fr-FR"/>
              </w:rPr>
              <w:t>562</w:t>
            </w:r>
          </w:p>
        </w:tc>
        <w:tc>
          <w:tcPr>
            <w:tcW w:w="168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47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490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492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12/01</w:t>
            </w:r>
          </w:p>
        </w:tc>
        <w:tc>
          <w:tcPr>
            <w:tcW w:w="48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21,50</w:t>
            </w:r>
          </w:p>
        </w:tc>
      </w:tr>
      <w:tr w:rsidR="00005B50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563</w:t>
            </w:r>
          </w:p>
        </w:tc>
        <w:tc>
          <w:tcPr>
            <w:tcW w:w="168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147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90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492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12/01</w:t>
            </w:r>
          </w:p>
        </w:tc>
        <w:tc>
          <w:tcPr>
            <w:tcW w:w="48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21,20</w:t>
            </w:r>
          </w:p>
        </w:tc>
      </w:tr>
      <w:tr w:rsidR="00005B50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564</w:t>
            </w:r>
          </w:p>
        </w:tc>
        <w:tc>
          <w:tcPr>
            <w:tcW w:w="168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147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90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11/01</w:t>
            </w:r>
          </w:p>
        </w:tc>
        <w:tc>
          <w:tcPr>
            <w:tcW w:w="48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  <w:highlight w:val="green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005B50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565</w:t>
            </w:r>
          </w:p>
        </w:tc>
        <w:tc>
          <w:tcPr>
            <w:tcW w:w="168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47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90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10/01</w:t>
            </w:r>
          </w:p>
        </w:tc>
        <w:tc>
          <w:tcPr>
            <w:tcW w:w="48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005B50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566</w:t>
            </w:r>
          </w:p>
        </w:tc>
        <w:tc>
          <w:tcPr>
            <w:tcW w:w="168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1470" w:type="pct"/>
            <w:noWrap/>
            <w:vAlign w:val="bottom"/>
          </w:tcPr>
          <w:p w:rsidR="00005B50" w:rsidRPr="00ED0727" w:rsidRDefault="00005B50" w:rsidP="00145D40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490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09/01</w:t>
            </w:r>
          </w:p>
        </w:tc>
        <w:tc>
          <w:tcPr>
            <w:tcW w:w="489" w:type="pct"/>
            <w:noWrap/>
            <w:vAlign w:val="bottom"/>
          </w:tcPr>
          <w:p w:rsidR="00005B50" w:rsidRPr="00ED0727" w:rsidRDefault="00005B50" w:rsidP="00145D40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</w:tbl>
    <w:p w:rsidR="00005B50" w:rsidRDefault="00005B50"/>
    <w:p w:rsidR="00005B50" w:rsidRDefault="00005B50"/>
    <w:p w:rsidR="00005B50" w:rsidRDefault="00005B50"/>
    <w:p w:rsidR="00005B50" w:rsidRPr="008C2B5D" w:rsidRDefault="00005B50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005B50" w:rsidRDefault="00005B50" w:rsidP="00716E4E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005B50" w:rsidRPr="00B5072A" w:rsidTr="00CC5DCE">
        <w:trPr>
          <w:trHeight w:val="340"/>
        </w:trPr>
        <w:tc>
          <w:tcPr>
            <w:tcW w:w="379" w:type="pct"/>
            <w:noWrap/>
            <w:vAlign w:val="bottom"/>
          </w:tcPr>
          <w:p w:rsidR="00005B50" w:rsidRPr="00B5072A" w:rsidRDefault="00005B50" w:rsidP="00CC5DCE">
            <w:pPr>
              <w:snapToGrid w:val="0"/>
              <w:jc w:val="center"/>
              <w:rPr>
                <w:rFonts w:ascii="Arial Narrow" w:hAnsi="Arial Narrow"/>
                <w:highlight w:val="red"/>
                <w:lang w:val="fr-FR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  <w:lang w:val="fr-FR"/>
              </w:rPr>
              <w:t>556</w:t>
            </w:r>
          </w:p>
        </w:tc>
        <w:tc>
          <w:tcPr>
            <w:tcW w:w="1504" w:type="pct"/>
            <w:noWrap/>
            <w:vAlign w:val="bottom"/>
          </w:tcPr>
          <w:p w:rsidR="00005B50" w:rsidRPr="00B5072A" w:rsidRDefault="00005B50" w:rsidP="00CC5DCE">
            <w:pPr>
              <w:snapToGrid w:val="0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Athletico M.N.T. Livorno</w:t>
            </w:r>
          </w:p>
        </w:tc>
        <w:tc>
          <w:tcPr>
            <w:tcW w:w="1680" w:type="pct"/>
            <w:noWrap/>
            <w:vAlign w:val="bottom"/>
          </w:tcPr>
          <w:p w:rsidR="00005B50" w:rsidRPr="00B5072A" w:rsidRDefault="00005B50" w:rsidP="00CC5DCE">
            <w:pPr>
              <w:snapToGrid w:val="0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ARCI Basket CGN</w:t>
            </w:r>
          </w:p>
        </w:tc>
        <w:tc>
          <w:tcPr>
            <w:tcW w:w="451" w:type="pct"/>
            <w:noWrap/>
            <w:vAlign w:val="bottom"/>
          </w:tcPr>
          <w:p w:rsidR="00005B50" w:rsidRPr="00B5072A" w:rsidRDefault="00005B50" w:rsidP="00CC5DCE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Gio</w:t>
            </w:r>
          </w:p>
        </w:tc>
        <w:tc>
          <w:tcPr>
            <w:tcW w:w="494" w:type="pct"/>
            <w:noWrap/>
            <w:vAlign w:val="bottom"/>
          </w:tcPr>
          <w:p w:rsidR="00005B50" w:rsidRPr="00B5072A" w:rsidRDefault="00005B50" w:rsidP="00CC5DCE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19/01</w:t>
            </w:r>
          </w:p>
        </w:tc>
        <w:tc>
          <w:tcPr>
            <w:tcW w:w="491" w:type="pct"/>
            <w:noWrap/>
            <w:vAlign w:val="bottom"/>
          </w:tcPr>
          <w:p w:rsidR="00005B50" w:rsidRPr="00B5072A" w:rsidRDefault="00005B50" w:rsidP="00CC5DCE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21,30</w:t>
            </w:r>
          </w:p>
        </w:tc>
      </w:tr>
    </w:tbl>
    <w:p w:rsidR="00005B50" w:rsidRDefault="00005B50" w:rsidP="00716E4E">
      <w:pPr>
        <w:jc w:val="center"/>
        <w:rPr>
          <w:rFonts w:ascii="Arial Narrow" w:hAnsi="Arial Narrow"/>
          <w:b/>
        </w:rPr>
      </w:pPr>
    </w:p>
    <w:p w:rsidR="00005B50" w:rsidRDefault="00005B50" w:rsidP="00716E4E">
      <w:pPr>
        <w:jc w:val="center"/>
        <w:rPr>
          <w:rFonts w:ascii="Arial Narrow" w:hAnsi="Arial Narrow"/>
          <w:b/>
        </w:rPr>
      </w:pPr>
    </w:p>
    <w:p w:rsidR="00005B50" w:rsidRDefault="00005B50" w:rsidP="00716E4E">
      <w:pPr>
        <w:jc w:val="center"/>
        <w:rPr>
          <w:rFonts w:ascii="Arial Narrow" w:hAnsi="Arial Narrow"/>
          <w:b/>
        </w:rPr>
      </w:pPr>
    </w:p>
    <w:p w:rsidR="00005B50" w:rsidRDefault="00005B50" w:rsidP="00716E4E">
      <w:pPr>
        <w:jc w:val="center"/>
        <w:rPr>
          <w:rFonts w:ascii="Arial Narrow" w:hAnsi="Arial Narrow"/>
          <w:b/>
        </w:rPr>
      </w:pPr>
    </w:p>
    <w:p w:rsidR="00005B50" w:rsidRDefault="00005B50" w:rsidP="00716E4E">
      <w:pPr>
        <w:jc w:val="center"/>
        <w:rPr>
          <w:rFonts w:ascii="Arial Narrow" w:hAnsi="Arial Narrow"/>
          <w:b/>
        </w:rPr>
      </w:pPr>
    </w:p>
    <w:p w:rsidR="00005B50" w:rsidRDefault="00005B50"/>
    <w:p w:rsidR="00005B50" w:rsidRDefault="00005B50"/>
    <w:p w:rsidR="00005B50" w:rsidRDefault="00005B50"/>
    <w:p w:rsidR="00005B50" w:rsidRDefault="00005B50"/>
    <w:p w:rsidR="00005B50" w:rsidRDefault="00005B50"/>
    <w:p w:rsidR="00005B50" w:rsidRDefault="00005B50"/>
    <w:p w:rsidR="00005B50" w:rsidRDefault="00005B50"/>
    <w:p w:rsidR="00005B50" w:rsidRDefault="00005B5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005B50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005B50" w:rsidRPr="00831D4D" w:rsidRDefault="00005B50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4 - Provvedimenti</w:t>
            </w:r>
          </w:p>
        </w:tc>
      </w:tr>
    </w:tbl>
    <w:p w:rsidR="00005B50" w:rsidRDefault="00005B50" w:rsidP="0029780D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005B50" w:rsidRDefault="00005B50" w:rsidP="0023087C">
      <w:pPr>
        <w:rPr>
          <w:rFonts w:ascii="Arial Narrow" w:hAnsi="Arial Narrow" w:cs="Arial"/>
          <w:b/>
          <w:bCs/>
          <w:iCs/>
          <w:color w:val="000000"/>
        </w:rPr>
      </w:pPr>
    </w:p>
    <w:p w:rsidR="00005B50" w:rsidRDefault="00005B50" w:rsidP="00E74E7D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 w:cs="Arial"/>
          <w:bCs/>
          <w:iCs/>
          <w:color w:val="000000"/>
          <w:sz w:val="22"/>
          <w:szCs w:val="22"/>
        </w:rPr>
        <w:t>Inibizione sino al 31/01/2018 per il Sig. Fogli  F. della società Casa Culturale S. Miniato</w:t>
      </w:r>
    </w:p>
    <w:p w:rsidR="00005B50" w:rsidRDefault="00005B50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005B50" w:rsidRDefault="00005B50" w:rsidP="00517A02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517A02"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Sig. Bracaloni G. della società</w:t>
      </w:r>
      <w:r w:rsidRPr="00517A02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Bellaria Pontedera</w:t>
      </w:r>
    </w:p>
    <w:p w:rsidR="00005B50" w:rsidRPr="00517A02" w:rsidRDefault="00005B50" w:rsidP="0094677E">
      <w:pPr>
        <w:ind w:left="360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005B50" w:rsidRDefault="00005B50" w:rsidP="00517A02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517A02"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Signorini L. della società Bellaria Pontedera</w:t>
      </w:r>
    </w:p>
    <w:p w:rsidR="00005B50" w:rsidRDefault="00005B50" w:rsidP="00AA1518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005B50" w:rsidRDefault="00005B50" w:rsidP="00517A02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Antonelli G. della società Templari del Totano Li</w:t>
      </w:r>
    </w:p>
    <w:p w:rsidR="00005B50" w:rsidRDefault="00005B50" w:rsidP="003A5282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005B50" w:rsidRDefault="00005B50" w:rsidP="00517A02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Fattori G. della società Folgore Fucecchio</w:t>
      </w:r>
    </w:p>
    <w:p w:rsidR="00005B50" w:rsidRDefault="00005B50" w:rsidP="00313A99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005B50" w:rsidRPr="00517A02" w:rsidRDefault="00005B50" w:rsidP="00517A02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2 giornate per il Sig. Natalini M. della società Tirreno Residence</w:t>
      </w:r>
    </w:p>
    <w:p w:rsidR="00005B50" w:rsidRDefault="00005B50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005B50" w:rsidRDefault="00005B50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005B50" w:rsidRPr="00AA1518" w:rsidRDefault="00005B50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147: </w:t>
      </w:r>
      <w:r w:rsidRPr="00AA1518"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Antonelli G. per comportamento offensivo nei confronti del D.G. (Art. 86/1/b). Ammenda di € 16,00 per la società Templari del Totano Livorno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.</w:t>
      </w:r>
    </w:p>
    <w:p w:rsidR="00005B50" w:rsidRDefault="00005B50" w:rsidP="00957975">
      <w:pPr>
        <w:pStyle w:val="HTMLPreformatted"/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005B50" w:rsidRPr="00327A27" w:rsidRDefault="00005B50" w:rsidP="00046128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149: </w:t>
      </w:r>
      <w:r w:rsidRPr="00327A27">
        <w:rPr>
          <w:rFonts w:ascii="Arial Narrow" w:hAnsi="Arial Narrow"/>
          <w:sz w:val="22"/>
          <w:szCs w:val="22"/>
        </w:rPr>
        <w:t>Ammenda di € 12,00</w:t>
      </w:r>
      <w:r>
        <w:rPr>
          <w:rFonts w:ascii="Arial Narrow" w:hAnsi="Arial Narrow"/>
          <w:sz w:val="22"/>
          <w:szCs w:val="22"/>
        </w:rPr>
        <w:t xml:space="preserve">  per la società Labronica Scimmie Livorno per offese dirette agli arbitri da parte del pubblico di casa (Art. 83/4).</w:t>
      </w:r>
    </w:p>
    <w:p w:rsidR="00005B50" w:rsidRDefault="00005B50" w:rsidP="00957975">
      <w:pPr>
        <w:pStyle w:val="HTMLPreformatted"/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005B50" w:rsidRPr="003A5282" w:rsidRDefault="00005B50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358: </w:t>
      </w:r>
      <w:r w:rsidRPr="003A5282"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Fattori G. della società Folgore Fucecchio per comportamento non regolamentare espresso platealmente (Art. 87/1). Ammenda di € 16,00 per la società Folgore Fucecchio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.</w:t>
      </w:r>
    </w:p>
    <w:p w:rsidR="00005B50" w:rsidRDefault="00005B50" w:rsidP="00957975">
      <w:pPr>
        <w:pStyle w:val="HTMLPreformatted"/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005B50" w:rsidRDefault="00005B50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AA1518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556: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Ammenda di € 20,00 per la società ARCI Basket CGN quale tassa spostamento gara. La gara verrà recuperata giovedì 19/01 alle ore 21,30.</w:t>
      </w:r>
    </w:p>
    <w:p w:rsidR="00005B50" w:rsidRDefault="00005B50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005B50" w:rsidRPr="00246452" w:rsidRDefault="00005B50" w:rsidP="00246452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246452">
        <w:rPr>
          <w:rFonts w:ascii="Arial Narrow" w:hAnsi="Arial Narrow"/>
          <w:b/>
          <w:sz w:val="22"/>
          <w:szCs w:val="22"/>
        </w:rPr>
        <w:t>558:</w:t>
      </w:r>
      <w:r w:rsidRPr="00246452">
        <w:rPr>
          <w:rFonts w:ascii="Arial Narrow" w:hAnsi="Arial Narrow"/>
          <w:sz w:val="22"/>
          <w:szCs w:val="22"/>
        </w:rPr>
        <w:t xml:space="preserve"> La società Tirreno Residence si avvale della commutazione della sanzione pagando la relativa ammenda di € 60,00 per la squalifica del Sig. Spinella G. Squalifica di 1 giornata per il Sig. Natalini M. per comportamento offensivo nei confronti del D.G. (Art. 86/1/b). Ammenda di € 16,00 per la società Tirreno Residence. Squalifica di 1 giornata per il Sig. Natalini  M. in quanto recidivo (Art. 71/b). Ammenda di 32,00€ per la società Tirreno Residence.</w:t>
      </w:r>
      <w:r w:rsidRPr="00E85DCE">
        <w:t xml:space="preserve"> </w:t>
      </w:r>
    </w:p>
    <w:p w:rsidR="00005B50" w:rsidRDefault="00005B50" w:rsidP="00313A99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005B50" w:rsidRPr="00AA1518" w:rsidRDefault="00005B50" w:rsidP="00313A99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005B50" w:rsidRDefault="00005B50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005B50" w:rsidRPr="00957975" w:rsidRDefault="00005B50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005B50" w:rsidRDefault="00005B50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22"/>
          <w:szCs w:val="22"/>
        </w:rPr>
      </w:pPr>
      <w:r w:rsidRPr="00BA67F3">
        <w:rPr>
          <w:rFonts w:ascii="Arial Narrow" w:hAnsi="Arial Narrow"/>
          <w:sz w:val="22"/>
          <w:szCs w:val="22"/>
        </w:rPr>
        <w:t>Pubblicato ed affisso</w:t>
      </w:r>
      <w:r>
        <w:rPr>
          <w:rFonts w:ascii="Arial Narrow" w:hAnsi="Arial Narrow"/>
          <w:sz w:val="22"/>
          <w:szCs w:val="22"/>
        </w:rPr>
        <w:t>, lì  27.12.2016</w:t>
      </w:r>
    </w:p>
    <w:p w:rsidR="00005B50" w:rsidRDefault="00005B50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005B50" w:rsidRDefault="00005B50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005B50" w:rsidRPr="00180B8A" w:rsidRDefault="00005B50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005B50" w:rsidRPr="00297E45" w:rsidRDefault="00005B50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2"/>
          <w:szCs w:val="12"/>
        </w:rPr>
      </w:pPr>
    </w:p>
    <w:tbl>
      <w:tblPr>
        <w:tblW w:w="0" w:type="auto"/>
        <w:tblLook w:val="00A0"/>
      </w:tblPr>
      <w:tblGrid>
        <w:gridCol w:w="4077"/>
      </w:tblGrid>
      <w:tr w:rsidR="00005B50" w:rsidRPr="00C943B8" w:rsidTr="00180B8A">
        <w:tc>
          <w:tcPr>
            <w:tcW w:w="4077" w:type="dxa"/>
            <w:vAlign w:val="center"/>
          </w:tcPr>
          <w:p w:rsidR="00005B50" w:rsidRPr="00180B8A" w:rsidRDefault="00005B50" w:rsidP="00CA3FF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Pr="00180B8A">
              <w:rPr>
                <w:rFonts w:ascii="Arial Narrow" w:hAnsi="Arial Narrow"/>
                <w:sz w:val="22"/>
                <w:szCs w:val="22"/>
              </w:rPr>
              <w:t xml:space="preserve">Il Coordinatore Attività </w:t>
            </w:r>
          </w:p>
          <w:p w:rsidR="00005B50" w:rsidRPr="00C943B8" w:rsidRDefault="00005B50" w:rsidP="00CA3FFD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Saverio Vincenti</w:t>
            </w:r>
          </w:p>
        </w:tc>
      </w:tr>
    </w:tbl>
    <w:p w:rsidR="00005B50" w:rsidRPr="00542789" w:rsidRDefault="00005B50" w:rsidP="00946656">
      <w:pPr>
        <w:rPr>
          <w:rFonts w:ascii="Arial Narrow" w:hAnsi="Arial Narrow"/>
          <w:bCs/>
          <w:sz w:val="22"/>
          <w:szCs w:val="22"/>
        </w:rPr>
      </w:pPr>
    </w:p>
    <w:sectPr w:rsidR="00005B50" w:rsidRPr="00542789" w:rsidSect="0001713A">
      <w:headerReference w:type="default" r:id="rId10"/>
      <w:pgSz w:w="8391" w:h="11907" w:code="11"/>
      <w:pgMar w:top="567" w:right="595" w:bottom="567" w:left="567" w:header="454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B50" w:rsidRDefault="00005B50" w:rsidP="00A71A51">
      <w:r>
        <w:separator/>
      </w:r>
    </w:p>
  </w:endnote>
  <w:endnote w:type="continuationSeparator" w:id="0">
    <w:p w:rsidR="00005B50" w:rsidRDefault="00005B50" w:rsidP="00A7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man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asmineUP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LT CondensedBlac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B50" w:rsidRDefault="00005B50" w:rsidP="00A71A51">
      <w:r>
        <w:separator/>
      </w:r>
    </w:p>
  </w:footnote>
  <w:footnote w:type="continuationSeparator" w:id="0">
    <w:p w:rsidR="00005B50" w:rsidRDefault="00005B50" w:rsidP="00A7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B50" w:rsidRPr="0001713A" w:rsidRDefault="00005B50">
    <w:pPr>
      <w:pStyle w:val="Header"/>
      <w:pBdr>
        <w:bottom w:val="thickThinSmallGap" w:sz="24" w:space="1" w:color="622423"/>
      </w:pBdr>
      <w:jc w:val="center"/>
      <w:rPr>
        <w:rFonts w:ascii="Arial Narrow" w:hAnsi="Arial Narrow"/>
      </w:rPr>
    </w:pPr>
    <w:r w:rsidRPr="0001713A">
      <w:rPr>
        <w:rFonts w:ascii="Arial Narrow" w:hAnsi="Arial Narrow"/>
      </w:rPr>
      <w:t xml:space="preserve">Lega Pallacanestro </w:t>
    </w:r>
    <w:r>
      <w:rPr>
        <w:rFonts w:ascii="Arial Narrow" w:hAnsi="Arial Narrow"/>
      </w:rPr>
      <w:t>Pisa                                                                                  CU 11</w:t>
    </w:r>
    <w:r w:rsidRPr="0001713A">
      <w:rPr>
        <w:rFonts w:ascii="Arial Narrow" w:hAnsi="Arial Narrow"/>
      </w:rPr>
      <w:t xml:space="preserve"> </w:t>
    </w:r>
  </w:p>
  <w:p w:rsidR="00005B50" w:rsidRDefault="00005B5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8277D5C"/>
    <w:multiLevelType w:val="hybridMultilevel"/>
    <w:tmpl w:val="A0321C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96C18"/>
    <w:multiLevelType w:val="multilevel"/>
    <w:tmpl w:val="3224EC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</w:abstractNum>
  <w:abstractNum w:abstractNumId="6">
    <w:nsid w:val="22375641"/>
    <w:multiLevelType w:val="hybridMultilevel"/>
    <w:tmpl w:val="9634BE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1F2F62"/>
    <w:multiLevelType w:val="hybridMultilevel"/>
    <w:tmpl w:val="1B32A434"/>
    <w:lvl w:ilvl="0" w:tplc="0410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842215B"/>
    <w:multiLevelType w:val="hybridMultilevel"/>
    <w:tmpl w:val="613A8C40"/>
    <w:lvl w:ilvl="0" w:tplc="01C8A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C247B5"/>
    <w:multiLevelType w:val="hybridMultilevel"/>
    <w:tmpl w:val="025A9B9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CE17B5"/>
    <w:multiLevelType w:val="hybridMultilevel"/>
    <w:tmpl w:val="1F4AA178"/>
    <w:lvl w:ilvl="0" w:tplc="0410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1">
    <w:nsid w:val="4AD6317E"/>
    <w:multiLevelType w:val="hybridMultilevel"/>
    <w:tmpl w:val="83667AE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278E8"/>
    <w:multiLevelType w:val="hybridMultilevel"/>
    <w:tmpl w:val="FD16D2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AB19A8"/>
    <w:multiLevelType w:val="hybridMultilevel"/>
    <w:tmpl w:val="930A81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73179"/>
    <w:multiLevelType w:val="hybridMultilevel"/>
    <w:tmpl w:val="402EB1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A2BAC"/>
    <w:multiLevelType w:val="hybridMultilevel"/>
    <w:tmpl w:val="57968E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9011B1"/>
    <w:multiLevelType w:val="hybridMultilevel"/>
    <w:tmpl w:val="242279F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7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10"/>
  </w:num>
  <w:num w:numId="10">
    <w:abstractNumId w:val="11"/>
  </w:num>
  <w:num w:numId="11">
    <w:abstractNumId w:val="15"/>
  </w:num>
  <w:num w:numId="12">
    <w:abstractNumId w:val="14"/>
  </w:num>
  <w:num w:numId="13">
    <w:abstractNumId w:val="9"/>
  </w:num>
  <w:num w:numId="1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27A"/>
    <w:rsid w:val="00000019"/>
    <w:rsid w:val="000000DC"/>
    <w:rsid w:val="0000016C"/>
    <w:rsid w:val="00000498"/>
    <w:rsid w:val="00000EC9"/>
    <w:rsid w:val="00001190"/>
    <w:rsid w:val="00001A78"/>
    <w:rsid w:val="00002089"/>
    <w:rsid w:val="000035A5"/>
    <w:rsid w:val="00004027"/>
    <w:rsid w:val="00004260"/>
    <w:rsid w:val="000044FA"/>
    <w:rsid w:val="00004CEE"/>
    <w:rsid w:val="00005545"/>
    <w:rsid w:val="00005B50"/>
    <w:rsid w:val="00005E73"/>
    <w:rsid w:val="00006096"/>
    <w:rsid w:val="000066D9"/>
    <w:rsid w:val="0000756F"/>
    <w:rsid w:val="00007BA1"/>
    <w:rsid w:val="00010590"/>
    <w:rsid w:val="000107BD"/>
    <w:rsid w:val="00010AD6"/>
    <w:rsid w:val="00010B5C"/>
    <w:rsid w:val="00010C14"/>
    <w:rsid w:val="00010D69"/>
    <w:rsid w:val="000116B4"/>
    <w:rsid w:val="00011C33"/>
    <w:rsid w:val="00011F34"/>
    <w:rsid w:val="00012DCE"/>
    <w:rsid w:val="0001336E"/>
    <w:rsid w:val="00013372"/>
    <w:rsid w:val="00013BA0"/>
    <w:rsid w:val="00013E18"/>
    <w:rsid w:val="00013E82"/>
    <w:rsid w:val="00014502"/>
    <w:rsid w:val="000146B8"/>
    <w:rsid w:val="00014D23"/>
    <w:rsid w:val="0001523E"/>
    <w:rsid w:val="00015CA7"/>
    <w:rsid w:val="00015E22"/>
    <w:rsid w:val="00015FD6"/>
    <w:rsid w:val="000165A5"/>
    <w:rsid w:val="0001713A"/>
    <w:rsid w:val="00017491"/>
    <w:rsid w:val="00020429"/>
    <w:rsid w:val="00021369"/>
    <w:rsid w:val="00021406"/>
    <w:rsid w:val="0002152F"/>
    <w:rsid w:val="00022A4A"/>
    <w:rsid w:val="00023833"/>
    <w:rsid w:val="00023EB9"/>
    <w:rsid w:val="00024793"/>
    <w:rsid w:val="0002572B"/>
    <w:rsid w:val="0002576F"/>
    <w:rsid w:val="000259C8"/>
    <w:rsid w:val="00026702"/>
    <w:rsid w:val="00026D20"/>
    <w:rsid w:val="00030F2C"/>
    <w:rsid w:val="00030FA2"/>
    <w:rsid w:val="00031616"/>
    <w:rsid w:val="000316A9"/>
    <w:rsid w:val="00031F20"/>
    <w:rsid w:val="0003222C"/>
    <w:rsid w:val="000324B0"/>
    <w:rsid w:val="000341AC"/>
    <w:rsid w:val="00034E3D"/>
    <w:rsid w:val="00034FF6"/>
    <w:rsid w:val="00035992"/>
    <w:rsid w:val="00035C3A"/>
    <w:rsid w:val="00035CC5"/>
    <w:rsid w:val="000371A3"/>
    <w:rsid w:val="00040A47"/>
    <w:rsid w:val="0004148C"/>
    <w:rsid w:val="000421B9"/>
    <w:rsid w:val="00042415"/>
    <w:rsid w:val="000430F7"/>
    <w:rsid w:val="00043226"/>
    <w:rsid w:val="00045F69"/>
    <w:rsid w:val="00046128"/>
    <w:rsid w:val="00046945"/>
    <w:rsid w:val="00050375"/>
    <w:rsid w:val="00051B80"/>
    <w:rsid w:val="00052005"/>
    <w:rsid w:val="00052474"/>
    <w:rsid w:val="000531E2"/>
    <w:rsid w:val="000540B4"/>
    <w:rsid w:val="00054BE9"/>
    <w:rsid w:val="00055F34"/>
    <w:rsid w:val="00056352"/>
    <w:rsid w:val="000563E0"/>
    <w:rsid w:val="00056ADD"/>
    <w:rsid w:val="000572D7"/>
    <w:rsid w:val="00057902"/>
    <w:rsid w:val="00062076"/>
    <w:rsid w:val="0006245B"/>
    <w:rsid w:val="00063723"/>
    <w:rsid w:val="00063DED"/>
    <w:rsid w:val="000651F1"/>
    <w:rsid w:val="00065886"/>
    <w:rsid w:val="00066259"/>
    <w:rsid w:val="00067023"/>
    <w:rsid w:val="00067B9E"/>
    <w:rsid w:val="00070EA7"/>
    <w:rsid w:val="0007122D"/>
    <w:rsid w:val="00071747"/>
    <w:rsid w:val="00071F41"/>
    <w:rsid w:val="00072794"/>
    <w:rsid w:val="0007418D"/>
    <w:rsid w:val="00074EE4"/>
    <w:rsid w:val="00074F61"/>
    <w:rsid w:val="000755D2"/>
    <w:rsid w:val="00075D74"/>
    <w:rsid w:val="0007618E"/>
    <w:rsid w:val="0007796A"/>
    <w:rsid w:val="0008009C"/>
    <w:rsid w:val="000802C0"/>
    <w:rsid w:val="000803F8"/>
    <w:rsid w:val="0008124A"/>
    <w:rsid w:val="00081C93"/>
    <w:rsid w:val="00083054"/>
    <w:rsid w:val="00083E3C"/>
    <w:rsid w:val="0008415F"/>
    <w:rsid w:val="000849C7"/>
    <w:rsid w:val="00086085"/>
    <w:rsid w:val="00086092"/>
    <w:rsid w:val="0008669C"/>
    <w:rsid w:val="00087485"/>
    <w:rsid w:val="00087FD2"/>
    <w:rsid w:val="00090F80"/>
    <w:rsid w:val="0009105E"/>
    <w:rsid w:val="0009127B"/>
    <w:rsid w:val="000938A5"/>
    <w:rsid w:val="00093982"/>
    <w:rsid w:val="00093CC7"/>
    <w:rsid w:val="00093CF7"/>
    <w:rsid w:val="00094DB6"/>
    <w:rsid w:val="000950C0"/>
    <w:rsid w:val="000955A1"/>
    <w:rsid w:val="00095FC0"/>
    <w:rsid w:val="00095FC2"/>
    <w:rsid w:val="000967EE"/>
    <w:rsid w:val="00096C75"/>
    <w:rsid w:val="000970C7"/>
    <w:rsid w:val="00097735"/>
    <w:rsid w:val="00097C98"/>
    <w:rsid w:val="000A0081"/>
    <w:rsid w:val="000A054D"/>
    <w:rsid w:val="000A0AB5"/>
    <w:rsid w:val="000A0FB9"/>
    <w:rsid w:val="000A13AE"/>
    <w:rsid w:val="000A1467"/>
    <w:rsid w:val="000A1866"/>
    <w:rsid w:val="000A227C"/>
    <w:rsid w:val="000A2780"/>
    <w:rsid w:val="000A2B45"/>
    <w:rsid w:val="000A3246"/>
    <w:rsid w:val="000A3978"/>
    <w:rsid w:val="000A517A"/>
    <w:rsid w:val="000A623D"/>
    <w:rsid w:val="000A62A7"/>
    <w:rsid w:val="000A6350"/>
    <w:rsid w:val="000A6516"/>
    <w:rsid w:val="000A6919"/>
    <w:rsid w:val="000A6F24"/>
    <w:rsid w:val="000A76FC"/>
    <w:rsid w:val="000A7EE6"/>
    <w:rsid w:val="000B0504"/>
    <w:rsid w:val="000B0645"/>
    <w:rsid w:val="000B0A2F"/>
    <w:rsid w:val="000B1111"/>
    <w:rsid w:val="000B1288"/>
    <w:rsid w:val="000B1EF5"/>
    <w:rsid w:val="000B38F6"/>
    <w:rsid w:val="000B41DB"/>
    <w:rsid w:val="000B5398"/>
    <w:rsid w:val="000B609B"/>
    <w:rsid w:val="000B65FE"/>
    <w:rsid w:val="000B78D9"/>
    <w:rsid w:val="000B7BCA"/>
    <w:rsid w:val="000C05D1"/>
    <w:rsid w:val="000C2BA4"/>
    <w:rsid w:val="000C2E4F"/>
    <w:rsid w:val="000C38BA"/>
    <w:rsid w:val="000C49C1"/>
    <w:rsid w:val="000C6311"/>
    <w:rsid w:val="000C6675"/>
    <w:rsid w:val="000C73EF"/>
    <w:rsid w:val="000C74BE"/>
    <w:rsid w:val="000C7B45"/>
    <w:rsid w:val="000C7E37"/>
    <w:rsid w:val="000D0480"/>
    <w:rsid w:val="000D105B"/>
    <w:rsid w:val="000D18EC"/>
    <w:rsid w:val="000D1A6A"/>
    <w:rsid w:val="000D3A71"/>
    <w:rsid w:val="000D460D"/>
    <w:rsid w:val="000D509A"/>
    <w:rsid w:val="000D6D75"/>
    <w:rsid w:val="000D7475"/>
    <w:rsid w:val="000E01E6"/>
    <w:rsid w:val="000E0368"/>
    <w:rsid w:val="000E076C"/>
    <w:rsid w:val="000E0A52"/>
    <w:rsid w:val="000E143C"/>
    <w:rsid w:val="000E2919"/>
    <w:rsid w:val="000E302D"/>
    <w:rsid w:val="000E3BCD"/>
    <w:rsid w:val="000E4317"/>
    <w:rsid w:val="000E483B"/>
    <w:rsid w:val="000E5310"/>
    <w:rsid w:val="000E5B9B"/>
    <w:rsid w:val="000E61C3"/>
    <w:rsid w:val="000E65A5"/>
    <w:rsid w:val="000E6E70"/>
    <w:rsid w:val="000E74DA"/>
    <w:rsid w:val="000F000A"/>
    <w:rsid w:val="000F13A2"/>
    <w:rsid w:val="000F1707"/>
    <w:rsid w:val="000F20F0"/>
    <w:rsid w:val="000F2B9E"/>
    <w:rsid w:val="000F3047"/>
    <w:rsid w:val="000F37E6"/>
    <w:rsid w:val="000F4002"/>
    <w:rsid w:val="000F4805"/>
    <w:rsid w:val="000F49C7"/>
    <w:rsid w:val="000F4F6F"/>
    <w:rsid w:val="000F5057"/>
    <w:rsid w:val="000F5978"/>
    <w:rsid w:val="000F6A67"/>
    <w:rsid w:val="000F6DB9"/>
    <w:rsid w:val="000F76E1"/>
    <w:rsid w:val="000F776B"/>
    <w:rsid w:val="001003DA"/>
    <w:rsid w:val="0010060C"/>
    <w:rsid w:val="0010179A"/>
    <w:rsid w:val="001028EA"/>
    <w:rsid w:val="00102B79"/>
    <w:rsid w:val="00102C19"/>
    <w:rsid w:val="00102F26"/>
    <w:rsid w:val="001033E0"/>
    <w:rsid w:val="00104270"/>
    <w:rsid w:val="0010497F"/>
    <w:rsid w:val="00104CCD"/>
    <w:rsid w:val="001055D9"/>
    <w:rsid w:val="001057CD"/>
    <w:rsid w:val="0010730A"/>
    <w:rsid w:val="00107CC3"/>
    <w:rsid w:val="00107F6D"/>
    <w:rsid w:val="00111F0E"/>
    <w:rsid w:val="00112485"/>
    <w:rsid w:val="0011261A"/>
    <w:rsid w:val="00112A88"/>
    <w:rsid w:val="001148AA"/>
    <w:rsid w:val="00114ED8"/>
    <w:rsid w:val="001173B7"/>
    <w:rsid w:val="00117903"/>
    <w:rsid w:val="0012013A"/>
    <w:rsid w:val="0012065E"/>
    <w:rsid w:val="001212C1"/>
    <w:rsid w:val="001213AB"/>
    <w:rsid w:val="001216CF"/>
    <w:rsid w:val="00122E09"/>
    <w:rsid w:val="0012354D"/>
    <w:rsid w:val="0012412D"/>
    <w:rsid w:val="00124214"/>
    <w:rsid w:val="001244A6"/>
    <w:rsid w:val="001245B3"/>
    <w:rsid w:val="0012633D"/>
    <w:rsid w:val="001263EF"/>
    <w:rsid w:val="00127DD5"/>
    <w:rsid w:val="00127E77"/>
    <w:rsid w:val="00127FEA"/>
    <w:rsid w:val="00130A53"/>
    <w:rsid w:val="00130BEB"/>
    <w:rsid w:val="00131BB0"/>
    <w:rsid w:val="00131EFB"/>
    <w:rsid w:val="00132615"/>
    <w:rsid w:val="00132F1B"/>
    <w:rsid w:val="001333BC"/>
    <w:rsid w:val="0013342F"/>
    <w:rsid w:val="0013490F"/>
    <w:rsid w:val="0013518F"/>
    <w:rsid w:val="00135707"/>
    <w:rsid w:val="00135710"/>
    <w:rsid w:val="0013572E"/>
    <w:rsid w:val="00136F66"/>
    <w:rsid w:val="001378D0"/>
    <w:rsid w:val="00137CA4"/>
    <w:rsid w:val="00140CD0"/>
    <w:rsid w:val="0014361C"/>
    <w:rsid w:val="00144B4C"/>
    <w:rsid w:val="00145D40"/>
    <w:rsid w:val="00145E17"/>
    <w:rsid w:val="0014626E"/>
    <w:rsid w:val="001463C0"/>
    <w:rsid w:val="001465CF"/>
    <w:rsid w:val="001469D7"/>
    <w:rsid w:val="00146A12"/>
    <w:rsid w:val="00147224"/>
    <w:rsid w:val="00147863"/>
    <w:rsid w:val="00147E1B"/>
    <w:rsid w:val="00151A5E"/>
    <w:rsid w:val="00152138"/>
    <w:rsid w:val="00152FD4"/>
    <w:rsid w:val="001536F4"/>
    <w:rsid w:val="001538B9"/>
    <w:rsid w:val="001539BA"/>
    <w:rsid w:val="001541F7"/>
    <w:rsid w:val="001546F4"/>
    <w:rsid w:val="0015516D"/>
    <w:rsid w:val="00155D85"/>
    <w:rsid w:val="001564DB"/>
    <w:rsid w:val="001566AB"/>
    <w:rsid w:val="00156D63"/>
    <w:rsid w:val="00156F50"/>
    <w:rsid w:val="00160028"/>
    <w:rsid w:val="001607ED"/>
    <w:rsid w:val="00160F6A"/>
    <w:rsid w:val="00161117"/>
    <w:rsid w:val="00162528"/>
    <w:rsid w:val="0016326C"/>
    <w:rsid w:val="00163739"/>
    <w:rsid w:val="00163774"/>
    <w:rsid w:val="001638A1"/>
    <w:rsid w:val="001646BA"/>
    <w:rsid w:val="00164B51"/>
    <w:rsid w:val="001657EE"/>
    <w:rsid w:val="0016652E"/>
    <w:rsid w:val="00166F0A"/>
    <w:rsid w:val="0016712B"/>
    <w:rsid w:val="00167BB8"/>
    <w:rsid w:val="0017016A"/>
    <w:rsid w:val="00170254"/>
    <w:rsid w:val="001708CF"/>
    <w:rsid w:val="00170B97"/>
    <w:rsid w:val="00170BA0"/>
    <w:rsid w:val="00171CDC"/>
    <w:rsid w:val="00173255"/>
    <w:rsid w:val="00173CCB"/>
    <w:rsid w:val="0017491C"/>
    <w:rsid w:val="00174C9B"/>
    <w:rsid w:val="00174D65"/>
    <w:rsid w:val="00175F13"/>
    <w:rsid w:val="00177A2F"/>
    <w:rsid w:val="00180B8A"/>
    <w:rsid w:val="00181625"/>
    <w:rsid w:val="00181CE5"/>
    <w:rsid w:val="00182B75"/>
    <w:rsid w:val="00182D5E"/>
    <w:rsid w:val="001837E6"/>
    <w:rsid w:val="0018533D"/>
    <w:rsid w:val="001858AC"/>
    <w:rsid w:val="00185AA6"/>
    <w:rsid w:val="001864DC"/>
    <w:rsid w:val="0018737A"/>
    <w:rsid w:val="00187F1E"/>
    <w:rsid w:val="00190302"/>
    <w:rsid w:val="00190571"/>
    <w:rsid w:val="00191528"/>
    <w:rsid w:val="00191AB0"/>
    <w:rsid w:val="0019323D"/>
    <w:rsid w:val="00193620"/>
    <w:rsid w:val="00193C40"/>
    <w:rsid w:val="001941C6"/>
    <w:rsid w:val="00195205"/>
    <w:rsid w:val="001959EC"/>
    <w:rsid w:val="00195FB1"/>
    <w:rsid w:val="00196F27"/>
    <w:rsid w:val="00197565"/>
    <w:rsid w:val="001978ED"/>
    <w:rsid w:val="00197C29"/>
    <w:rsid w:val="001A0997"/>
    <w:rsid w:val="001A1132"/>
    <w:rsid w:val="001A1263"/>
    <w:rsid w:val="001A2593"/>
    <w:rsid w:val="001A2AF7"/>
    <w:rsid w:val="001A30D2"/>
    <w:rsid w:val="001A378A"/>
    <w:rsid w:val="001A4D39"/>
    <w:rsid w:val="001A5686"/>
    <w:rsid w:val="001A5BEE"/>
    <w:rsid w:val="001A62EC"/>
    <w:rsid w:val="001A654C"/>
    <w:rsid w:val="001A6DBC"/>
    <w:rsid w:val="001A71BB"/>
    <w:rsid w:val="001A7283"/>
    <w:rsid w:val="001A7499"/>
    <w:rsid w:val="001A774F"/>
    <w:rsid w:val="001A7DE1"/>
    <w:rsid w:val="001B202D"/>
    <w:rsid w:val="001B2C6B"/>
    <w:rsid w:val="001B36A6"/>
    <w:rsid w:val="001B37F3"/>
    <w:rsid w:val="001B4153"/>
    <w:rsid w:val="001B426C"/>
    <w:rsid w:val="001B43F0"/>
    <w:rsid w:val="001B4C39"/>
    <w:rsid w:val="001B4E2D"/>
    <w:rsid w:val="001B5C99"/>
    <w:rsid w:val="001B62A0"/>
    <w:rsid w:val="001B6838"/>
    <w:rsid w:val="001B6B09"/>
    <w:rsid w:val="001B70FC"/>
    <w:rsid w:val="001B7590"/>
    <w:rsid w:val="001B7EA8"/>
    <w:rsid w:val="001C02DD"/>
    <w:rsid w:val="001C0665"/>
    <w:rsid w:val="001C0E9A"/>
    <w:rsid w:val="001C10D1"/>
    <w:rsid w:val="001C1774"/>
    <w:rsid w:val="001C1B40"/>
    <w:rsid w:val="001C1F1C"/>
    <w:rsid w:val="001C2A13"/>
    <w:rsid w:val="001C2EA0"/>
    <w:rsid w:val="001C343D"/>
    <w:rsid w:val="001C38E6"/>
    <w:rsid w:val="001C4218"/>
    <w:rsid w:val="001C421C"/>
    <w:rsid w:val="001C4BB8"/>
    <w:rsid w:val="001C5A22"/>
    <w:rsid w:val="001C68DC"/>
    <w:rsid w:val="001C6EAB"/>
    <w:rsid w:val="001C7096"/>
    <w:rsid w:val="001C738B"/>
    <w:rsid w:val="001D0854"/>
    <w:rsid w:val="001D0A35"/>
    <w:rsid w:val="001D0F9C"/>
    <w:rsid w:val="001D1AC5"/>
    <w:rsid w:val="001D3316"/>
    <w:rsid w:val="001D341C"/>
    <w:rsid w:val="001D3C2B"/>
    <w:rsid w:val="001D4E42"/>
    <w:rsid w:val="001D6592"/>
    <w:rsid w:val="001D6B84"/>
    <w:rsid w:val="001D7B48"/>
    <w:rsid w:val="001D7B5B"/>
    <w:rsid w:val="001E0545"/>
    <w:rsid w:val="001E0E4D"/>
    <w:rsid w:val="001E17C6"/>
    <w:rsid w:val="001E1A9E"/>
    <w:rsid w:val="001E2478"/>
    <w:rsid w:val="001E2C42"/>
    <w:rsid w:val="001E3B47"/>
    <w:rsid w:val="001E4488"/>
    <w:rsid w:val="001E468A"/>
    <w:rsid w:val="001E4F27"/>
    <w:rsid w:val="001E7024"/>
    <w:rsid w:val="001E7146"/>
    <w:rsid w:val="001F06FF"/>
    <w:rsid w:val="001F1287"/>
    <w:rsid w:val="001F1360"/>
    <w:rsid w:val="001F224E"/>
    <w:rsid w:val="001F358B"/>
    <w:rsid w:val="001F55A3"/>
    <w:rsid w:val="001F6352"/>
    <w:rsid w:val="001F67E1"/>
    <w:rsid w:val="001F71D0"/>
    <w:rsid w:val="001F7A64"/>
    <w:rsid w:val="001F7DB1"/>
    <w:rsid w:val="001F7E0A"/>
    <w:rsid w:val="0020023A"/>
    <w:rsid w:val="00200909"/>
    <w:rsid w:val="0020159B"/>
    <w:rsid w:val="00201797"/>
    <w:rsid w:val="00202EB2"/>
    <w:rsid w:val="00203721"/>
    <w:rsid w:val="002038A8"/>
    <w:rsid w:val="00204797"/>
    <w:rsid w:val="00205CA2"/>
    <w:rsid w:val="00205CC3"/>
    <w:rsid w:val="00205CFB"/>
    <w:rsid w:val="0020674F"/>
    <w:rsid w:val="0020733F"/>
    <w:rsid w:val="00207664"/>
    <w:rsid w:val="00210619"/>
    <w:rsid w:val="00210E75"/>
    <w:rsid w:val="00211F09"/>
    <w:rsid w:val="00212981"/>
    <w:rsid w:val="00212E75"/>
    <w:rsid w:val="00212F13"/>
    <w:rsid w:val="00213005"/>
    <w:rsid w:val="0021406C"/>
    <w:rsid w:val="0021432B"/>
    <w:rsid w:val="002143C0"/>
    <w:rsid w:val="00214CF7"/>
    <w:rsid w:val="00214FB8"/>
    <w:rsid w:val="002150DE"/>
    <w:rsid w:val="0021567D"/>
    <w:rsid w:val="002156F9"/>
    <w:rsid w:val="00217019"/>
    <w:rsid w:val="00217727"/>
    <w:rsid w:val="0021785F"/>
    <w:rsid w:val="00220208"/>
    <w:rsid w:val="0022061A"/>
    <w:rsid w:val="002207B7"/>
    <w:rsid w:val="00220B2B"/>
    <w:rsid w:val="00221321"/>
    <w:rsid w:val="00221583"/>
    <w:rsid w:val="00221953"/>
    <w:rsid w:val="00221CA5"/>
    <w:rsid w:val="002225D2"/>
    <w:rsid w:val="00222996"/>
    <w:rsid w:val="0022308F"/>
    <w:rsid w:val="00223AD2"/>
    <w:rsid w:val="00224157"/>
    <w:rsid w:val="002241F6"/>
    <w:rsid w:val="00224FCE"/>
    <w:rsid w:val="002252D7"/>
    <w:rsid w:val="00225566"/>
    <w:rsid w:val="0022589A"/>
    <w:rsid w:val="00226194"/>
    <w:rsid w:val="002261E8"/>
    <w:rsid w:val="0022791A"/>
    <w:rsid w:val="00227AFE"/>
    <w:rsid w:val="002304B3"/>
    <w:rsid w:val="002305BF"/>
    <w:rsid w:val="0023087C"/>
    <w:rsid w:val="002318BC"/>
    <w:rsid w:val="002322DD"/>
    <w:rsid w:val="002328AC"/>
    <w:rsid w:val="00232D63"/>
    <w:rsid w:val="00233005"/>
    <w:rsid w:val="0023316F"/>
    <w:rsid w:val="002346C9"/>
    <w:rsid w:val="002349D6"/>
    <w:rsid w:val="00235BE0"/>
    <w:rsid w:val="0023602A"/>
    <w:rsid w:val="0023639D"/>
    <w:rsid w:val="00236784"/>
    <w:rsid w:val="00236F3B"/>
    <w:rsid w:val="002370AF"/>
    <w:rsid w:val="00237173"/>
    <w:rsid w:val="00237B1F"/>
    <w:rsid w:val="00237D8D"/>
    <w:rsid w:val="00237E2C"/>
    <w:rsid w:val="00241755"/>
    <w:rsid w:val="00241A35"/>
    <w:rsid w:val="00241BE9"/>
    <w:rsid w:val="00241CF7"/>
    <w:rsid w:val="0024323E"/>
    <w:rsid w:val="002447F4"/>
    <w:rsid w:val="002448AC"/>
    <w:rsid w:val="002448FD"/>
    <w:rsid w:val="002452E0"/>
    <w:rsid w:val="00245504"/>
    <w:rsid w:val="00246452"/>
    <w:rsid w:val="002464F8"/>
    <w:rsid w:val="00246CE6"/>
    <w:rsid w:val="00246E6F"/>
    <w:rsid w:val="00246EB6"/>
    <w:rsid w:val="00247511"/>
    <w:rsid w:val="002477C7"/>
    <w:rsid w:val="002521E2"/>
    <w:rsid w:val="00253BB5"/>
    <w:rsid w:val="00254419"/>
    <w:rsid w:val="00254619"/>
    <w:rsid w:val="002559CA"/>
    <w:rsid w:val="0025681C"/>
    <w:rsid w:val="00256A85"/>
    <w:rsid w:val="00256D92"/>
    <w:rsid w:val="00256E72"/>
    <w:rsid w:val="00257B6A"/>
    <w:rsid w:val="00257D97"/>
    <w:rsid w:val="0026005A"/>
    <w:rsid w:val="0026062C"/>
    <w:rsid w:val="00260A5B"/>
    <w:rsid w:val="00260B26"/>
    <w:rsid w:val="00260E98"/>
    <w:rsid w:val="002615BC"/>
    <w:rsid w:val="00261DEF"/>
    <w:rsid w:val="002626BB"/>
    <w:rsid w:val="00262D58"/>
    <w:rsid w:val="00263523"/>
    <w:rsid w:val="00263C4C"/>
    <w:rsid w:val="002641AD"/>
    <w:rsid w:val="00264411"/>
    <w:rsid w:val="0026445E"/>
    <w:rsid w:val="0026456B"/>
    <w:rsid w:val="00266DA4"/>
    <w:rsid w:val="00267233"/>
    <w:rsid w:val="0027024C"/>
    <w:rsid w:val="002705B4"/>
    <w:rsid w:val="002717D7"/>
    <w:rsid w:val="00272383"/>
    <w:rsid w:val="0027248D"/>
    <w:rsid w:val="00272D2F"/>
    <w:rsid w:val="002731B4"/>
    <w:rsid w:val="00274626"/>
    <w:rsid w:val="00274F40"/>
    <w:rsid w:val="00275155"/>
    <w:rsid w:val="00275AE3"/>
    <w:rsid w:val="00276755"/>
    <w:rsid w:val="002770CA"/>
    <w:rsid w:val="00277465"/>
    <w:rsid w:val="002776F8"/>
    <w:rsid w:val="00277846"/>
    <w:rsid w:val="002802A5"/>
    <w:rsid w:val="002809B8"/>
    <w:rsid w:val="002814A6"/>
    <w:rsid w:val="00281758"/>
    <w:rsid w:val="002842AD"/>
    <w:rsid w:val="0028538A"/>
    <w:rsid w:val="0028650A"/>
    <w:rsid w:val="00286594"/>
    <w:rsid w:val="00287394"/>
    <w:rsid w:val="00287DF2"/>
    <w:rsid w:val="002900CE"/>
    <w:rsid w:val="002908E3"/>
    <w:rsid w:val="0029109D"/>
    <w:rsid w:val="00291360"/>
    <w:rsid w:val="00291475"/>
    <w:rsid w:val="002916C1"/>
    <w:rsid w:val="00291709"/>
    <w:rsid w:val="002942F9"/>
    <w:rsid w:val="00294498"/>
    <w:rsid w:val="00294953"/>
    <w:rsid w:val="00294E7F"/>
    <w:rsid w:val="00295C39"/>
    <w:rsid w:val="00295FC9"/>
    <w:rsid w:val="00296079"/>
    <w:rsid w:val="00296184"/>
    <w:rsid w:val="00296439"/>
    <w:rsid w:val="002967CC"/>
    <w:rsid w:val="0029780D"/>
    <w:rsid w:val="002978FA"/>
    <w:rsid w:val="00297E45"/>
    <w:rsid w:val="002A0412"/>
    <w:rsid w:val="002A06E9"/>
    <w:rsid w:val="002A0D76"/>
    <w:rsid w:val="002A4187"/>
    <w:rsid w:val="002A4195"/>
    <w:rsid w:val="002A42F5"/>
    <w:rsid w:val="002A5862"/>
    <w:rsid w:val="002A6988"/>
    <w:rsid w:val="002A699A"/>
    <w:rsid w:val="002A6DE8"/>
    <w:rsid w:val="002A6EAA"/>
    <w:rsid w:val="002A723F"/>
    <w:rsid w:val="002B25F7"/>
    <w:rsid w:val="002B32D3"/>
    <w:rsid w:val="002B335D"/>
    <w:rsid w:val="002B4089"/>
    <w:rsid w:val="002B442F"/>
    <w:rsid w:val="002B45E3"/>
    <w:rsid w:val="002B4992"/>
    <w:rsid w:val="002B4A55"/>
    <w:rsid w:val="002B4BAD"/>
    <w:rsid w:val="002B5139"/>
    <w:rsid w:val="002B52CF"/>
    <w:rsid w:val="002B540A"/>
    <w:rsid w:val="002B6347"/>
    <w:rsid w:val="002B7061"/>
    <w:rsid w:val="002B7AD5"/>
    <w:rsid w:val="002C0BD1"/>
    <w:rsid w:val="002C0FE0"/>
    <w:rsid w:val="002C153D"/>
    <w:rsid w:val="002C2112"/>
    <w:rsid w:val="002C21FE"/>
    <w:rsid w:val="002C2A84"/>
    <w:rsid w:val="002C320E"/>
    <w:rsid w:val="002C39B4"/>
    <w:rsid w:val="002C3A8C"/>
    <w:rsid w:val="002C3EC3"/>
    <w:rsid w:val="002C3F5A"/>
    <w:rsid w:val="002C3F6B"/>
    <w:rsid w:val="002C46B2"/>
    <w:rsid w:val="002C699A"/>
    <w:rsid w:val="002C7383"/>
    <w:rsid w:val="002D0056"/>
    <w:rsid w:val="002D0F1F"/>
    <w:rsid w:val="002D1293"/>
    <w:rsid w:val="002D1B2A"/>
    <w:rsid w:val="002D1F4B"/>
    <w:rsid w:val="002D225E"/>
    <w:rsid w:val="002D32F4"/>
    <w:rsid w:val="002D3C5E"/>
    <w:rsid w:val="002D451A"/>
    <w:rsid w:val="002D561C"/>
    <w:rsid w:val="002D5A6D"/>
    <w:rsid w:val="002D5AB1"/>
    <w:rsid w:val="002D70B8"/>
    <w:rsid w:val="002D7A3D"/>
    <w:rsid w:val="002D7CC6"/>
    <w:rsid w:val="002D7D56"/>
    <w:rsid w:val="002E04DB"/>
    <w:rsid w:val="002E0D93"/>
    <w:rsid w:val="002E144B"/>
    <w:rsid w:val="002E1838"/>
    <w:rsid w:val="002E1CF2"/>
    <w:rsid w:val="002E3515"/>
    <w:rsid w:val="002E3619"/>
    <w:rsid w:val="002E3971"/>
    <w:rsid w:val="002E39C9"/>
    <w:rsid w:val="002E50E5"/>
    <w:rsid w:val="002E771D"/>
    <w:rsid w:val="002F06BF"/>
    <w:rsid w:val="002F1706"/>
    <w:rsid w:val="002F1A19"/>
    <w:rsid w:val="002F1BBB"/>
    <w:rsid w:val="002F1D0C"/>
    <w:rsid w:val="002F346C"/>
    <w:rsid w:val="002F3B8E"/>
    <w:rsid w:val="002F3EA9"/>
    <w:rsid w:val="002F505B"/>
    <w:rsid w:val="002F531D"/>
    <w:rsid w:val="002F5529"/>
    <w:rsid w:val="002F6229"/>
    <w:rsid w:val="002F6CE6"/>
    <w:rsid w:val="002F79F8"/>
    <w:rsid w:val="002F7EAD"/>
    <w:rsid w:val="003002E5"/>
    <w:rsid w:val="00300835"/>
    <w:rsid w:val="00300C7B"/>
    <w:rsid w:val="0030136C"/>
    <w:rsid w:val="003023A2"/>
    <w:rsid w:val="003029B9"/>
    <w:rsid w:val="00302A36"/>
    <w:rsid w:val="00302E2C"/>
    <w:rsid w:val="00302F5E"/>
    <w:rsid w:val="00303FC5"/>
    <w:rsid w:val="00304426"/>
    <w:rsid w:val="0030449C"/>
    <w:rsid w:val="003044F9"/>
    <w:rsid w:val="003045F8"/>
    <w:rsid w:val="00304767"/>
    <w:rsid w:val="0030484D"/>
    <w:rsid w:val="00304929"/>
    <w:rsid w:val="003050F4"/>
    <w:rsid w:val="00305335"/>
    <w:rsid w:val="00306ED1"/>
    <w:rsid w:val="00307A1E"/>
    <w:rsid w:val="0031055D"/>
    <w:rsid w:val="0031070A"/>
    <w:rsid w:val="00310809"/>
    <w:rsid w:val="00310BF3"/>
    <w:rsid w:val="00311C8A"/>
    <w:rsid w:val="00312536"/>
    <w:rsid w:val="00313A99"/>
    <w:rsid w:val="00313B82"/>
    <w:rsid w:val="0031431D"/>
    <w:rsid w:val="00314892"/>
    <w:rsid w:val="00316FF6"/>
    <w:rsid w:val="00317A63"/>
    <w:rsid w:val="00317DC6"/>
    <w:rsid w:val="00320470"/>
    <w:rsid w:val="00321615"/>
    <w:rsid w:val="003233F4"/>
    <w:rsid w:val="003236D0"/>
    <w:rsid w:val="00324628"/>
    <w:rsid w:val="00324BCB"/>
    <w:rsid w:val="003258C7"/>
    <w:rsid w:val="00326132"/>
    <w:rsid w:val="00327A27"/>
    <w:rsid w:val="00327B22"/>
    <w:rsid w:val="00327E0C"/>
    <w:rsid w:val="003300F2"/>
    <w:rsid w:val="00330C5C"/>
    <w:rsid w:val="0033179A"/>
    <w:rsid w:val="00331B0D"/>
    <w:rsid w:val="00331FAC"/>
    <w:rsid w:val="003323F3"/>
    <w:rsid w:val="0033325E"/>
    <w:rsid w:val="0033433C"/>
    <w:rsid w:val="0033473E"/>
    <w:rsid w:val="00335702"/>
    <w:rsid w:val="00335A70"/>
    <w:rsid w:val="0033628C"/>
    <w:rsid w:val="00340A6E"/>
    <w:rsid w:val="003411EA"/>
    <w:rsid w:val="00342377"/>
    <w:rsid w:val="00342DEE"/>
    <w:rsid w:val="00343191"/>
    <w:rsid w:val="00344290"/>
    <w:rsid w:val="00344810"/>
    <w:rsid w:val="00344D9D"/>
    <w:rsid w:val="0034513D"/>
    <w:rsid w:val="00345B3C"/>
    <w:rsid w:val="00345B9C"/>
    <w:rsid w:val="00345DE2"/>
    <w:rsid w:val="00346570"/>
    <w:rsid w:val="0034663E"/>
    <w:rsid w:val="00346FE5"/>
    <w:rsid w:val="00347E9B"/>
    <w:rsid w:val="003511ED"/>
    <w:rsid w:val="00351EC5"/>
    <w:rsid w:val="00352274"/>
    <w:rsid w:val="00353027"/>
    <w:rsid w:val="00353067"/>
    <w:rsid w:val="00354333"/>
    <w:rsid w:val="00354452"/>
    <w:rsid w:val="0035483E"/>
    <w:rsid w:val="00355184"/>
    <w:rsid w:val="003553AC"/>
    <w:rsid w:val="0035553A"/>
    <w:rsid w:val="00356316"/>
    <w:rsid w:val="0035665F"/>
    <w:rsid w:val="00356BAB"/>
    <w:rsid w:val="003570CD"/>
    <w:rsid w:val="00357692"/>
    <w:rsid w:val="00357B26"/>
    <w:rsid w:val="00357DC7"/>
    <w:rsid w:val="003600D0"/>
    <w:rsid w:val="003605AD"/>
    <w:rsid w:val="00360B56"/>
    <w:rsid w:val="00361471"/>
    <w:rsid w:val="00362C9D"/>
    <w:rsid w:val="00362EFC"/>
    <w:rsid w:val="003642F6"/>
    <w:rsid w:val="00364739"/>
    <w:rsid w:val="0036473C"/>
    <w:rsid w:val="003653B9"/>
    <w:rsid w:val="003659FE"/>
    <w:rsid w:val="00365ED9"/>
    <w:rsid w:val="0036640F"/>
    <w:rsid w:val="00367178"/>
    <w:rsid w:val="00367C94"/>
    <w:rsid w:val="00371286"/>
    <w:rsid w:val="00371335"/>
    <w:rsid w:val="00371BFD"/>
    <w:rsid w:val="0037310E"/>
    <w:rsid w:val="003735EE"/>
    <w:rsid w:val="003737DC"/>
    <w:rsid w:val="003738E8"/>
    <w:rsid w:val="00374288"/>
    <w:rsid w:val="003748F8"/>
    <w:rsid w:val="0037527F"/>
    <w:rsid w:val="00375547"/>
    <w:rsid w:val="0037599E"/>
    <w:rsid w:val="00375F49"/>
    <w:rsid w:val="003765A1"/>
    <w:rsid w:val="00376DCF"/>
    <w:rsid w:val="00377314"/>
    <w:rsid w:val="0037794C"/>
    <w:rsid w:val="00377C6B"/>
    <w:rsid w:val="00377F82"/>
    <w:rsid w:val="00381700"/>
    <w:rsid w:val="003828BF"/>
    <w:rsid w:val="003831E3"/>
    <w:rsid w:val="003837AE"/>
    <w:rsid w:val="003837DC"/>
    <w:rsid w:val="003841F2"/>
    <w:rsid w:val="0038536C"/>
    <w:rsid w:val="003854AE"/>
    <w:rsid w:val="003857B8"/>
    <w:rsid w:val="00385E39"/>
    <w:rsid w:val="003864C2"/>
    <w:rsid w:val="00386EAE"/>
    <w:rsid w:val="00387235"/>
    <w:rsid w:val="003873A4"/>
    <w:rsid w:val="00387729"/>
    <w:rsid w:val="00387FE8"/>
    <w:rsid w:val="00390775"/>
    <w:rsid w:val="00390FEA"/>
    <w:rsid w:val="00391058"/>
    <w:rsid w:val="003911F5"/>
    <w:rsid w:val="00391387"/>
    <w:rsid w:val="003915BB"/>
    <w:rsid w:val="00391806"/>
    <w:rsid w:val="003919BE"/>
    <w:rsid w:val="00391AF8"/>
    <w:rsid w:val="0039248E"/>
    <w:rsid w:val="00392507"/>
    <w:rsid w:val="00394219"/>
    <w:rsid w:val="00394C07"/>
    <w:rsid w:val="003952A6"/>
    <w:rsid w:val="003955F8"/>
    <w:rsid w:val="00395C71"/>
    <w:rsid w:val="00395D56"/>
    <w:rsid w:val="00396009"/>
    <w:rsid w:val="003968F6"/>
    <w:rsid w:val="00396BEF"/>
    <w:rsid w:val="0039714D"/>
    <w:rsid w:val="003A2FB4"/>
    <w:rsid w:val="003A36C5"/>
    <w:rsid w:val="003A3A28"/>
    <w:rsid w:val="003A3C99"/>
    <w:rsid w:val="003A4003"/>
    <w:rsid w:val="003A41D4"/>
    <w:rsid w:val="003A4A46"/>
    <w:rsid w:val="003A5282"/>
    <w:rsid w:val="003A63C7"/>
    <w:rsid w:val="003A6D62"/>
    <w:rsid w:val="003A6EAC"/>
    <w:rsid w:val="003A7017"/>
    <w:rsid w:val="003A7A28"/>
    <w:rsid w:val="003B065F"/>
    <w:rsid w:val="003B07B9"/>
    <w:rsid w:val="003B0B17"/>
    <w:rsid w:val="003B127F"/>
    <w:rsid w:val="003B241B"/>
    <w:rsid w:val="003B263C"/>
    <w:rsid w:val="003B2C3D"/>
    <w:rsid w:val="003B380C"/>
    <w:rsid w:val="003B3B65"/>
    <w:rsid w:val="003B3FF9"/>
    <w:rsid w:val="003B4108"/>
    <w:rsid w:val="003B4842"/>
    <w:rsid w:val="003B4FC9"/>
    <w:rsid w:val="003B5A27"/>
    <w:rsid w:val="003B5C3F"/>
    <w:rsid w:val="003B5C76"/>
    <w:rsid w:val="003B5F25"/>
    <w:rsid w:val="003B73BA"/>
    <w:rsid w:val="003B7CFF"/>
    <w:rsid w:val="003B7F5B"/>
    <w:rsid w:val="003C0A72"/>
    <w:rsid w:val="003C16E8"/>
    <w:rsid w:val="003C266E"/>
    <w:rsid w:val="003C2A68"/>
    <w:rsid w:val="003C3340"/>
    <w:rsid w:val="003C38AB"/>
    <w:rsid w:val="003C45C6"/>
    <w:rsid w:val="003C4885"/>
    <w:rsid w:val="003C6326"/>
    <w:rsid w:val="003C6975"/>
    <w:rsid w:val="003C6B52"/>
    <w:rsid w:val="003D0B6A"/>
    <w:rsid w:val="003D0CB0"/>
    <w:rsid w:val="003D208C"/>
    <w:rsid w:val="003D410C"/>
    <w:rsid w:val="003D4CA3"/>
    <w:rsid w:val="003D57B2"/>
    <w:rsid w:val="003D5806"/>
    <w:rsid w:val="003D5D7F"/>
    <w:rsid w:val="003D6F06"/>
    <w:rsid w:val="003E0C3E"/>
    <w:rsid w:val="003E0F1C"/>
    <w:rsid w:val="003E1223"/>
    <w:rsid w:val="003E15B8"/>
    <w:rsid w:val="003E2324"/>
    <w:rsid w:val="003E25E9"/>
    <w:rsid w:val="003E2D8D"/>
    <w:rsid w:val="003E37E0"/>
    <w:rsid w:val="003E3BEB"/>
    <w:rsid w:val="003E464C"/>
    <w:rsid w:val="003E4EAD"/>
    <w:rsid w:val="003E5287"/>
    <w:rsid w:val="003E541E"/>
    <w:rsid w:val="003E576C"/>
    <w:rsid w:val="003E5A70"/>
    <w:rsid w:val="003E5C5A"/>
    <w:rsid w:val="003E6ACA"/>
    <w:rsid w:val="003E7F56"/>
    <w:rsid w:val="003F011D"/>
    <w:rsid w:val="003F0330"/>
    <w:rsid w:val="003F04CE"/>
    <w:rsid w:val="003F0BA6"/>
    <w:rsid w:val="003F1434"/>
    <w:rsid w:val="003F18D7"/>
    <w:rsid w:val="003F1DA3"/>
    <w:rsid w:val="003F21F2"/>
    <w:rsid w:val="003F2456"/>
    <w:rsid w:val="003F32C8"/>
    <w:rsid w:val="003F439E"/>
    <w:rsid w:val="003F4715"/>
    <w:rsid w:val="003F700D"/>
    <w:rsid w:val="003F71DB"/>
    <w:rsid w:val="003F743A"/>
    <w:rsid w:val="003F76B8"/>
    <w:rsid w:val="0040037E"/>
    <w:rsid w:val="00400D22"/>
    <w:rsid w:val="00401EE1"/>
    <w:rsid w:val="00401FC1"/>
    <w:rsid w:val="004027DC"/>
    <w:rsid w:val="00402982"/>
    <w:rsid w:val="00402E28"/>
    <w:rsid w:val="00403070"/>
    <w:rsid w:val="00404860"/>
    <w:rsid w:val="00404ADB"/>
    <w:rsid w:val="00404BA1"/>
    <w:rsid w:val="00404DFB"/>
    <w:rsid w:val="0040572F"/>
    <w:rsid w:val="00405D90"/>
    <w:rsid w:val="00406303"/>
    <w:rsid w:val="0040647F"/>
    <w:rsid w:val="00407385"/>
    <w:rsid w:val="0040781F"/>
    <w:rsid w:val="0040792B"/>
    <w:rsid w:val="00410022"/>
    <w:rsid w:val="00410064"/>
    <w:rsid w:val="0041014B"/>
    <w:rsid w:val="00412724"/>
    <w:rsid w:val="004127CC"/>
    <w:rsid w:val="004141DF"/>
    <w:rsid w:val="0041423D"/>
    <w:rsid w:val="004144AD"/>
    <w:rsid w:val="004147B4"/>
    <w:rsid w:val="00414979"/>
    <w:rsid w:val="00415246"/>
    <w:rsid w:val="00415672"/>
    <w:rsid w:val="00416338"/>
    <w:rsid w:val="00416AFC"/>
    <w:rsid w:val="00417295"/>
    <w:rsid w:val="0042061F"/>
    <w:rsid w:val="00421AFB"/>
    <w:rsid w:val="00423126"/>
    <w:rsid w:val="00423A73"/>
    <w:rsid w:val="00423F62"/>
    <w:rsid w:val="004242DC"/>
    <w:rsid w:val="00424F3E"/>
    <w:rsid w:val="00425DD6"/>
    <w:rsid w:val="00425FAF"/>
    <w:rsid w:val="004260C1"/>
    <w:rsid w:val="0042612D"/>
    <w:rsid w:val="004264EB"/>
    <w:rsid w:val="004270D7"/>
    <w:rsid w:val="00427A2C"/>
    <w:rsid w:val="004304A4"/>
    <w:rsid w:val="00430618"/>
    <w:rsid w:val="00430EAF"/>
    <w:rsid w:val="004311FB"/>
    <w:rsid w:val="004315A0"/>
    <w:rsid w:val="00432703"/>
    <w:rsid w:val="00433178"/>
    <w:rsid w:val="00433574"/>
    <w:rsid w:val="0043380D"/>
    <w:rsid w:val="00433F69"/>
    <w:rsid w:val="004369A3"/>
    <w:rsid w:val="00436E18"/>
    <w:rsid w:val="004373A7"/>
    <w:rsid w:val="00440C3A"/>
    <w:rsid w:val="0044201C"/>
    <w:rsid w:val="0044275F"/>
    <w:rsid w:val="0044290A"/>
    <w:rsid w:val="00442CFE"/>
    <w:rsid w:val="00443235"/>
    <w:rsid w:val="00444A06"/>
    <w:rsid w:val="00444A8F"/>
    <w:rsid w:val="00444D40"/>
    <w:rsid w:val="00445156"/>
    <w:rsid w:val="004464FB"/>
    <w:rsid w:val="00447501"/>
    <w:rsid w:val="00447543"/>
    <w:rsid w:val="00447788"/>
    <w:rsid w:val="00450693"/>
    <w:rsid w:val="004515CC"/>
    <w:rsid w:val="0045175D"/>
    <w:rsid w:val="0045222D"/>
    <w:rsid w:val="00452248"/>
    <w:rsid w:val="00452618"/>
    <w:rsid w:val="004526A0"/>
    <w:rsid w:val="00452AD8"/>
    <w:rsid w:val="00456CFC"/>
    <w:rsid w:val="00457332"/>
    <w:rsid w:val="004576F8"/>
    <w:rsid w:val="00457780"/>
    <w:rsid w:val="0045788D"/>
    <w:rsid w:val="00460277"/>
    <w:rsid w:val="00461493"/>
    <w:rsid w:val="0046196C"/>
    <w:rsid w:val="00461C41"/>
    <w:rsid w:val="00462239"/>
    <w:rsid w:val="004628EE"/>
    <w:rsid w:val="0046294C"/>
    <w:rsid w:val="0046316D"/>
    <w:rsid w:val="00463441"/>
    <w:rsid w:val="00463AC4"/>
    <w:rsid w:val="00463E4C"/>
    <w:rsid w:val="004658B3"/>
    <w:rsid w:val="00465B4C"/>
    <w:rsid w:val="00465E04"/>
    <w:rsid w:val="00466750"/>
    <w:rsid w:val="00467135"/>
    <w:rsid w:val="004673AA"/>
    <w:rsid w:val="004673D2"/>
    <w:rsid w:val="004700C7"/>
    <w:rsid w:val="004712CF"/>
    <w:rsid w:val="00471465"/>
    <w:rsid w:val="00472EFE"/>
    <w:rsid w:val="0047376A"/>
    <w:rsid w:val="00474232"/>
    <w:rsid w:val="004745BC"/>
    <w:rsid w:val="00474FE9"/>
    <w:rsid w:val="00475174"/>
    <w:rsid w:val="00475596"/>
    <w:rsid w:val="00475EE0"/>
    <w:rsid w:val="00477257"/>
    <w:rsid w:val="00477C5E"/>
    <w:rsid w:val="00480049"/>
    <w:rsid w:val="004808A1"/>
    <w:rsid w:val="004809A9"/>
    <w:rsid w:val="00480DBF"/>
    <w:rsid w:val="00480FE6"/>
    <w:rsid w:val="00481236"/>
    <w:rsid w:val="004814A3"/>
    <w:rsid w:val="00482254"/>
    <w:rsid w:val="0048233A"/>
    <w:rsid w:val="0048375E"/>
    <w:rsid w:val="004843DC"/>
    <w:rsid w:val="0048497E"/>
    <w:rsid w:val="004851B8"/>
    <w:rsid w:val="0048540F"/>
    <w:rsid w:val="004858DD"/>
    <w:rsid w:val="00485C84"/>
    <w:rsid w:val="004866A4"/>
    <w:rsid w:val="00486B2D"/>
    <w:rsid w:val="00487010"/>
    <w:rsid w:val="0048727C"/>
    <w:rsid w:val="00487998"/>
    <w:rsid w:val="004903CC"/>
    <w:rsid w:val="0049043E"/>
    <w:rsid w:val="00490496"/>
    <w:rsid w:val="004904F3"/>
    <w:rsid w:val="00490690"/>
    <w:rsid w:val="00490FB2"/>
    <w:rsid w:val="004914E5"/>
    <w:rsid w:val="00491605"/>
    <w:rsid w:val="0049162B"/>
    <w:rsid w:val="00491DFC"/>
    <w:rsid w:val="004927DF"/>
    <w:rsid w:val="0049375D"/>
    <w:rsid w:val="00493D03"/>
    <w:rsid w:val="00494A72"/>
    <w:rsid w:val="00494DFE"/>
    <w:rsid w:val="00494EE2"/>
    <w:rsid w:val="004958FD"/>
    <w:rsid w:val="004A05C0"/>
    <w:rsid w:val="004A05D9"/>
    <w:rsid w:val="004A0823"/>
    <w:rsid w:val="004A1056"/>
    <w:rsid w:val="004A16F0"/>
    <w:rsid w:val="004A1745"/>
    <w:rsid w:val="004A26BD"/>
    <w:rsid w:val="004A305B"/>
    <w:rsid w:val="004A5B72"/>
    <w:rsid w:val="004A5E9C"/>
    <w:rsid w:val="004A6267"/>
    <w:rsid w:val="004A66C0"/>
    <w:rsid w:val="004A6AB9"/>
    <w:rsid w:val="004A727B"/>
    <w:rsid w:val="004A7C1B"/>
    <w:rsid w:val="004B04A1"/>
    <w:rsid w:val="004B08EA"/>
    <w:rsid w:val="004B0E41"/>
    <w:rsid w:val="004B120E"/>
    <w:rsid w:val="004B193C"/>
    <w:rsid w:val="004B1E7D"/>
    <w:rsid w:val="004B22C5"/>
    <w:rsid w:val="004B24F8"/>
    <w:rsid w:val="004B38FE"/>
    <w:rsid w:val="004B427A"/>
    <w:rsid w:val="004B4C4D"/>
    <w:rsid w:val="004B5873"/>
    <w:rsid w:val="004B5C58"/>
    <w:rsid w:val="004B6577"/>
    <w:rsid w:val="004B6655"/>
    <w:rsid w:val="004B69C9"/>
    <w:rsid w:val="004B6D35"/>
    <w:rsid w:val="004C0134"/>
    <w:rsid w:val="004C0F95"/>
    <w:rsid w:val="004C120D"/>
    <w:rsid w:val="004C2054"/>
    <w:rsid w:val="004C2579"/>
    <w:rsid w:val="004C26D7"/>
    <w:rsid w:val="004C2C60"/>
    <w:rsid w:val="004C2F31"/>
    <w:rsid w:val="004C3351"/>
    <w:rsid w:val="004C5656"/>
    <w:rsid w:val="004C6002"/>
    <w:rsid w:val="004C690A"/>
    <w:rsid w:val="004C739D"/>
    <w:rsid w:val="004C77F4"/>
    <w:rsid w:val="004C7CEC"/>
    <w:rsid w:val="004C7D22"/>
    <w:rsid w:val="004D1194"/>
    <w:rsid w:val="004D1681"/>
    <w:rsid w:val="004D2440"/>
    <w:rsid w:val="004D2A0B"/>
    <w:rsid w:val="004D2F18"/>
    <w:rsid w:val="004D3497"/>
    <w:rsid w:val="004D3B21"/>
    <w:rsid w:val="004D3DD1"/>
    <w:rsid w:val="004D4111"/>
    <w:rsid w:val="004D41B3"/>
    <w:rsid w:val="004D606F"/>
    <w:rsid w:val="004D77A0"/>
    <w:rsid w:val="004D7A87"/>
    <w:rsid w:val="004E1B2D"/>
    <w:rsid w:val="004E21A5"/>
    <w:rsid w:val="004E34C1"/>
    <w:rsid w:val="004E3628"/>
    <w:rsid w:val="004E3753"/>
    <w:rsid w:val="004E3BD7"/>
    <w:rsid w:val="004E3DBA"/>
    <w:rsid w:val="004E4187"/>
    <w:rsid w:val="004E4E44"/>
    <w:rsid w:val="004E50F9"/>
    <w:rsid w:val="004E61F8"/>
    <w:rsid w:val="004F0183"/>
    <w:rsid w:val="004F1303"/>
    <w:rsid w:val="004F1ACB"/>
    <w:rsid w:val="004F2317"/>
    <w:rsid w:val="004F34ED"/>
    <w:rsid w:val="004F3B3C"/>
    <w:rsid w:val="004F45C2"/>
    <w:rsid w:val="004F4B8C"/>
    <w:rsid w:val="004F5090"/>
    <w:rsid w:val="004F54CC"/>
    <w:rsid w:val="004F5EC9"/>
    <w:rsid w:val="004F61BC"/>
    <w:rsid w:val="004F6F75"/>
    <w:rsid w:val="00500BC3"/>
    <w:rsid w:val="00500D77"/>
    <w:rsid w:val="00501616"/>
    <w:rsid w:val="00501BDB"/>
    <w:rsid w:val="00502982"/>
    <w:rsid w:val="00503CF4"/>
    <w:rsid w:val="00503E5F"/>
    <w:rsid w:val="005043C0"/>
    <w:rsid w:val="005046A1"/>
    <w:rsid w:val="005056EB"/>
    <w:rsid w:val="005061C4"/>
    <w:rsid w:val="00506696"/>
    <w:rsid w:val="005066A3"/>
    <w:rsid w:val="00507472"/>
    <w:rsid w:val="00510513"/>
    <w:rsid w:val="005106B1"/>
    <w:rsid w:val="00510BEA"/>
    <w:rsid w:val="00510D8E"/>
    <w:rsid w:val="00511045"/>
    <w:rsid w:val="0051201D"/>
    <w:rsid w:val="00512C03"/>
    <w:rsid w:val="00513690"/>
    <w:rsid w:val="00514612"/>
    <w:rsid w:val="005161CB"/>
    <w:rsid w:val="00516AE5"/>
    <w:rsid w:val="00517A02"/>
    <w:rsid w:val="00517D70"/>
    <w:rsid w:val="0052050E"/>
    <w:rsid w:val="00520B84"/>
    <w:rsid w:val="00521F36"/>
    <w:rsid w:val="00522A9E"/>
    <w:rsid w:val="00522EB2"/>
    <w:rsid w:val="00522EEC"/>
    <w:rsid w:val="00523D0F"/>
    <w:rsid w:val="00524871"/>
    <w:rsid w:val="00524D1E"/>
    <w:rsid w:val="00524F26"/>
    <w:rsid w:val="00525730"/>
    <w:rsid w:val="00525914"/>
    <w:rsid w:val="00525B4F"/>
    <w:rsid w:val="00526D77"/>
    <w:rsid w:val="00530CEC"/>
    <w:rsid w:val="0053129B"/>
    <w:rsid w:val="005314EF"/>
    <w:rsid w:val="00531633"/>
    <w:rsid w:val="00531B71"/>
    <w:rsid w:val="00531C6C"/>
    <w:rsid w:val="0053208B"/>
    <w:rsid w:val="0053253E"/>
    <w:rsid w:val="005332E7"/>
    <w:rsid w:val="005333CE"/>
    <w:rsid w:val="005335D8"/>
    <w:rsid w:val="00534B19"/>
    <w:rsid w:val="00535EC2"/>
    <w:rsid w:val="00536896"/>
    <w:rsid w:val="00536968"/>
    <w:rsid w:val="0053733C"/>
    <w:rsid w:val="0053780B"/>
    <w:rsid w:val="00540257"/>
    <w:rsid w:val="0054036E"/>
    <w:rsid w:val="00540F13"/>
    <w:rsid w:val="0054148A"/>
    <w:rsid w:val="00542272"/>
    <w:rsid w:val="00542789"/>
    <w:rsid w:val="00543483"/>
    <w:rsid w:val="00543802"/>
    <w:rsid w:val="00543A4A"/>
    <w:rsid w:val="00544B6C"/>
    <w:rsid w:val="0054513D"/>
    <w:rsid w:val="005455BA"/>
    <w:rsid w:val="00545698"/>
    <w:rsid w:val="00545B96"/>
    <w:rsid w:val="00550085"/>
    <w:rsid w:val="00550862"/>
    <w:rsid w:val="00550E60"/>
    <w:rsid w:val="00551501"/>
    <w:rsid w:val="00551A8F"/>
    <w:rsid w:val="00551BC0"/>
    <w:rsid w:val="00551FEE"/>
    <w:rsid w:val="00554162"/>
    <w:rsid w:val="0055630A"/>
    <w:rsid w:val="00556445"/>
    <w:rsid w:val="00557DC2"/>
    <w:rsid w:val="00557FEE"/>
    <w:rsid w:val="0056049B"/>
    <w:rsid w:val="00561265"/>
    <w:rsid w:val="005614F5"/>
    <w:rsid w:val="0056196F"/>
    <w:rsid w:val="00562031"/>
    <w:rsid w:val="0056235D"/>
    <w:rsid w:val="00563A09"/>
    <w:rsid w:val="00565A2C"/>
    <w:rsid w:val="00565C33"/>
    <w:rsid w:val="00565D1F"/>
    <w:rsid w:val="00566063"/>
    <w:rsid w:val="00566A74"/>
    <w:rsid w:val="00566E9E"/>
    <w:rsid w:val="00567BCE"/>
    <w:rsid w:val="00567E22"/>
    <w:rsid w:val="0057072C"/>
    <w:rsid w:val="005710D0"/>
    <w:rsid w:val="005714A3"/>
    <w:rsid w:val="005714ED"/>
    <w:rsid w:val="0057188A"/>
    <w:rsid w:val="00571C28"/>
    <w:rsid w:val="00571CB1"/>
    <w:rsid w:val="00572555"/>
    <w:rsid w:val="00572A9B"/>
    <w:rsid w:val="00574861"/>
    <w:rsid w:val="00574B83"/>
    <w:rsid w:val="00574D4C"/>
    <w:rsid w:val="00575542"/>
    <w:rsid w:val="00575F10"/>
    <w:rsid w:val="0057606C"/>
    <w:rsid w:val="0057624D"/>
    <w:rsid w:val="00576E8A"/>
    <w:rsid w:val="005808C0"/>
    <w:rsid w:val="00581DA7"/>
    <w:rsid w:val="00581DF0"/>
    <w:rsid w:val="005822A7"/>
    <w:rsid w:val="00582695"/>
    <w:rsid w:val="00582859"/>
    <w:rsid w:val="00582D68"/>
    <w:rsid w:val="00585F19"/>
    <w:rsid w:val="005864A5"/>
    <w:rsid w:val="005868DB"/>
    <w:rsid w:val="0058744D"/>
    <w:rsid w:val="00587657"/>
    <w:rsid w:val="00587956"/>
    <w:rsid w:val="00590951"/>
    <w:rsid w:val="00590D3C"/>
    <w:rsid w:val="0059117C"/>
    <w:rsid w:val="00591188"/>
    <w:rsid w:val="0059149F"/>
    <w:rsid w:val="00592FC4"/>
    <w:rsid w:val="00593373"/>
    <w:rsid w:val="00593970"/>
    <w:rsid w:val="00593DB1"/>
    <w:rsid w:val="00594368"/>
    <w:rsid w:val="0059450C"/>
    <w:rsid w:val="005950FE"/>
    <w:rsid w:val="00595F41"/>
    <w:rsid w:val="00596632"/>
    <w:rsid w:val="00596AA7"/>
    <w:rsid w:val="00596C55"/>
    <w:rsid w:val="00596F97"/>
    <w:rsid w:val="0059742F"/>
    <w:rsid w:val="005976FF"/>
    <w:rsid w:val="00597B56"/>
    <w:rsid w:val="005A06BB"/>
    <w:rsid w:val="005A0781"/>
    <w:rsid w:val="005A087A"/>
    <w:rsid w:val="005A088F"/>
    <w:rsid w:val="005A0C7E"/>
    <w:rsid w:val="005A14AB"/>
    <w:rsid w:val="005A2FF7"/>
    <w:rsid w:val="005A33FF"/>
    <w:rsid w:val="005A3AAB"/>
    <w:rsid w:val="005A3CD6"/>
    <w:rsid w:val="005A3D0C"/>
    <w:rsid w:val="005A3EE2"/>
    <w:rsid w:val="005A4046"/>
    <w:rsid w:val="005A428B"/>
    <w:rsid w:val="005A4AD4"/>
    <w:rsid w:val="005A5117"/>
    <w:rsid w:val="005A5DD4"/>
    <w:rsid w:val="005A61D0"/>
    <w:rsid w:val="005A6DF3"/>
    <w:rsid w:val="005A7A81"/>
    <w:rsid w:val="005B103B"/>
    <w:rsid w:val="005B142F"/>
    <w:rsid w:val="005B15A3"/>
    <w:rsid w:val="005B17AB"/>
    <w:rsid w:val="005B19C8"/>
    <w:rsid w:val="005B2395"/>
    <w:rsid w:val="005B3328"/>
    <w:rsid w:val="005B34E0"/>
    <w:rsid w:val="005B351E"/>
    <w:rsid w:val="005B461A"/>
    <w:rsid w:val="005B6007"/>
    <w:rsid w:val="005B68BA"/>
    <w:rsid w:val="005B6D1B"/>
    <w:rsid w:val="005B70FE"/>
    <w:rsid w:val="005B7214"/>
    <w:rsid w:val="005B7A04"/>
    <w:rsid w:val="005C0120"/>
    <w:rsid w:val="005C0805"/>
    <w:rsid w:val="005C0D2F"/>
    <w:rsid w:val="005C0FB6"/>
    <w:rsid w:val="005C1813"/>
    <w:rsid w:val="005C1C46"/>
    <w:rsid w:val="005C291D"/>
    <w:rsid w:val="005C3004"/>
    <w:rsid w:val="005C3402"/>
    <w:rsid w:val="005C3B89"/>
    <w:rsid w:val="005C3DBC"/>
    <w:rsid w:val="005C48EC"/>
    <w:rsid w:val="005C5285"/>
    <w:rsid w:val="005C6068"/>
    <w:rsid w:val="005C7B88"/>
    <w:rsid w:val="005D03B7"/>
    <w:rsid w:val="005D0998"/>
    <w:rsid w:val="005D1AA0"/>
    <w:rsid w:val="005D1FD7"/>
    <w:rsid w:val="005D4BD7"/>
    <w:rsid w:val="005D5364"/>
    <w:rsid w:val="005D5873"/>
    <w:rsid w:val="005D5A53"/>
    <w:rsid w:val="005D61A0"/>
    <w:rsid w:val="005D6C91"/>
    <w:rsid w:val="005D6D2F"/>
    <w:rsid w:val="005E285E"/>
    <w:rsid w:val="005E3262"/>
    <w:rsid w:val="005E374B"/>
    <w:rsid w:val="005E3B0B"/>
    <w:rsid w:val="005E42B6"/>
    <w:rsid w:val="005E4B85"/>
    <w:rsid w:val="005E4DA6"/>
    <w:rsid w:val="005E51B7"/>
    <w:rsid w:val="005E593F"/>
    <w:rsid w:val="005E62B9"/>
    <w:rsid w:val="005E6F61"/>
    <w:rsid w:val="005E7CB5"/>
    <w:rsid w:val="005F0048"/>
    <w:rsid w:val="005F1A4E"/>
    <w:rsid w:val="005F1D52"/>
    <w:rsid w:val="005F1DA4"/>
    <w:rsid w:val="005F1EBD"/>
    <w:rsid w:val="005F23ED"/>
    <w:rsid w:val="005F25E8"/>
    <w:rsid w:val="005F2969"/>
    <w:rsid w:val="005F2C0E"/>
    <w:rsid w:val="005F2DFF"/>
    <w:rsid w:val="005F33F5"/>
    <w:rsid w:val="005F34F3"/>
    <w:rsid w:val="005F385C"/>
    <w:rsid w:val="005F3A06"/>
    <w:rsid w:val="005F441B"/>
    <w:rsid w:val="005F4550"/>
    <w:rsid w:val="005F519F"/>
    <w:rsid w:val="005F564C"/>
    <w:rsid w:val="005F5A09"/>
    <w:rsid w:val="005F7483"/>
    <w:rsid w:val="006018E6"/>
    <w:rsid w:val="006027E6"/>
    <w:rsid w:val="00603855"/>
    <w:rsid w:val="00604191"/>
    <w:rsid w:val="00604668"/>
    <w:rsid w:val="00604957"/>
    <w:rsid w:val="00604E26"/>
    <w:rsid w:val="00606D71"/>
    <w:rsid w:val="0060721E"/>
    <w:rsid w:val="0060725B"/>
    <w:rsid w:val="006076A6"/>
    <w:rsid w:val="00610820"/>
    <w:rsid w:val="00610AE3"/>
    <w:rsid w:val="00610DFE"/>
    <w:rsid w:val="0061180A"/>
    <w:rsid w:val="00611BEB"/>
    <w:rsid w:val="00612600"/>
    <w:rsid w:val="00612E1D"/>
    <w:rsid w:val="006140D8"/>
    <w:rsid w:val="00614170"/>
    <w:rsid w:val="00615132"/>
    <w:rsid w:val="0061513D"/>
    <w:rsid w:val="00615214"/>
    <w:rsid w:val="00615C59"/>
    <w:rsid w:val="006167D8"/>
    <w:rsid w:val="00616A22"/>
    <w:rsid w:val="006208F0"/>
    <w:rsid w:val="00620BBE"/>
    <w:rsid w:val="0062184B"/>
    <w:rsid w:val="006231E7"/>
    <w:rsid w:val="0062322C"/>
    <w:rsid w:val="0062388A"/>
    <w:rsid w:val="0062530C"/>
    <w:rsid w:val="0062545C"/>
    <w:rsid w:val="006256DB"/>
    <w:rsid w:val="006262F7"/>
    <w:rsid w:val="006266CA"/>
    <w:rsid w:val="006270A6"/>
    <w:rsid w:val="0062712F"/>
    <w:rsid w:val="006303AD"/>
    <w:rsid w:val="00631040"/>
    <w:rsid w:val="00631D2A"/>
    <w:rsid w:val="006321F6"/>
    <w:rsid w:val="00632511"/>
    <w:rsid w:val="0063258A"/>
    <w:rsid w:val="0063267B"/>
    <w:rsid w:val="0063277A"/>
    <w:rsid w:val="00632F3A"/>
    <w:rsid w:val="00633230"/>
    <w:rsid w:val="006345B5"/>
    <w:rsid w:val="00634683"/>
    <w:rsid w:val="00635BAF"/>
    <w:rsid w:val="00636123"/>
    <w:rsid w:val="00636343"/>
    <w:rsid w:val="00637808"/>
    <w:rsid w:val="0063786D"/>
    <w:rsid w:val="0064028F"/>
    <w:rsid w:val="006403EA"/>
    <w:rsid w:val="00640BA7"/>
    <w:rsid w:val="006417A1"/>
    <w:rsid w:val="0064271E"/>
    <w:rsid w:val="00643561"/>
    <w:rsid w:val="00645190"/>
    <w:rsid w:val="00645897"/>
    <w:rsid w:val="00645F2E"/>
    <w:rsid w:val="00646365"/>
    <w:rsid w:val="00646CB2"/>
    <w:rsid w:val="006473B2"/>
    <w:rsid w:val="00647C96"/>
    <w:rsid w:val="00650618"/>
    <w:rsid w:val="00651219"/>
    <w:rsid w:val="006513D4"/>
    <w:rsid w:val="00652501"/>
    <w:rsid w:val="00652507"/>
    <w:rsid w:val="00652541"/>
    <w:rsid w:val="00653F09"/>
    <w:rsid w:val="00655761"/>
    <w:rsid w:val="00655B07"/>
    <w:rsid w:val="00655E1C"/>
    <w:rsid w:val="00655F19"/>
    <w:rsid w:val="006567CD"/>
    <w:rsid w:val="00657093"/>
    <w:rsid w:val="006571E0"/>
    <w:rsid w:val="00660646"/>
    <w:rsid w:val="006614C1"/>
    <w:rsid w:val="00661EEE"/>
    <w:rsid w:val="00662133"/>
    <w:rsid w:val="00662280"/>
    <w:rsid w:val="00662437"/>
    <w:rsid w:val="00663099"/>
    <w:rsid w:val="00663E0E"/>
    <w:rsid w:val="00663F30"/>
    <w:rsid w:val="0066432B"/>
    <w:rsid w:val="006653C7"/>
    <w:rsid w:val="00666A5A"/>
    <w:rsid w:val="00670449"/>
    <w:rsid w:val="00671DD8"/>
    <w:rsid w:val="00671F17"/>
    <w:rsid w:val="0067288A"/>
    <w:rsid w:val="00674A51"/>
    <w:rsid w:val="00674B77"/>
    <w:rsid w:val="00674F2E"/>
    <w:rsid w:val="00675C6D"/>
    <w:rsid w:val="006760E3"/>
    <w:rsid w:val="006762E1"/>
    <w:rsid w:val="006763B7"/>
    <w:rsid w:val="00677CF6"/>
    <w:rsid w:val="006808CA"/>
    <w:rsid w:val="00680C25"/>
    <w:rsid w:val="0068193B"/>
    <w:rsid w:val="00681CBB"/>
    <w:rsid w:val="00682008"/>
    <w:rsid w:val="00682072"/>
    <w:rsid w:val="0068307E"/>
    <w:rsid w:val="00683424"/>
    <w:rsid w:val="006838EF"/>
    <w:rsid w:val="00683FAF"/>
    <w:rsid w:val="0068410E"/>
    <w:rsid w:val="006844D7"/>
    <w:rsid w:val="00684A93"/>
    <w:rsid w:val="00684EA6"/>
    <w:rsid w:val="006856E9"/>
    <w:rsid w:val="006861D8"/>
    <w:rsid w:val="006864BD"/>
    <w:rsid w:val="006878DC"/>
    <w:rsid w:val="00687914"/>
    <w:rsid w:val="00690399"/>
    <w:rsid w:val="00690539"/>
    <w:rsid w:val="00690CF8"/>
    <w:rsid w:val="00693B97"/>
    <w:rsid w:val="00693CA5"/>
    <w:rsid w:val="00693EA2"/>
    <w:rsid w:val="00694308"/>
    <w:rsid w:val="00694E75"/>
    <w:rsid w:val="00695411"/>
    <w:rsid w:val="00695EB8"/>
    <w:rsid w:val="006960CE"/>
    <w:rsid w:val="00697248"/>
    <w:rsid w:val="006972A2"/>
    <w:rsid w:val="00697737"/>
    <w:rsid w:val="006A0041"/>
    <w:rsid w:val="006A02B2"/>
    <w:rsid w:val="006A0A61"/>
    <w:rsid w:val="006A1C63"/>
    <w:rsid w:val="006A214A"/>
    <w:rsid w:val="006A2CA5"/>
    <w:rsid w:val="006A2D58"/>
    <w:rsid w:val="006A4967"/>
    <w:rsid w:val="006A4A1A"/>
    <w:rsid w:val="006A5313"/>
    <w:rsid w:val="006A6487"/>
    <w:rsid w:val="006A6514"/>
    <w:rsid w:val="006A683B"/>
    <w:rsid w:val="006A7BC0"/>
    <w:rsid w:val="006A7D14"/>
    <w:rsid w:val="006A7FF8"/>
    <w:rsid w:val="006B00C9"/>
    <w:rsid w:val="006B0263"/>
    <w:rsid w:val="006B048C"/>
    <w:rsid w:val="006B1671"/>
    <w:rsid w:val="006B1778"/>
    <w:rsid w:val="006B263C"/>
    <w:rsid w:val="006B3687"/>
    <w:rsid w:val="006B3C19"/>
    <w:rsid w:val="006B405B"/>
    <w:rsid w:val="006B6384"/>
    <w:rsid w:val="006B7623"/>
    <w:rsid w:val="006B7813"/>
    <w:rsid w:val="006C1571"/>
    <w:rsid w:val="006C3258"/>
    <w:rsid w:val="006C3657"/>
    <w:rsid w:val="006C559E"/>
    <w:rsid w:val="006C6532"/>
    <w:rsid w:val="006C6DCF"/>
    <w:rsid w:val="006D00DF"/>
    <w:rsid w:val="006D062E"/>
    <w:rsid w:val="006D173E"/>
    <w:rsid w:val="006D1A1F"/>
    <w:rsid w:val="006D2ABA"/>
    <w:rsid w:val="006D3344"/>
    <w:rsid w:val="006D3DBB"/>
    <w:rsid w:val="006D41FD"/>
    <w:rsid w:val="006D43C2"/>
    <w:rsid w:val="006D44D9"/>
    <w:rsid w:val="006D59F1"/>
    <w:rsid w:val="006D5D84"/>
    <w:rsid w:val="006D7A96"/>
    <w:rsid w:val="006E0927"/>
    <w:rsid w:val="006E0ABD"/>
    <w:rsid w:val="006E0FB3"/>
    <w:rsid w:val="006E12D8"/>
    <w:rsid w:val="006E1691"/>
    <w:rsid w:val="006E19E7"/>
    <w:rsid w:val="006E2B7F"/>
    <w:rsid w:val="006E2EFD"/>
    <w:rsid w:val="006E39C0"/>
    <w:rsid w:val="006E3EBE"/>
    <w:rsid w:val="006E5127"/>
    <w:rsid w:val="006E5719"/>
    <w:rsid w:val="006E650C"/>
    <w:rsid w:val="006F039E"/>
    <w:rsid w:val="006F246F"/>
    <w:rsid w:val="006F2884"/>
    <w:rsid w:val="006F2B27"/>
    <w:rsid w:val="006F3CE9"/>
    <w:rsid w:val="006F510E"/>
    <w:rsid w:val="006F6435"/>
    <w:rsid w:val="006F71D9"/>
    <w:rsid w:val="006F765D"/>
    <w:rsid w:val="006F7958"/>
    <w:rsid w:val="0070032A"/>
    <w:rsid w:val="007005D4"/>
    <w:rsid w:val="00701663"/>
    <w:rsid w:val="00701913"/>
    <w:rsid w:val="0070193F"/>
    <w:rsid w:val="0070209C"/>
    <w:rsid w:val="007023CD"/>
    <w:rsid w:val="00703601"/>
    <w:rsid w:val="00703E7D"/>
    <w:rsid w:val="00705E0F"/>
    <w:rsid w:val="0070639F"/>
    <w:rsid w:val="00706614"/>
    <w:rsid w:val="007076EB"/>
    <w:rsid w:val="0071051C"/>
    <w:rsid w:val="0071094F"/>
    <w:rsid w:val="00710E2B"/>
    <w:rsid w:val="00710F2D"/>
    <w:rsid w:val="007126E8"/>
    <w:rsid w:val="00712C86"/>
    <w:rsid w:val="00713E59"/>
    <w:rsid w:val="0071462D"/>
    <w:rsid w:val="00714F14"/>
    <w:rsid w:val="007154EA"/>
    <w:rsid w:val="007161B7"/>
    <w:rsid w:val="0071620D"/>
    <w:rsid w:val="007163E2"/>
    <w:rsid w:val="0071650E"/>
    <w:rsid w:val="0071688C"/>
    <w:rsid w:val="00716E4E"/>
    <w:rsid w:val="007171DA"/>
    <w:rsid w:val="007176E7"/>
    <w:rsid w:val="00717A52"/>
    <w:rsid w:val="00717FB9"/>
    <w:rsid w:val="00720304"/>
    <w:rsid w:val="00720B5F"/>
    <w:rsid w:val="00720F27"/>
    <w:rsid w:val="00721625"/>
    <w:rsid w:val="0072186A"/>
    <w:rsid w:val="0072328E"/>
    <w:rsid w:val="0072380B"/>
    <w:rsid w:val="00723899"/>
    <w:rsid w:val="00723907"/>
    <w:rsid w:val="00723B34"/>
    <w:rsid w:val="00723D9E"/>
    <w:rsid w:val="00723F14"/>
    <w:rsid w:val="00724232"/>
    <w:rsid w:val="00724526"/>
    <w:rsid w:val="00724AF1"/>
    <w:rsid w:val="00725489"/>
    <w:rsid w:val="0072555A"/>
    <w:rsid w:val="0072592E"/>
    <w:rsid w:val="00725BDF"/>
    <w:rsid w:val="00725BE4"/>
    <w:rsid w:val="00726217"/>
    <w:rsid w:val="0072674A"/>
    <w:rsid w:val="00726D78"/>
    <w:rsid w:val="00727274"/>
    <w:rsid w:val="00727EDF"/>
    <w:rsid w:val="007303D4"/>
    <w:rsid w:val="00730F3B"/>
    <w:rsid w:val="007324E8"/>
    <w:rsid w:val="007334A0"/>
    <w:rsid w:val="00734522"/>
    <w:rsid w:val="00734D0B"/>
    <w:rsid w:val="00734F81"/>
    <w:rsid w:val="00735849"/>
    <w:rsid w:val="0073687B"/>
    <w:rsid w:val="00736B38"/>
    <w:rsid w:val="00740BEF"/>
    <w:rsid w:val="007420F2"/>
    <w:rsid w:val="00742FDB"/>
    <w:rsid w:val="0074307A"/>
    <w:rsid w:val="0074367C"/>
    <w:rsid w:val="00743DDD"/>
    <w:rsid w:val="00745291"/>
    <w:rsid w:val="0074558D"/>
    <w:rsid w:val="007456E9"/>
    <w:rsid w:val="0074784E"/>
    <w:rsid w:val="00747A9A"/>
    <w:rsid w:val="00747FE7"/>
    <w:rsid w:val="00750267"/>
    <w:rsid w:val="00750C56"/>
    <w:rsid w:val="00750E52"/>
    <w:rsid w:val="00751260"/>
    <w:rsid w:val="00751338"/>
    <w:rsid w:val="00751D23"/>
    <w:rsid w:val="007525FD"/>
    <w:rsid w:val="007527B7"/>
    <w:rsid w:val="00752983"/>
    <w:rsid w:val="007530CF"/>
    <w:rsid w:val="00753497"/>
    <w:rsid w:val="00753BA5"/>
    <w:rsid w:val="00753DEC"/>
    <w:rsid w:val="007544DB"/>
    <w:rsid w:val="0075562C"/>
    <w:rsid w:val="00755B97"/>
    <w:rsid w:val="007572D4"/>
    <w:rsid w:val="007577E1"/>
    <w:rsid w:val="00760CDD"/>
    <w:rsid w:val="00760F4B"/>
    <w:rsid w:val="00761F23"/>
    <w:rsid w:val="0076240A"/>
    <w:rsid w:val="0076303D"/>
    <w:rsid w:val="00763318"/>
    <w:rsid w:val="00763451"/>
    <w:rsid w:val="00764652"/>
    <w:rsid w:val="007647A2"/>
    <w:rsid w:val="00764B9B"/>
    <w:rsid w:val="007662BE"/>
    <w:rsid w:val="00767BC2"/>
    <w:rsid w:val="007704AD"/>
    <w:rsid w:val="007706AC"/>
    <w:rsid w:val="00770A82"/>
    <w:rsid w:val="00770B7E"/>
    <w:rsid w:val="007716FE"/>
    <w:rsid w:val="007717A8"/>
    <w:rsid w:val="00771D5F"/>
    <w:rsid w:val="00771FBC"/>
    <w:rsid w:val="00772A96"/>
    <w:rsid w:val="00772D10"/>
    <w:rsid w:val="00773E7C"/>
    <w:rsid w:val="007744C1"/>
    <w:rsid w:val="00774D90"/>
    <w:rsid w:val="00776D73"/>
    <w:rsid w:val="007775E6"/>
    <w:rsid w:val="0078046A"/>
    <w:rsid w:val="007806C7"/>
    <w:rsid w:val="0078282B"/>
    <w:rsid w:val="00782A83"/>
    <w:rsid w:val="00783C65"/>
    <w:rsid w:val="00783F54"/>
    <w:rsid w:val="00784154"/>
    <w:rsid w:val="0078417F"/>
    <w:rsid w:val="007853D9"/>
    <w:rsid w:val="00785963"/>
    <w:rsid w:val="007863BE"/>
    <w:rsid w:val="007864C7"/>
    <w:rsid w:val="00786C17"/>
    <w:rsid w:val="00786F7C"/>
    <w:rsid w:val="0078797A"/>
    <w:rsid w:val="0079046C"/>
    <w:rsid w:val="00791C41"/>
    <w:rsid w:val="00791E68"/>
    <w:rsid w:val="00793536"/>
    <w:rsid w:val="007939F8"/>
    <w:rsid w:val="00793CCE"/>
    <w:rsid w:val="0079407C"/>
    <w:rsid w:val="00794249"/>
    <w:rsid w:val="007944D0"/>
    <w:rsid w:val="00795649"/>
    <w:rsid w:val="0079718C"/>
    <w:rsid w:val="0079764E"/>
    <w:rsid w:val="007A0190"/>
    <w:rsid w:val="007A161B"/>
    <w:rsid w:val="007A16A2"/>
    <w:rsid w:val="007A1A18"/>
    <w:rsid w:val="007A23CC"/>
    <w:rsid w:val="007A24EF"/>
    <w:rsid w:val="007A2760"/>
    <w:rsid w:val="007A5BD0"/>
    <w:rsid w:val="007A5C75"/>
    <w:rsid w:val="007A76B0"/>
    <w:rsid w:val="007A7785"/>
    <w:rsid w:val="007A7B96"/>
    <w:rsid w:val="007B0004"/>
    <w:rsid w:val="007B02AC"/>
    <w:rsid w:val="007B2752"/>
    <w:rsid w:val="007B2D51"/>
    <w:rsid w:val="007B3DAC"/>
    <w:rsid w:val="007B49A3"/>
    <w:rsid w:val="007B54FD"/>
    <w:rsid w:val="007B59F9"/>
    <w:rsid w:val="007B758A"/>
    <w:rsid w:val="007B77C4"/>
    <w:rsid w:val="007C1001"/>
    <w:rsid w:val="007C1AFA"/>
    <w:rsid w:val="007C1CB6"/>
    <w:rsid w:val="007C1EEE"/>
    <w:rsid w:val="007C2E7C"/>
    <w:rsid w:val="007C3243"/>
    <w:rsid w:val="007C32E4"/>
    <w:rsid w:val="007C3CFF"/>
    <w:rsid w:val="007C3EB7"/>
    <w:rsid w:val="007C5371"/>
    <w:rsid w:val="007C5565"/>
    <w:rsid w:val="007C5E17"/>
    <w:rsid w:val="007C7073"/>
    <w:rsid w:val="007C75C7"/>
    <w:rsid w:val="007C79E6"/>
    <w:rsid w:val="007D103A"/>
    <w:rsid w:val="007D1885"/>
    <w:rsid w:val="007D26EE"/>
    <w:rsid w:val="007D2DAB"/>
    <w:rsid w:val="007D322A"/>
    <w:rsid w:val="007D37F5"/>
    <w:rsid w:val="007D3883"/>
    <w:rsid w:val="007D4690"/>
    <w:rsid w:val="007D4E42"/>
    <w:rsid w:val="007D54A6"/>
    <w:rsid w:val="007D54DF"/>
    <w:rsid w:val="007D575A"/>
    <w:rsid w:val="007D75CE"/>
    <w:rsid w:val="007E094C"/>
    <w:rsid w:val="007E14C0"/>
    <w:rsid w:val="007E1F40"/>
    <w:rsid w:val="007E26C4"/>
    <w:rsid w:val="007E2BD1"/>
    <w:rsid w:val="007E2E0B"/>
    <w:rsid w:val="007E2E91"/>
    <w:rsid w:val="007E3856"/>
    <w:rsid w:val="007E418A"/>
    <w:rsid w:val="007E4499"/>
    <w:rsid w:val="007E4DDF"/>
    <w:rsid w:val="007E5178"/>
    <w:rsid w:val="007E53AD"/>
    <w:rsid w:val="007E53B1"/>
    <w:rsid w:val="007E6048"/>
    <w:rsid w:val="007E62D1"/>
    <w:rsid w:val="007E6438"/>
    <w:rsid w:val="007E6FEF"/>
    <w:rsid w:val="007E7771"/>
    <w:rsid w:val="007F0229"/>
    <w:rsid w:val="007F04B2"/>
    <w:rsid w:val="007F0F72"/>
    <w:rsid w:val="007F1EB4"/>
    <w:rsid w:val="007F1F35"/>
    <w:rsid w:val="007F2ECE"/>
    <w:rsid w:val="007F3084"/>
    <w:rsid w:val="007F33B6"/>
    <w:rsid w:val="007F36DE"/>
    <w:rsid w:val="007F391A"/>
    <w:rsid w:val="007F39F9"/>
    <w:rsid w:val="007F488C"/>
    <w:rsid w:val="007F5D0D"/>
    <w:rsid w:val="007F729F"/>
    <w:rsid w:val="007F7696"/>
    <w:rsid w:val="00800203"/>
    <w:rsid w:val="0080117F"/>
    <w:rsid w:val="008011C5"/>
    <w:rsid w:val="00801D44"/>
    <w:rsid w:val="00801D70"/>
    <w:rsid w:val="0080258A"/>
    <w:rsid w:val="0080370D"/>
    <w:rsid w:val="0080384D"/>
    <w:rsid w:val="00803A84"/>
    <w:rsid w:val="00804049"/>
    <w:rsid w:val="008047FC"/>
    <w:rsid w:val="0080502D"/>
    <w:rsid w:val="008053BA"/>
    <w:rsid w:val="008064A7"/>
    <w:rsid w:val="008079D7"/>
    <w:rsid w:val="008104E0"/>
    <w:rsid w:val="00811189"/>
    <w:rsid w:val="008111EE"/>
    <w:rsid w:val="00813192"/>
    <w:rsid w:val="00813B94"/>
    <w:rsid w:val="008142D6"/>
    <w:rsid w:val="008152A1"/>
    <w:rsid w:val="0081550F"/>
    <w:rsid w:val="00815DC8"/>
    <w:rsid w:val="00816E4B"/>
    <w:rsid w:val="008172FE"/>
    <w:rsid w:val="008178E8"/>
    <w:rsid w:val="008179D6"/>
    <w:rsid w:val="00817F68"/>
    <w:rsid w:val="008201CF"/>
    <w:rsid w:val="00820A95"/>
    <w:rsid w:val="00821E07"/>
    <w:rsid w:val="00821E39"/>
    <w:rsid w:val="008222C8"/>
    <w:rsid w:val="00822B9B"/>
    <w:rsid w:val="00823C2D"/>
    <w:rsid w:val="008244F8"/>
    <w:rsid w:val="008249CE"/>
    <w:rsid w:val="00824CA2"/>
    <w:rsid w:val="00825983"/>
    <w:rsid w:val="00825AF5"/>
    <w:rsid w:val="008260DB"/>
    <w:rsid w:val="00826EF2"/>
    <w:rsid w:val="00827ADA"/>
    <w:rsid w:val="00830100"/>
    <w:rsid w:val="00830B60"/>
    <w:rsid w:val="00831D4D"/>
    <w:rsid w:val="0083227A"/>
    <w:rsid w:val="008322E2"/>
    <w:rsid w:val="008325AB"/>
    <w:rsid w:val="00832691"/>
    <w:rsid w:val="00833E57"/>
    <w:rsid w:val="00834598"/>
    <w:rsid w:val="00834DEA"/>
    <w:rsid w:val="008351C6"/>
    <w:rsid w:val="00836CBD"/>
    <w:rsid w:val="0083708E"/>
    <w:rsid w:val="008371CA"/>
    <w:rsid w:val="00837B34"/>
    <w:rsid w:val="00837C70"/>
    <w:rsid w:val="00837F84"/>
    <w:rsid w:val="008400CD"/>
    <w:rsid w:val="008415F5"/>
    <w:rsid w:val="00841845"/>
    <w:rsid w:val="00841BB5"/>
    <w:rsid w:val="008425C2"/>
    <w:rsid w:val="00842895"/>
    <w:rsid w:val="008439E6"/>
    <w:rsid w:val="008444B0"/>
    <w:rsid w:val="00844746"/>
    <w:rsid w:val="00845756"/>
    <w:rsid w:val="008460C3"/>
    <w:rsid w:val="00846450"/>
    <w:rsid w:val="008464EA"/>
    <w:rsid w:val="00846B84"/>
    <w:rsid w:val="008472CA"/>
    <w:rsid w:val="00847912"/>
    <w:rsid w:val="00850429"/>
    <w:rsid w:val="00850F54"/>
    <w:rsid w:val="0085118D"/>
    <w:rsid w:val="00852262"/>
    <w:rsid w:val="0085544D"/>
    <w:rsid w:val="0085563C"/>
    <w:rsid w:val="00855E9B"/>
    <w:rsid w:val="0085611B"/>
    <w:rsid w:val="00856A67"/>
    <w:rsid w:val="00856B67"/>
    <w:rsid w:val="00857753"/>
    <w:rsid w:val="00860369"/>
    <w:rsid w:val="00860B48"/>
    <w:rsid w:val="00860C16"/>
    <w:rsid w:val="00862D70"/>
    <w:rsid w:val="0086300A"/>
    <w:rsid w:val="0086471A"/>
    <w:rsid w:val="008669BA"/>
    <w:rsid w:val="0086711B"/>
    <w:rsid w:val="00867283"/>
    <w:rsid w:val="008674E1"/>
    <w:rsid w:val="00867830"/>
    <w:rsid w:val="00867DE7"/>
    <w:rsid w:val="0087060E"/>
    <w:rsid w:val="00870918"/>
    <w:rsid w:val="00870AC8"/>
    <w:rsid w:val="00871237"/>
    <w:rsid w:val="00873D02"/>
    <w:rsid w:val="008758C7"/>
    <w:rsid w:val="00875BF8"/>
    <w:rsid w:val="00875ED9"/>
    <w:rsid w:val="00876BBE"/>
    <w:rsid w:val="00876C58"/>
    <w:rsid w:val="00877C94"/>
    <w:rsid w:val="00877CF0"/>
    <w:rsid w:val="008802B3"/>
    <w:rsid w:val="00880F58"/>
    <w:rsid w:val="00881C8C"/>
    <w:rsid w:val="0088217D"/>
    <w:rsid w:val="00883213"/>
    <w:rsid w:val="00883DD8"/>
    <w:rsid w:val="00884074"/>
    <w:rsid w:val="00884307"/>
    <w:rsid w:val="0088501A"/>
    <w:rsid w:val="00885672"/>
    <w:rsid w:val="00885676"/>
    <w:rsid w:val="00885CF6"/>
    <w:rsid w:val="00886831"/>
    <w:rsid w:val="008869D3"/>
    <w:rsid w:val="00886C21"/>
    <w:rsid w:val="0089000D"/>
    <w:rsid w:val="00890270"/>
    <w:rsid w:val="008925D6"/>
    <w:rsid w:val="00892C2D"/>
    <w:rsid w:val="00892DC4"/>
    <w:rsid w:val="00893257"/>
    <w:rsid w:val="008940E7"/>
    <w:rsid w:val="00894CDE"/>
    <w:rsid w:val="0089531E"/>
    <w:rsid w:val="008973AB"/>
    <w:rsid w:val="008A3E8B"/>
    <w:rsid w:val="008A46A2"/>
    <w:rsid w:val="008A503D"/>
    <w:rsid w:val="008A5BD0"/>
    <w:rsid w:val="008A5CDC"/>
    <w:rsid w:val="008B0E2F"/>
    <w:rsid w:val="008B1805"/>
    <w:rsid w:val="008B22D4"/>
    <w:rsid w:val="008B2BA9"/>
    <w:rsid w:val="008B2BFC"/>
    <w:rsid w:val="008B35CC"/>
    <w:rsid w:val="008B3734"/>
    <w:rsid w:val="008B38CD"/>
    <w:rsid w:val="008B3F64"/>
    <w:rsid w:val="008B54F7"/>
    <w:rsid w:val="008B55DA"/>
    <w:rsid w:val="008B5A90"/>
    <w:rsid w:val="008B5BA6"/>
    <w:rsid w:val="008B6311"/>
    <w:rsid w:val="008B6B5E"/>
    <w:rsid w:val="008B7811"/>
    <w:rsid w:val="008C1898"/>
    <w:rsid w:val="008C1F7C"/>
    <w:rsid w:val="008C1FED"/>
    <w:rsid w:val="008C2B5D"/>
    <w:rsid w:val="008C337F"/>
    <w:rsid w:val="008C3DFD"/>
    <w:rsid w:val="008C448D"/>
    <w:rsid w:val="008C450F"/>
    <w:rsid w:val="008C46A4"/>
    <w:rsid w:val="008C478B"/>
    <w:rsid w:val="008C50E0"/>
    <w:rsid w:val="008C6695"/>
    <w:rsid w:val="008C69EA"/>
    <w:rsid w:val="008C7D13"/>
    <w:rsid w:val="008D0562"/>
    <w:rsid w:val="008D1590"/>
    <w:rsid w:val="008D1C2E"/>
    <w:rsid w:val="008D21B1"/>
    <w:rsid w:val="008D2374"/>
    <w:rsid w:val="008D2AFA"/>
    <w:rsid w:val="008D316E"/>
    <w:rsid w:val="008D359F"/>
    <w:rsid w:val="008D360D"/>
    <w:rsid w:val="008D4B54"/>
    <w:rsid w:val="008D5245"/>
    <w:rsid w:val="008D5D32"/>
    <w:rsid w:val="008D6539"/>
    <w:rsid w:val="008D6C31"/>
    <w:rsid w:val="008D7246"/>
    <w:rsid w:val="008D7321"/>
    <w:rsid w:val="008D7346"/>
    <w:rsid w:val="008E0995"/>
    <w:rsid w:val="008E24AA"/>
    <w:rsid w:val="008E3551"/>
    <w:rsid w:val="008E3880"/>
    <w:rsid w:val="008E561B"/>
    <w:rsid w:val="008E709B"/>
    <w:rsid w:val="008E744A"/>
    <w:rsid w:val="008F1531"/>
    <w:rsid w:val="008F1C9A"/>
    <w:rsid w:val="008F1CC3"/>
    <w:rsid w:val="008F2093"/>
    <w:rsid w:val="008F2A59"/>
    <w:rsid w:val="008F2F5B"/>
    <w:rsid w:val="008F4927"/>
    <w:rsid w:val="008F5159"/>
    <w:rsid w:val="008F553A"/>
    <w:rsid w:val="008F6711"/>
    <w:rsid w:val="008F6C3F"/>
    <w:rsid w:val="008F6FF3"/>
    <w:rsid w:val="008F77E4"/>
    <w:rsid w:val="008F7833"/>
    <w:rsid w:val="00900AA6"/>
    <w:rsid w:val="0090179F"/>
    <w:rsid w:val="00901B41"/>
    <w:rsid w:val="00902C7E"/>
    <w:rsid w:val="009032D7"/>
    <w:rsid w:val="00903A63"/>
    <w:rsid w:val="00903B46"/>
    <w:rsid w:val="00903CCB"/>
    <w:rsid w:val="00906169"/>
    <w:rsid w:val="009071F3"/>
    <w:rsid w:val="00907DE8"/>
    <w:rsid w:val="0091001F"/>
    <w:rsid w:val="00910721"/>
    <w:rsid w:val="00910CE7"/>
    <w:rsid w:val="00910F96"/>
    <w:rsid w:val="00911CE3"/>
    <w:rsid w:val="00912AD6"/>
    <w:rsid w:val="0091361E"/>
    <w:rsid w:val="00913DDD"/>
    <w:rsid w:val="00915FC1"/>
    <w:rsid w:val="009174B1"/>
    <w:rsid w:val="009205B9"/>
    <w:rsid w:val="009208EF"/>
    <w:rsid w:val="00920B9A"/>
    <w:rsid w:val="00920DF2"/>
    <w:rsid w:val="00920EEE"/>
    <w:rsid w:val="00921251"/>
    <w:rsid w:val="00921D38"/>
    <w:rsid w:val="00923A50"/>
    <w:rsid w:val="00923C0E"/>
    <w:rsid w:val="00924F64"/>
    <w:rsid w:val="00925240"/>
    <w:rsid w:val="00925D2F"/>
    <w:rsid w:val="009274F5"/>
    <w:rsid w:val="00931033"/>
    <w:rsid w:val="009312F3"/>
    <w:rsid w:val="0093236A"/>
    <w:rsid w:val="00932F8B"/>
    <w:rsid w:val="0093337F"/>
    <w:rsid w:val="0093349F"/>
    <w:rsid w:val="00933C6D"/>
    <w:rsid w:val="0093414F"/>
    <w:rsid w:val="00934E43"/>
    <w:rsid w:val="009365C0"/>
    <w:rsid w:val="00937DDC"/>
    <w:rsid w:val="009422E2"/>
    <w:rsid w:val="009423AC"/>
    <w:rsid w:val="00944159"/>
    <w:rsid w:val="0094419D"/>
    <w:rsid w:val="00945742"/>
    <w:rsid w:val="009465D6"/>
    <w:rsid w:val="00946656"/>
    <w:rsid w:val="0094677E"/>
    <w:rsid w:val="00946832"/>
    <w:rsid w:val="00946940"/>
    <w:rsid w:val="00946FF5"/>
    <w:rsid w:val="009477AF"/>
    <w:rsid w:val="00947C39"/>
    <w:rsid w:val="00950090"/>
    <w:rsid w:val="00950422"/>
    <w:rsid w:val="0095050C"/>
    <w:rsid w:val="009509A5"/>
    <w:rsid w:val="00951A78"/>
    <w:rsid w:val="00951C9A"/>
    <w:rsid w:val="00953498"/>
    <w:rsid w:val="00953BCE"/>
    <w:rsid w:val="00953CE5"/>
    <w:rsid w:val="00954515"/>
    <w:rsid w:val="00956825"/>
    <w:rsid w:val="00956A61"/>
    <w:rsid w:val="00956C21"/>
    <w:rsid w:val="009570C2"/>
    <w:rsid w:val="009571EB"/>
    <w:rsid w:val="00957975"/>
    <w:rsid w:val="00960534"/>
    <w:rsid w:val="00960678"/>
    <w:rsid w:val="0096153A"/>
    <w:rsid w:val="009617A4"/>
    <w:rsid w:val="009619AA"/>
    <w:rsid w:val="00961CF6"/>
    <w:rsid w:val="0096290A"/>
    <w:rsid w:val="00962C49"/>
    <w:rsid w:val="009630BB"/>
    <w:rsid w:val="00963248"/>
    <w:rsid w:val="00963C36"/>
    <w:rsid w:val="00964088"/>
    <w:rsid w:val="00964776"/>
    <w:rsid w:val="00965411"/>
    <w:rsid w:val="0096569A"/>
    <w:rsid w:val="00966314"/>
    <w:rsid w:val="00966493"/>
    <w:rsid w:val="00966868"/>
    <w:rsid w:val="009668DD"/>
    <w:rsid w:val="0096745C"/>
    <w:rsid w:val="00967CCF"/>
    <w:rsid w:val="00970A80"/>
    <w:rsid w:val="00970AA4"/>
    <w:rsid w:val="00971582"/>
    <w:rsid w:val="00971618"/>
    <w:rsid w:val="0097165A"/>
    <w:rsid w:val="00971B07"/>
    <w:rsid w:val="00971E74"/>
    <w:rsid w:val="00972824"/>
    <w:rsid w:val="009738D2"/>
    <w:rsid w:val="00973D65"/>
    <w:rsid w:val="00974352"/>
    <w:rsid w:val="009749DD"/>
    <w:rsid w:val="00974C26"/>
    <w:rsid w:val="00975266"/>
    <w:rsid w:val="009778AE"/>
    <w:rsid w:val="0098054F"/>
    <w:rsid w:val="00980EA6"/>
    <w:rsid w:val="009812BD"/>
    <w:rsid w:val="00982418"/>
    <w:rsid w:val="009836AD"/>
    <w:rsid w:val="00984018"/>
    <w:rsid w:val="0098482B"/>
    <w:rsid w:val="00985687"/>
    <w:rsid w:val="00985977"/>
    <w:rsid w:val="00986248"/>
    <w:rsid w:val="00986A7C"/>
    <w:rsid w:val="00987FBA"/>
    <w:rsid w:val="00990707"/>
    <w:rsid w:val="00992215"/>
    <w:rsid w:val="00992230"/>
    <w:rsid w:val="0099243F"/>
    <w:rsid w:val="00992696"/>
    <w:rsid w:val="00993CF3"/>
    <w:rsid w:val="00994A29"/>
    <w:rsid w:val="00994C7E"/>
    <w:rsid w:val="00994E26"/>
    <w:rsid w:val="00994EFD"/>
    <w:rsid w:val="0099584D"/>
    <w:rsid w:val="009961A0"/>
    <w:rsid w:val="009A0880"/>
    <w:rsid w:val="009A0B03"/>
    <w:rsid w:val="009A0DAC"/>
    <w:rsid w:val="009A0F20"/>
    <w:rsid w:val="009A130E"/>
    <w:rsid w:val="009A16EE"/>
    <w:rsid w:val="009A1B6D"/>
    <w:rsid w:val="009A2641"/>
    <w:rsid w:val="009A2B56"/>
    <w:rsid w:val="009A2E7D"/>
    <w:rsid w:val="009A3403"/>
    <w:rsid w:val="009A3514"/>
    <w:rsid w:val="009A3A68"/>
    <w:rsid w:val="009A4006"/>
    <w:rsid w:val="009A4630"/>
    <w:rsid w:val="009A56AB"/>
    <w:rsid w:val="009A580A"/>
    <w:rsid w:val="009A5B53"/>
    <w:rsid w:val="009A5B5A"/>
    <w:rsid w:val="009A5B65"/>
    <w:rsid w:val="009A5E8C"/>
    <w:rsid w:val="009A75BC"/>
    <w:rsid w:val="009B0197"/>
    <w:rsid w:val="009B0B0A"/>
    <w:rsid w:val="009B10A2"/>
    <w:rsid w:val="009B1BC2"/>
    <w:rsid w:val="009B1C06"/>
    <w:rsid w:val="009B1CAD"/>
    <w:rsid w:val="009B1FA0"/>
    <w:rsid w:val="009B2135"/>
    <w:rsid w:val="009B2F53"/>
    <w:rsid w:val="009B304A"/>
    <w:rsid w:val="009B36EB"/>
    <w:rsid w:val="009B3848"/>
    <w:rsid w:val="009B3B2A"/>
    <w:rsid w:val="009B4729"/>
    <w:rsid w:val="009B4797"/>
    <w:rsid w:val="009B5714"/>
    <w:rsid w:val="009B5881"/>
    <w:rsid w:val="009B5B26"/>
    <w:rsid w:val="009B653A"/>
    <w:rsid w:val="009B6630"/>
    <w:rsid w:val="009B6D1B"/>
    <w:rsid w:val="009C005F"/>
    <w:rsid w:val="009C0F5E"/>
    <w:rsid w:val="009C17CB"/>
    <w:rsid w:val="009C1CA4"/>
    <w:rsid w:val="009C281F"/>
    <w:rsid w:val="009C30A7"/>
    <w:rsid w:val="009C4721"/>
    <w:rsid w:val="009C48EC"/>
    <w:rsid w:val="009C5644"/>
    <w:rsid w:val="009C5EC1"/>
    <w:rsid w:val="009D0AA2"/>
    <w:rsid w:val="009D0B34"/>
    <w:rsid w:val="009D10CC"/>
    <w:rsid w:val="009D1B0A"/>
    <w:rsid w:val="009D1C7E"/>
    <w:rsid w:val="009D263F"/>
    <w:rsid w:val="009D4956"/>
    <w:rsid w:val="009D4C29"/>
    <w:rsid w:val="009D5334"/>
    <w:rsid w:val="009D5800"/>
    <w:rsid w:val="009E09B0"/>
    <w:rsid w:val="009E0A65"/>
    <w:rsid w:val="009E1A1E"/>
    <w:rsid w:val="009E2390"/>
    <w:rsid w:val="009E27C3"/>
    <w:rsid w:val="009E43FB"/>
    <w:rsid w:val="009E4F02"/>
    <w:rsid w:val="009E526F"/>
    <w:rsid w:val="009E6138"/>
    <w:rsid w:val="009E62BF"/>
    <w:rsid w:val="009F053D"/>
    <w:rsid w:val="009F0992"/>
    <w:rsid w:val="009F139A"/>
    <w:rsid w:val="009F1757"/>
    <w:rsid w:val="009F1993"/>
    <w:rsid w:val="009F1F6E"/>
    <w:rsid w:val="009F2240"/>
    <w:rsid w:val="009F23FD"/>
    <w:rsid w:val="009F3DB1"/>
    <w:rsid w:val="009F429D"/>
    <w:rsid w:val="009F4481"/>
    <w:rsid w:val="009F47DF"/>
    <w:rsid w:val="009F4D81"/>
    <w:rsid w:val="009F5344"/>
    <w:rsid w:val="009F5538"/>
    <w:rsid w:val="009F6420"/>
    <w:rsid w:val="009F7F95"/>
    <w:rsid w:val="00A00A26"/>
    <w:rsid w:val="00A00CB9"/>
    <w:rsid w:val="00A01490"/>
    <w:rsid w:val="00A0188F"/>
    <w:rsid w:val="00A019EC"/>
    <w:rsid w:val="00A025B9"/>
    <w:rsid w:val="00A03180"/>
    <w:rsid w:val="00A033BB"/>
    <w:rsid w:val="00A0473F"/>
    <w:rsid w:val="00A0508E"/>
    <w:rsid w:val="00A051DA"/>
    <w:rsid w:val="00A05604"/>
    <w:rsid w:val="00A06FC5"/>
    <w:rsid w:val="00A07320"/>
    <w:rsid w:val="00A07382"/>
    <w:rsid w:val="00A07638"/>
    <w:rsid w:val="00A07777"/>
    <w:rsid w:val="00A109E7"/>
    <w:rsid w:val="00A10DA9"/>
    <w:rsid w:val="00A1158B"/>
    <w:rsid w:val="00A11722"/>
    <w:rsid w:val="00A11916"/>
    <w:rsid w:val="00A12DD3"/>
    <w:rsid w:val="00A12E98"/>
    <w:rsid w:val="00A131B1"/>
    <w:rsid w:val="00A13A51"/>
    <w:rsid w:val="00A13E1F"/>
    <w:rsid w:val="00A13FF0"/>
    <w:rsid w:val="00A15F74"/>
    <w:rsid w:val="00A16819"/>
    <w:rsid w:val="00A16A9D"/>
    <w:rsid w:val="00A21579"/>
    <w:rsid w:val="00A21EC1"/>
    <w:rsid w:val="00A22D3E"/>
    <w:rsid w:val="00A23413"/>
    <w:rsid w:val="00A234B8"/>
    <w:rsid w:val="00A241A2"/>
    <w:rsid w:val="00A245FC"/>
    <w:rsid w:val="00A24BB9"/>
    <w:rsid w:val="00A259E5"/>
    <w:rsid w:val="00A25C8D"/>
    <w:rsid w:val="00A26707"/>
    <w:rsid w:val="00A2758D"/>
    <w:rsid w:val="00A3058D"/>
    <w:rsid w:val="00A306B5"/>
    <w:rsid w:val="00A30A9A"/>
    <w:rsid w:val="00A31935"/>
    <w:rsid w:val="00A31D0B"/>
    <w:rsid w:val="00A326BA"/>
    <w:rsid w:val="00A32ADC"/>
    <w:rsid w:val="00A32B2F"/>
    <w:rsid w:val="00A32C96"/>
    <w:rsid w:val="00A335BA"/>
    <w:rsid w:val="00A3378D"/>
    <w:rsid w:val="00A34091"/>
    <w:rsid w:val="00A3440F"/>
    <w:rsid w:val="00A34A8E"/>
    <w:rsid w:val="00A34B51"/>
    <w:rsid w:val="00A34EE2"/>
    <w:rsid w:val="00A369D6"/>
    <w:rsid w:val="00A36C00"/>
    <w:rsid w:val="00A372D0"/>
    <w:rsid w:val="00A40705"/>
    <w:rsid w:val="00A40CF1"/>
    <w:rsid w:val="00A40FF8"/>
    <w:rsid w:val="00A420E3"/>
    <w:rsid w:val="00A426CF"/>
    <w:rsid w:val="00A43DDF"/>
    <w:rsid w:val="00A44947"/>
    <w:rsid w:val="00A449F2"/>
    <w:rsid w:val="00A44ACE"/>
    <w:rsid w:val="00A44E78"/>
    <w:rsid w:val="00A4583D"/>
    <w:rsid w:val="00A45D52"/>
    <w:rsid w:val="00A4635C"/>
    <w:rsid w:val="00A47D64"/>
    <w:rsid w:val="00A509AB"/>
    <w:rsid w:val="00A51A3A"/>
    <w:rsid w:val="00A52460"/>
    <w:rsid w:val="00A5268C"/>
    <w:rsid w:val="00A52732"/>
    <w:rsid w:val="00A52822"/>
    <w:rsid w:val="00A528AD"/>
    <w:rsid w:val="00A53269"/>
    <w:rsid w:val="00A537F0"/>
    <w:rsid w:val="00A53E39"/>
    <w:rsid w:val="00A549BE"/>
    <w:rsid w:val="00A54BDB"/>
    <w:rsid w:val="00A54CE5"/>
    <w:rsid w:val="00A55401"/>
    <w:rsid w:val="00A55952"/>
    <w:rsid w:val="00A55BEE"/>
    <w:rsid w:val="00A5711A"/>
    <w:rsid w:val="00A57E14"/>
    <w:rsid w:val="00A60BA5"/>
    <w:rsid w:val="00A60E20"/>
    <w:rsid w:val="00A61052"/>
    <w:rsid w:val="00A611DC"/>
    <w:rsid w:val="00A6147F"/>
    <w:rsid w:val="00A61A5B"/>
    <w:rsid w:val="00A61D69"/>
    <w:rsid w:val="00A625AE"/>
    <w:rsid w:val="00A63073"/>
    <w:rsid w:val="00A633CA"/>
    <w:rsid w:val="00A63B8D"/>
    <w:rsid w:val="00A645A1"/>
    <w:rsid w:val="00A648DD"/>
    <w:rsid w:val="00A64EDD"/>
    <w:rsid w:val="00A65283"/>
    <w:rsid w:val="00A656DA"/>
    <w:rsid w:val="00A65A94"/>
    <w:rsid w:val="00A66528"/>
    <w:rsid w:val="00A668A0"/>
    <w:rsid w:val="00A67298"/>
    <w:rsid w:val="00A67C2E"/>
    <w:rsid w:val="00A67E2B"/>
    <w:rsid w:val="00A67EF9"/>
    <w:rsid w:val="00A70071"/>
    <w:rsid w:val="00A70409"/>
    <w:rsid w:val="00A70C7F"/>
    <w:rsid w:val="00A70DD1"/>
    <w:rsid w:val="00A714BD"/>
    <w:rsid w:val="00A71A51"/>
    <w:rsid w:val="00A71E44"/>
    <w:rsid w:val="00A72CA8"/>
    <w:rsid w:val="00A7323E"/>
    <w:rsid w:val="00A73B57"/>
    <w:rsid w:val="00A73F1D"/>
    <w:rsid w:val="00A745C5"/>
    <w:rsid w:val="00A74B7D"/>
    <w:rsid w:val="00A751B8"/>
    <w:rsid w:val="00A77399"/>
    <w:rsid w:val="00A775BD"/>
    <w:rsid w:val="00A80927"/>
    <w:rsid w:val="00A837E5"/>
    <w:rsid w:val="00A8391F"/>
    <w:rsid w:val="00A84158"/>
    <w:rsid w:val="00A841F1"/>
    <w:rsid w:val="00A8477B"/>
    <w:rsid w:val="00A85192"/>
    <w:rsid w:val="00A8571B"/>
    <w:rsid w:val="00A85CB8"/>
    <w:rsid w:val="00A86387"/>
    <w:rsid w:val="00A867C6"/>
    <w:rsid w:val="00A86A0A"/>
    <w:rsid w:val="00A86F91"/>
    <w:rsid w:val="00A90FB1"/>
    <w:rsid w:val="00A91A37"/>
    <w:rsid w:val="00A920C4"/>
    <w:rsid w:val="00A926C5"/>
    <w:rsid w:val="00A93575"/>
    <w:rsid w:val="00A9471E"/>
    <w:rsid w:val="00A9475A"/>
    <w:rsid w:val="00A94FD0"/>
    <w:rsid w:val="00A95622"/>
    <w:rsid w:val="00A95A98"/>
    <w:rsid w:val="00A96CD2"/>
    <w:rsid w:val="00A9795F"/>
    <w:rsid w:val="00AA0449"/>
    <w:rsid w:val="00AA0AE9"/>
    <w:rsid w:val="00AA0C38"/>
    <w:rsid w:val="00AA1494"/>
    <w:rsid w:val="00AA1518"/>
    <w:rsid w:val="00AA15F5"/>
    <w:rsid w:val="00AA1684"/>
    <w:rsid w:val="00AA290E"/>
    <w:rsid w:val="00AA4B8C"/>
    <w:rsid w:val="00AA52BB"/>
    <w:rsid w:val="00AA5A7E"/>
    <w:rsid w:val="00AA5D8C"/>
    <w:rsid w:val="00AA6403"/>
    <w:rsid w:val="00AA6570"/>
    <w:rsid w:val="00AA6E1E"/>
    <w:rsid w:val="00AA70A0"/>
    <w:rsid w:val="00AA7547"/>
    <w:rsid w:val="00AB00C7"/>
    <w:rsid w:val="00AB03B7"/>
    <w:rsid w:val="00AB03D5"/>
    <w:rsid w:val="00AB0828"/>
    <w:rsid w:val="00AB0BE4"/>
    <w:rsid w:val="00AB0D05"/>
    <w:rsid w:val="00AB1D58"/>
    <w:rsid w:val="00AB274F"/>
    <w:rsid w:val="00AB2C43"/>
    <w:rsid w:val="00AB2C99"/>
    <w:rsid w:val="00AB3746"/>
    <w:rsid w:val="00AB3E3B"/>
    <w:rsid w:val="00AB4289"/>
    <w:rsid w:val="00AB46FA"/>
    <w:rsid w:val="00AB505A"/>
    <w:rsid w:val="00AB54B7"/>
    <w:rsid w:val="00AB6679"/>
    <w:rsid w:val="00AB6D8B"/>
    <w:rsid w:val="00AB6FFA"/>
    <w:rsid w:val="00AB71E7"/>
    <w:rsid w:val="00AC06F9"/>
    <w:rsid w:val="00AC134E"/>
    <w:rsid w:val="00AC22F1"/>
    <w:rsid w:val="00AC26B5"/>
    <w:rsid w:val="00AC3184"/>
    <w:rsid w:val="00AC3AA1"/>
    <w:rsid w:val="00AC43B4"/>
    <w:rsid w:val="00AC4971"/>
    <w:rsid w:val="00AC4E99"/>
    <w:rsid w:val="00AC4F20"/>
    <w:rsid w:val="00AC51E4"/>
    <w:rsid w:val="00AC5627"/>
    <w:rsid w:val="00AC6F61"/>
    <w:rsid w:val="00AC72AD"/>
    <w:rsid w:val="00AC7708"/>
    <w:rsid w:val="00AC7910"/>
    <w:rsid w:val="00AD03E4"/>
    <w:rsid w:val="00AD08CE"/>
    <w:rsid w:val="00AD11C4"/>
    <w:rsid w:val="00AD16B4"/>
    <w:rsid w:val="00AD1C00"/>
    <w:rsid w:val="00AD2141"/>
    <w:rsid w:val="00AD35A1"/>
    <w:rsid w:val="00AD3B2E"/>
    <w:rsid w:val="00AD3FD1"/>
    <w:rsid w:val="00AD4436"/>
    <w:rsid w:val="00AD57FE"/>
    <w:rsid w:val="00AD6897"/>
    <w:rsid w:val="00AD70A4"/>
    <w:rsid w:val="00AD7317"/>
    <w:rsid w:val="00AD7A77"/>
    <w:rsid w:val="00AD7D90"/>
    <w:rsid w:val="00AD7DC3"/>
    <w:rsid w:val="00AD7FE6"/>
    <w:rsid w:val="00AE068F"/>
    <w:rsid w:val="00AE0D44"/>
    <w:rsid w:val="00AE1CCB"/>
    <w:rsid w:val="00AE2914"/>
    <w:rsid w:val="00AE384B"/>
    <w:rsid w:val="00AE3D0F"/>
    <w:rsid w:val="00AE3FC1"/>
    <w:rsid w:val="00AE4005"/>
    <w:rsid w:val="00AE4886"/>
    <w:rsid w:val="00AE4DBA"/>
    <w:rsid w:val="00AE5F20"/>
    <w:rsid w:val="00AE65C5"/>
    <w:rsid w:val="00AE6AAD"/>
    <w:rsid w:val="00AE6AE3"/>
    <w:rsid w:val="00AF07DE"/>
    <w:rsid w:val="00AF0D09"/>
    <w:rsid w:val="00AF0E40"/>
    <w:rsid w:val="00AF1B96"/>
    <w:rsid w:val="00AF1BCE"/>
    <w:rsid w:val="00AF1F19"/>
    <w:rsid w:val="00AF2CBD"/>
    <w:rsid w:val="00AF3CC8"/>
    <w:rsid w:val="00AF4802"/>
    <w:rsid w:val="00AF5B32"/>
    <w:rsid w:val="00AF61D2"/>
    <w:rsid w:val="00AF7B7A"/>
    <w:rsid w:val="00B01903"/>
    <w:rsid w:val="00B020C1"/>
    <w:rsid w:val="00B02BB8"/>
    <w:rsid w:val="00B02F41"/>
    <w:rsid w:val="00B038E8"/>
    <w:rsid w:val="00B03C36"/>
    <w:rsid w:val="00B044EB"/>
    <w:rsid w:val="00B046FA"/>
    <w:rsid w:val="00B0645D"/>
    <w:rsid w:val="00B06780"/>
    <w:rsid w:val="00B06F4D"/>
    <w:rsid w:val="00B0725A"/>
    <w:rsid w:val="00B07497"/>
    <w:rsid w:val="00B11A97"/>
    <w:rsid w:val="00B11F89"/>
    <w:rsid w:val="00B11F8E"/>
    <w:rsid w:val="00B12F04"/>
    <w:rsid w:val="00B12FB0"/>
    <w:rsid w:val="00B13737"/>
    <w:rsid w:val="00B14F0D"/>
    <w:rsid w:val="00B16112"/>
    <w:rsid w:val="00B16750"/>
    <w:rsid w:val="00B17493"/>
    <w:rsid w:val="00B20C3D"/>
    <w:rsid w:val="00B21294"/>
    <w:rsid w:val="00B215B7"/>
    <w:rsid w:val="00B226DF"/>
    <w:rsid w:val="00B227EB"/>
    <w:rsid w:val="00B22F7B"/>
    <w:rsid w:val="00B23165"/>
    <w:rsid w:val="00B23464"/>
    <w:rsid w:val="00B23AA1"/>
    <w:rsid w:val="00B23C1E"/>
    <w:rsid w:val="00B23DA8"/>
    <w:rsid w:val="00B244DA"/>
    <w:rsid w:val="00B2547E"/>
    <w:rsid w:val="00B25582"/>
    <w:rsid w:val="00B25B38"/>
    <w:rsid w:val="00B27B2B"/>
    <w:rsid w:val="00B3053B"/>
    <w:rsid w:val="00B30C9E"/>
    <w:rsid w:val="00B32A72"/>
    <w:rsid w:val="00B332A2"/>
    <w:rsid w:val="00B334A0"/>
    <w:rsid w:val="00B33561"/>
    <w:rsid w:val="00B3395A"/>
    <w:rsid w:val="00B33DED"/>
    <w:rsid w:val="00B33E98"/>
    <w:rsid w:val="00B35073"/>
    <w:rsid w:val="00B35A83"/>
    <w:rsid w:val="00B35F60"/>
    <w:rsid w:val="00B374E7"/>
    <w:rsid w:val="00B37BFC"/>
    <w:rsid w:val="00B37E72"/>
    <w:rsid w:val="00B40384"/>
    <w:rsid w:val="00B405C9"/>
    <w:rsid w:val="00B418F2"/>
    <w:rsid w:val="00B42983"/>
    <w:rsid w:val="00B42D99"/>
    <w:rsid w:val="00B4373D"/>
    <w:rsid w:val="00B43E91"/>
    <w:rsid w:val="00B44312"/>
    <w:rsid w:val="00B445E0"/>
    <w:rsid w:val="00B451A5"/>
    <w:rsid w:val="00B4597F"/>
    <w:rsid w:val="00B4622E"/>
    <w:rsid w:val="00B46464"/>
    <w:rsid w:val="00B465C6"/>
    <w:rsid w:val="00B468C3"/>
    <w:rsid w:val="00B469DC"/>
    <w:rsid w:val="00B47130"/>
    <w:rsid w:val="00B47A87"/>
    <w:rsid w:val="00B47AE6"/>
    <w:rsid w:val="00B5072A"/>
    <w:rsid w:val="00B5259A"/>
    <w:rsid w:val="00B52C93"/>
    <w:rsid w:val="00B5344B"/>
    <w:rsid w:val="00B536A7"/>
    <w:rsid w:val="00B5396E"/>
    <w:rsid w:val="00B54E5B"/>
    <w:rsid w:val="00B55A6E"/>
    <w:rsid w:val="00B56476"/>
    <w:rsid w:val="00B564AE"/>
    <w:rsid w:val="00B56554"/>
    <w:rsid w:val="00B56EA0"/>
    <w:rsid w:val="00B572C5"/>
    <w:rsid w:val="00B57A50"/>
    <w:rsid w:val="00B57B5A"/>
    <w:rsid w:val="00B57C31"/>
    <w:rsid w:val="00B60555"/>
    <w:rsid w:val="00B61AD4"/>
    <w:rsid w:val="00B61D80"/>
    <w:rsid w:val="00B62197"/>
    <w:rsid w:val="00B6244D"/>
    <w:rsid w:val="00B63840"/>
    <w:rsid w:val="00B64090"/>
    <w:rsid w:val="00B65D44"/>
    <w:rsid w:val="00B660CD"/>
    <w:rsid w:val="00B66308"/>
    <w:rsid w:val="00B66412"/>
    <w:rsid w:val="00B66E27"/>
    <w:rsid w:val="00B670D3"/>
    <w:rsid w:val="00B678A2"/>
    <w:rsid w:val="00B679D5"/>
    <w:rsid w:val="00B67C37"/>
    <w:rsid w:val="00B701AB"/>
    <w:rsid w:val="00B711C1"/>
    <w:rsid w:val="00B712D3"/>
    <w:rsid w:val="00B7165B"/>
    <w:rsid w:val="00B71F89"/>
    <w:rsid w:val="00B720D9"/>
    <w:rsid w:val="00B72148"/>
    <w:rsid w:val="00B72286"/>
    <w:rsid w:val="00B72AC2"/>
    <w:rsid w:val="00B732BE"/>
    <w:rsid w:val="00B73BDB"/>
    <w:rsid w:val="00B73C60"/>
    <w:rsid w:val="00B73D53"/>
    <w:rsid w:val="00B74643"/>
    <w:rsid w:val="00B74E8D"/>
    <w:rsid w:val="00B75087"/>
    <w:rsid w:val="00B7641B"/>
    <w:rsid w:val="00B764E1"/>
    <w:rsid w:val="00B767E4"/>
    <w:rsid w:val="00B76F62"/>
    <w:rsid w:val="00B77108"/>
    <w:rsid w:val="00B779F9"/>
    <w:rsid w:val="00B77F16"/>
    <w:rsid w:val="00B80CD7"/>
    <w:rsid w:val="00B810AC"/>
    <w:rsid w:val="00B81497"/>
    <w:rsid w:val="00B83061"/>
    <w:rsid w:val="00B83145"/>
    <w:rsid w:val="00B839EF"/>
    <w:rsid w:val="00B83FA5"/>
    <w:rsid w:val="00B8407D"/>
    <w:rsid w:val="00B849E1"/>
    <w:rsid w:val="00B84F0E"/>
    <w:rsid w:val="00B84FE6"/>
    <w:rsid w:val="00B87234"/>
    <w:rsid w:val="00B9160E"/>
    <w:rsid w:val="00B919A9"/>
    <w:rsid w:val="00B91E9A"/>
    <w:rsid w:val="00B92288"/>
    <w:rsid w:val="00B92E9A"/>
    <w:rsid w:val="00B93097"/>
    <w:rsid w:val="00B932DD"/>
    <w:rsid w:val="00B93932"/>
    <w:rsid w:val="00B93F7E"/>
    <w:rsid w:val="00B94115"/>
    <w:rsid w:val="00B94889"/>
    <w:rsid w:val="00B94B8E"/>
    <w:rsid w:val="00B94D9B"/>
    <w:rsid w:val="00B95140"/>
    <w:rsid w:val="00B9567B"/>
    <w:rsid w:val="00B96223"/>
    <w:rsid w:val="00B963DD"/>
    <w:rsid w:val="00B96597"/>
    <w:rsid w:val="00B96A2C"/>
    <w:rsid w:val="00B96C40"/>
    <w:rsid w:val="00B972B6"/>
    <w:rsid w:val="00B97357"/>
    <w:rsid w:val="00B97555"/>
    <w:rsid w:val="00B97653"/>
    <w:rsid w:val="00BA1094"/>
    <w:rsid w:val="00BA135D"/>
    <w:rsid w:val="00BA3C01"/>
    <w:rsid w:val="00BA3D45"/>
    <w:rsid w:val="00BA3D64"/>
    <w:rsid w:val="00BA67F3"/>
    <w:rsid w:val="00BB0D35"/>
    <w:rsid w:val="00BB20FC"/>
    <w:rsid w:val="00BB2A13"/>
    <w:rsid w:val="00BB336C"/>
    <w:rsid w:val="00BB3588"/>
    <w:rsid w:val="00BB42F8"/>
    <w:rsid w:val="00BB43B9"/>
    <w:rsid w:val="00BB4C3E"/>
    <w:rsid w:val="00BB4E1B"/>
    <w:rsid w:val="00BB53CE"/>
    <w:rsid w:val="00BB58BC"/>
    <w:rsid w:val="00BB5DEE"/>
    <w:rsid w:val="00BB5EC1"/>
    <w:rsid w:val="00BB6BE0"/>
    <w:rsid w:val="00BB6D72"/>
    <w:rsid w:val="00BB7084"/>
    <w:rsid w:val="00BB7520"/>
    <w:rsid w:val="00BB7645"/>
    <w:rsid w:val="00BC041E"/>
    <w:rsid w:val="00BC0BA0"/>
    <w:rsid w:val="00BC12FE"/>
    <w:rsid w:val="00BC17F5"/>
    <w:rsid w:val="00BC1ACB"/>
    <w:rsid w:val="00BC2EAF"/>
    <w:rsid w:val="00BC36EF"/>
    <w:rsid w:val="00BC4662"/>
    <w:rsid w:val="00BC4AEB"/>
    <w:rsid w:val="00BC5CCC"/>
    <w:rsid w:val="00BC5E5F"/>
    <w:rsid w:val="00BC6247"/>
    <w:rsid w:val="00BC685B"/>
    <w:rsid w:val="00BC7123"/>
    <w:rsid w:val="00BC7196"/>
    <w:rsid w:val="00BC7669"/>
    <w:rsid w:val="00BC7A28"/>
    <w:rsid w:val="00BC7EDA"/>
    <w:rsid w:val="00BD004B"/>
    <w:rsid w:val="00BD0094"/>
    <w:rsid w:val="00BD0725"/>
    <w:rsid w:val="00BD0B0F"/>
    <w:rsid w:val="00BD0B9E"/>
    <w:rsid w:val="00BD18F6"/>
    <w:rsid w:val="00BD1AE1"/>
    <w:rsid w:val="00BD1FED"/>
    <w:rsid w:val="00BD2231"/>
    <w:rsid w:val="00BD3C2E"/>
    <w:rsid w:val="00BD461A"/>
    <w:rsid w:val="00BD4C15"/>
    <w:rsid w:val="00BD5216"/>
    <w:rsid w:val="00BD59B0"/>
    <w:rsid w:val="00BD6387"/>
    <w:rsid w:val="00BD6A9D"/>
    <w:rsid w:val="00BD7855"/>
    <w:rsid w:val="00BD79B6"/>
    <w:rsid w:val="00BE00D9"/>
    <w:rsid w:val="00BE0A5D"/>
    <w:rsid w:val="00BE0A9D"/>
    <w:rsid w:val="00BE1AD8"/>
    <w:rsid w:val="00BE1E26"/>
    <w:rsid w:val="00BE217F"/>
    <w:rsid w:val="00BE2659"/>
    <w:rsid w:val="00BE29EC"/>
    <w:rsid w:val="00BE3828"/>
    <w:rsid w:val="00BE3BD3"/>
    <w:rsid w:val="00BE4681"/>
    <w:rsid w:val="00BE4835"/>
    <w:rsid w:val="00BE51F8"/>
    <w:rsid w:val="00BE5896"/>
    <w:rsid w:val="00BE6772"/>
    <w:rsid w:val="00BE6D0C"/>
    <w:rsid w:val="00BE7517"/>
    <w:rsid w:val="00BF0475"/>
    <w:rsid w:val="00BF2024"/>
    <w:rsid w:val="00BF2F19"/>
    <w:rsid w:val="00BF32BA"/>
    <w:rsid w:val="00BF3332"/>
    <w:rsid w:val="00BF36DF"/>
    <w:rsid w:val="00BF3751"/>
    <w:rsid w:val="00BF3F2D"/>
    <w:rsid w:val="00BF42B4"/>
    <w:rsid w:val="00BF4647"/>
    <w:rsid w:val="00BF48D4"/>
    <w:rsid w:val="00BF4B97"/>
    <w:rsid w:val="00BF6A9C"/>
    <w:rsid w:val="00BF77E9"/>
    <w:rsid w:val="00C000B3"/>
    <w:rsid w:val="00C003B2"/>
    <w:rsid w:val="00C00E44"/>
    <w:rsid w:val="00C016E4"/>
    <w:rsid w:val="00C035C9"/>
    <w:rsid w:val="00C03D1B"/>
    <w:rsid w:val="00C0429A"/>
    <w:rsid w:val="00C04594"/>
    <w:rsid w:val="00C04D55"/>
    <w:rsid w:val="00C05345"/>
    <w:rsid w:val="00C055D6"/>
    <w:rsid w:val="00C06607"/>
    <w:rsid w:val="00C06DA8"/>
    <w:rsid w:val="00C112A2"/>
    <w:rsid w:val="00C11DCF"/>
    <w:rsid w:val="00C1278A"/>
    <w:rsid w:val="00C12D5B"/>
    <w:rsid w:val="00C13D5B"/>
    <w:rsid w:val="00C1450F"/>
    <w:rsid w:val="00C14DB3"/>
    <w:rsid w:val="00C154B9"/>
    <w:rsid w:val="00C15E78"/>
    <w:rsid w:val="00C1672B"/>
    <w:rsid w:val="00C16CE0"/>
    <w:rsid w:val="00C16DAA"/>
    <w:rsid w:val="00C16E6A"/>
    <w:rsid w:val="00C17A45"/>
    <w:rsid w:val="00C17EE5"/>
    <w:rsid w:val="00C202E4"/>
    <w:rsid w:val="00C20A68"/>
    <w:rsid w:val="00C214F7"/>
    <w:rsid w:val="00C223E9"/>
    <w:rsid w:val="00C224A6"/>
    <w:rsid w:val="00C2367D"/>
    <w:rsid w:val="00C2398B"/>
    <w:rsid w:val="00C23B56"/>
    <w:rsid w:val="00C24640"/>
    <w:rsid w:val="00C24A00"/>
    <w:rsid w:val="00C26414"/>
    <w:rsid w:val="00C2654C"/>
    <w:rsid w:val="00C269AD"/>
    <w:rsid w:val="00C27AC2"/>
    <w:rsid w:val="00C27DB1"/>
    <w:rsid w:val="00C30484"/>
    <w:rsid w:val="00C31322"/>
    <w:rsid w:val="00C315CC"/>
    <w:rsid w:val="00C31653"/>
    <w:rsid w:val="00C32738"/>
    <w:rsid w:val="00C332D2"/>
    <w:rsid w:val="00C343CD"/>
    <w:rsid w:val="00C357F9"/>
    <w:rsid w:val="00C360A1"/>
    <w:rsid w:val="00C370C2"/>
    <w:rsid w:val="00C370CE"/>
    <w:rsid w:val="00C411B2"/>
    <w:rsid w:val="00C41EF9"/>
    <w:rsid w:val="00C43DA4"/>
    <w:rsid w:val="00C43F25"/>
    <w:rsid w:val="00C440E9"/>
    <w:rsid w:val="00C45242"/>
    <w:rsid w:val="00C45394"/>
    <w:rsid w:val="00C458FC"/>
    <w:rsid w:val="00C461AF"/>
    <w:rsid w:val="00C46435"/>
    <w:rsid w:val="00C475D8"/>
    <w:rsid w:val="00C47846"/>
    <w:rsid w:val="00C47B03"/>
    <w:rsid w:val="00C47E86"/>
    <w:rsid w:val="00C506B3"/>
    <w:rsid w:val="00C509A9"/>
    <w:rsid w:val="00C5193C"/>
    <w:rsid w:val="00C51CCA"/>
    <w:rsid w:val="00C53348"/>
    <w:rsid w:val="00C53575"/>
    <w:rsid w:val="00C5382B"/>
    <w:rsid w:val="00C54307"/>
    <w:rsid w:val="00C54870"/>
    <w:rsid w:val="00C55864"/>
    <w:rsid w:val="00C56A03"/>
    <w:rsid w:val="00C56B5E"/>
    <w:rsid w:val="00C57B88"/>
    <w:rsid w:val="00C6086C"/>
    <w:rsid w:val="00C60C46"/>
    <w:rsid w:val="00C60E92"/>
    <w:rsid w:val="00C61267"/>
    <w:rsid w:val="00C61353"/>
    <w:rsid w:val="00C618A2"/>
    <w:rsid w:val="00C62446"/>
    <w:rsid w:val="00C624EC"/>
    <w:rsid w:val="00C63194"/>
    <w:rsid w:val="00C6360C"/>
    <w:rsid w:val="00C63B1B"/>
    <w:rsid w:val="00C63BD1"/>
    <w:rsid w:val="00C642C6"/>
    <w:rsid w:val="00C644F8"/>
    <w:rsid w:val="00C64724"/>
    <w:rsid w:val="00C64936"/>
    <w:rsid w:val="00C64D6F"/>
    <w:rsid w:val="00C64E23"/>
    <w:rsid w:val="00C6565F"/>
    <w:rsid w:val="00C65EEC"/>
    <w:rsid w:val="00C66F9B"/>
    <w:rsid w:val="00C6767F"/>
    <w:rsid w:val="00C677EF"/>
    <w:rsid w:val="00C700D5"/>
    <w:rsid w:val="00C7025D"/>
    <w:rsid w:val="00C70857"/>
    <w:rsid w:val="00C71AE0"/>
    <w:rsid w:val="00C72156"/>
    <w:rsid w:val="00C724E5"/>
    <w:rsid w:val="00C72840"/>
    <w:rsid w:val="00C7311D"/>
    <w:rsid w:val="00C73DE1"/>
    <w:rsid w:val="00C74D1C"/>
    <w:rsid w:val="00C753E2"/>
    <w:rsid w:val="00C75A98"/>
    <w:rsid w:val="00C75AD3"/>
    <w:rsid w:val="00C75F58"/>
    <w:rsid w:val="00C77505"/>
    <w:rsid w:val="00C81144"/>
    <w:rsid w:val="00C8121D"/>
    <w:rsid w:val="00C81D86"/>
    <w:rsid w:val="00C82B13"/>
    <w:rsid w:val="00C82E46"/>
    <w:rsid w:val="00C8336C"/>
    <w:rsid w:val="00C836E4"/>
    <w:rsid w:val="00C841AD"/>
    <w:rsid w:val="00C84FFD"/>
    <w:rsid w:val="00C865D6"/>
    <w:rsid w:val="00C86CB6"/>
    <w:rsid w:val="00C86F6E"/>
    <w:rsid w:val="00C87E96"/>
    <w:rsid w:val="00C9161F"/>
    <w:rsid w:val="00C928A7"/>
    <w:rsid w:val="00C92C0F"/>
    <w:rsid w:val="00C92E89"/>
    <w:rsid w:val="00C932F1"/>
    <w:rsid w:val="00C9337C"/>
    <w:rsid w:val="00C93581"/>
    <w:rsid w:val="00C93F56"/>
    <w:rsid w:val="00C943B8"/>
    <w:rsid w:val="00C94F29"/>
    <w:rsid w:val="00C95358"/>
    <w:rsid w:val="00C96D56"/>
    <w:rsid w:val="00C97407"/>
    <w:rsid w:val="00C97492"/>
    <w:rsid w:val="00C97FFA"/>
    <w:rsid w:val="00CA0512"/>
    <w:rsid w:val="00CA107B"/>
    <w:rsid w:val="00CA15D1"/>
    <w:rsid w:val="00CA1B9F"/>
    <w:rsid w:val="00CA22A9"/>
    <w:rsid w:val="00CA23AD"/>
    <w:rsid w:val="00CA2B9A"/>
    <w:rsid w:val="00CA34D7"/>
    <w:rsid w:val="00CA3F4B"/>
    <w:rsid w:val="00CA3FFD"/>
    <w:rsid w:val="00CA40F6"/>
    <w:rsid w:val="00CA48C6"/>
    <w:rsid w:val="00CA4A0F"/>
    <w:rsid w:val="00CA4F89"/>
    <w:rsid w:val="00CA5BC2"/>
    <w:rsid w:val="00CA613F"/>
    <w:rsid w:val="00CA6385"/>
    <w:rsid w:val="00CA71BE"/>
    <w:rsid w:val="00CA7F19"/>
    <w:rsid w:val="00CA7F55"/>
    <w:rsid w:val="00CA7FA1"/>
    <w:rsid w:val="00CB07AD"/>
    <w:rsid w:val="00CB07DF"/>
    <w:rsid w:val="00CB0B24"/>
    <w:rsid w:val="00CB0CA0"/>
    <w:rsid w:val="00CB15F5"/>
    <w:rsid w:val="00CB1C07"/>
    <w:rsid w:val="00CB254E"/>
    <w:rsid w:val="00CB2680"/>
    <w:rsid w:val="00CB28DA"/>
    <w:rsid w:val="00CB43C6"/>
    <w:rsid w:val="00CB4C9E"/>
    <w:rsid w:val="00CB4DCE"/>
    <w:rsid w:val="00CB521D"/>
    <w:rsid w:val="00CB690A"/>
    <w:rsid w:val="00CB69F5"/>
    <w:rsid w:val="00CB6BA6"/>
    <w:rsid w:val="00CB7D02"/>
    <w:rsid w:val="00CC11D6"/>
    <w:rsid w:val="00CC1C1D"/>
    <w:rsid w:val="00CC2002"/>
    <w:rsid w:val="00CC24C5"/>
    <w:rsid w:val="00CC2940"/>
    <w:rsid w:val="00CC33AF"/>
    <w:rsid w:val="00CC3676"/>
    <w:rsid w:val="00CC407E"/>
    <w:rsid w:val="00CC41FC"/>
    <w:rsid w:val="00CC4382"/>
    <w:rsid w:val="00CC501F"/>
    <w:rsid w:val="00CC529B"/>
    <w:rsid w:val="00CC5BF3"/>
    <w:rsid w:val="00CC5DCE"/>
    <w:rsid w:val="00CC63CA"/>
    <w:rsid w:val="00CC6686"/>
    <w:rsid w:val="00CC6DD2"/>
    <w:rsid w:val="00CD0072"/>
    <w:rsid w:val="00CD0620"/>
    <w:rsid w:val="00CD0C65"/>
    <w:rsid w:val="00CD22EB"/>
    <w:rsid w:val="00CD2690"/>
    <w:rsid w:val="00CD43E0"/>
    <w:rsid w:val="00CD4740"/>
    <w:rsid w:val="00CD534F"/>
    <w:rsid w:val="00CD567A"/>
    <w:rsid w:val="00CD5A58"/>
    <w:rsid w:val="00CD70CD"/>
    <w:rsid w:val="00CD70FA"/>
    <w:rsid w:val="00CD76C1"/>
    <w:rsid w:val="00CD79F2"/>
    <w:rsid w:val="00CE0187"/>
    <w:rsid w:val="00CE0EA2"/>
    <w:rsid w:val="00CE1A30"/>
    <w:rsid w:val="00CE1A48"/>
    <w:rsid w:val="00CE2085"/>
    <w:rsid w:val="00CE2C95"/>
    <w:rsid w:val="00CE3675"/>
    <w:rsid w:val="00CE7009"/>
    <w:rsid w:val="00CE74A2"/>
    <w:rsid w:val="00CF157C"/>
    <w:rsid w:val="00CF175A"/>
    <w:rsid w:val="00CF1F3D"/>
    <w:rsid w:val="00CF2888"/>
    <w:rsid w:val="00CF2D10"/>
    <w:rsid w:val="00CF3020"/>
    <w:rsid w:val="00CF3106"/>
    <w:rsid w:val="00CF3181"/>
    <w:rsid w:val="00CF3408"/>
    <w:rsid w:val="00CF3ABA"/>
    <w:rsid w:val="00CF4468"/>
    <w:rsid w:val="00CF46C6"/>
    <w:rsid w:val="00CF4ADA"/>
    <w:rsid w:val="00CF4AEF"/>
    <w:rsid w:val="00CF598D"/>
    <w:rsid w:val="00CF5D2D"/>
    <w:rsid w:val="00D00D3E"/>
    <w:rsid w:val="00D016E8"/>
    <w:rsid w:val="00D01A4D"/>
    <w:rsid w:val="00D02BD6"/>
    <w:rsid w:val="00D03ECA"/>
    <w:rsid w:val="00D04515"/>
    <w:rsid w:val="00D05205"/>
    <w:rsid w:val="00D053B4"/>
    <w:rsid w:val="00D05A77"/>
    <w:rsid w:val="00D05F8B"/>
    <w:rsid w:val="00D06211"/>
    <w:rsid w:val="00D0773A"/>
    <w:rsid w:val="00D079CD"/>
    <w:rsid w:val="00D1190B"/>
    <w:rsid w:val="00D13268"/>
    <w:rsid w:val="00D1339A"/>
    <w:rsid w:val="00D13BBD"/>
    <w:rsid w:val="00D14086"/>
    <w:rsid w:val="00D14F63"/>
    <w:rsid w:val="00D157FC"/>
    <w:rsid w:val="00D16262"/>
    <w:rsid w:val="00D1669D"/>
    <w:rsid w:val="00D169BB"/>
    <w:rsid w:val="00D1703F"/>
    <w:rsid w:val="00D17BD2"/>
    <w:rsid w:val="00D17FE4"/>
    <w:rsid w:val="00D2076B"/>
    <w:rsid w:val="00D22EEE"/>
    <w:rsid w:val="00D22FFB"/>
    <w:rsid w:val="00D23DC0"/>
    <w:rsid w:val="00D24E2C"/>
    <w:rsid w:val="00D263DD"/>
    <w:rsid w:val="00D269DF"/>
    <w:rsid w:val="00D26FDE"/>
    <w:rsid w:val="00D27625"/>
    <w:rsid w:val="00D27E26"/>
    <w:rsid w:val="00D27EE4"/>
    <w:rsid w:val="00D30B86"/>
    <w:rsid w:val="00D31B64"/>
    <w:rsid w:val="00D32082"/>
    <w:rsid w:val="00D32162"/>
    <w:rsid w:val="00D329A1"/>
    <w:rsid w:val="00D32B64"/>
    <w:rsid w:val="00D33209"/>
    <w:rsid w:val="00D3324E"/>
    <w:rsid w:val="00D33332"/>
    <w:rsid w:val="00D33527"/>
    <w:rsid w:val="00D338FB"/>
    <w:rsid w:val="00D344C4"/>
    <w:rsid w:val="00D34D43"/>
    <w:rsid w:val="00D351BA"/>
    <w:rsid w:val="00D379E5"/>
    <w:rsid w:val="00D40433"/>
    <w:rsid w:val="00D40C56"/>
    <w:rsid w:val="00D40D03"/>
    <w:rsid w:val="00D41443"/>
    <w:rsid w:val="00D435AD"/>
    <w:rsid w:val="00D439A8"/>
    <w:rsid w:val="00D43A93"/>
    <w:rsid w:val="00D45B93"/>
    <w:rsid w:val="00D462B1"/>
    <w:rsid w:val="00D465DF"/>
    <w:rsid w:val="00D46E05"/>
    <w:rsid w:val="00D47118"/>
    <w:rsid w:val="00D47903"/>
    <w:rsid w:val="00D50581"/>
    <w:rsid w:val="00D50F93"/>
    <w:rsid w:val="00D51173"/>
    <w:rsid w:val="00D52C70"/>
    <w:rsid w:val="00D52D4A"/>
    <w:rsid w:val="00D530BE"/>
    <w:rsid w:val="00D5345E"/>
    <w:rsid w:val="00D5389F"/>
    <w:rsid w:val="00D53AC7"/>
    <w:rsid w:val="00D556B1"/>
    <w:rsid w:val="00D55EC7"/>
    <w:rsid w:val="00D56179"/>
    <w:rsid w:val="00D561A1"/>
    <w:rsid w:val="00D566E2"/>
    <w:rsid w:val="00D56AEF"/>
    <w:rsid w:val="00D56C68"/>
    <w:rsid w:val="00D57642"/>
    <w:rsid w:val="00D57BB3"/>
    <w:rsid w:val="00D57ECB"/>
    <w:rsid w:val="00D60026"/>
    <w:rsid w:val="00D60A9B"/>
    <w:rsid w:val="00D60DF8"/>
    <w:rsid w:val="00D6116C"/>
    <w:rsid w:val="00D61A13"/>
    <w:rsid w:val="00D61FC2"/>
    <w:rsid w:val="00D61FCF"/>
    <w:rsid w:val="00D6244B"/>
    <w:rsid w:val="00D62E88"/>
    <w:rsid w:val="00D630EE"/>
    <w:rsid w:val="00D64BB0"/>
    <w:rsid w:val="00D64F78"/>
    <w:rsid w:val="00D652FB"/>
    <w:rsid w:val="00D66A68"/>
    <w:rsid w:val="00D67170"/>
    <w:rsid w:val="00D67810"/>
    <w:rsid w:val="00D702FB"/>
    <w:rsid w:val="00D70486"/>
    <w:rsid w:val="00D71C01"/>
    <w:rsid w:val="00D72871"/>
    <w:rsid w:val="00D74364"/>
    <w:rsid w:val="00D74E51"/>
    <w:rsid w:val="00D759D2"/>
    <w:rsid w:val="00D762A9"/>
    <w:rsid w:val="00D7732E"/>
    <w:rsid w:val="00D773C9"/>
    <w:rsid w:val="00D77420"/>
    <w:rsid w:val="00D800E9"/>
    <w:rsid w:val="00D81162"/>
    <w:rsid w:val="00D818C6"/>
    <w:rsid w:val="00D81E3D"/>
    <w:rsid w:val="00D86144"/>
    <w:rsid w:val="00D86BD4"/>
    <w:rsid w:val="00D86E3C"/>
    <w:rsid w:val="00D8708A"/>
    <w:rsid w:val="00D8720A"/>
    <w:rsid w:val="00D900BD"/>
    <w:rsid w:val="00D9028E"/>
    <w:rsid w:val="00D912B0"/>
    <w:rsid w:val="00D91D9B"/>
    <w:rsid w:val="00D91E8E"/>
    <w:rsid w:val="00D92B61"/>
    <w:rsid w:val="00D92DA9"/>
    <w:rsid w:val="00D93366"/>
    <w:rsid w:val="00D93556"/>
    <w:rsid w:val="00D93723"/>
    <w:rsid w:val="00D94599"/>
    <w:rsid w:val="00D94A99"/>
    <w:rsid w:val="00D94C7D"/>
    <w:rsid w:val="00D94D98"/>
    <w:rsid w:val="00D95689"/>
    <w:rsid w:val="00D957DA"/>
    <w:rsid w:val="00D95C20"/>
    <w:rsid w:val="00D95DC8"/>
    <w:rsid w:val="00D96F6B"/>
    <w:rsid w:val="00D97475"/>
    <w:rsid w:val="00DA0A95"/>
    <w:rsid w:val="00DA13CC"/>
    <w:rsid w:val="00DA23A8"/>
    <w:rsid w:val="00DA2A92"/>
    <w:rsid w:val="00DA2B76"/>
    <w:rsid w:val="00DA2D08"/>
    <w:rsid w:val="00DA311E"/>
    <w:rsid w:val="00DA33C6"/>
    <w:rsid w:val="00DA3471"/>
    <w:rsid w:val="00DA41CD"/>
    <w:rsid w:val="00DA4C84"/>
    <w:rsid w:val="00DA53A6"/>
    <w:rsid w:val="00DA6A39"/>
    <w:rsid w:val="00DA7D53"/>
    <w:rsid w:val="00DB082F"/>
    <w:rsid w:val="00DB0B59"/>
    <w:rsid w:val="00DB13DE"/>
    <w:rsid w:val="00DB1738"/>
    <w:rsid w:val="00DB2DC7"/>
    <w:rsid w:val="00DB3E67"/>
    <w:rsid w:val="00DB4681"/>
    <w:rsid w:val="00DB4AA7"/>
    <w:rsid w:val="00DB4B17"/>
    <w:rsid w:val="00DB51EF"/>
    <w:rsid w:val="00DB55B5"/>
    <w:rsid w:val="00DB576A"/>
    <w:rsid w:val="00DB620D"/>
    <w:rsid w:val="00DB6317"/>
    <w:rsid w:val="00DB675C"/>
    <w:rsid w:val="00DC0502"/>
    <w:rsid w:val="00DC0CF1"/>
    <w:rsid w:val="00DC0D8C"/>
    <w:rsid w:val="00DC1393"/>
    <w:rsid w:val="00DC337A"/>
    <w:rsid w:val="00DC3B4E"/>
    <w:rsid w:val="00DC4F04"/>
    <w:rsid w:val="00DC4FF8"/>
    <w:rsid w:val="00DC5882"/>
    <w:rsid w:val="00DC65CF"/>
    <w:rsid w:val="00DC7410"/>
    <w:rsid w:val="00DC7468"/>
    <w:rsid w:val="00DC775E"/>
    <w:rsid w:val="00DC7A53"/>
    <w:rsid w:val="00DC7A60"/>
    <w:rsid w:val="00DD0794"/>
    <w:rsid w:val="00DD12A1"/>
    <w:rsid w:val="00DD1833"/>
    <w:rsid w:val="00DD1A91"/>
    <w:rsid w:val="00DD244F"/>
    <w:rsid w:val="00DD2842"/>
    <w:rsid w:val="00DD33D4"/>
    <w:rsid w:val="00DD41BF"/>
    <w:rsid w:val="00DD4431"/>
    <w:rsid w:val="00DD4DDA"/>
    <w:rsid w:val="00DD515F"/>
    <w:rsid w:val="00DD5313"/>
    <w:rsid w:val="00DD5347"/>
    <w:rsid w:val="00DD5533"/>
    <w:rsid w:val="00DD5A5D"/>
    <w:rsid w:val="00DD5B0E"/>
    <w:rsid w:val="00DD5E7B"/>
    <w:rsid w:val="00DD6126"/>
    <w:rsid w:val="00DD6134"/>
    <w:rsid w:val="00DD684E"/>
    <w:rsid w:val="00DD6FE8"/>
    <w:rsid w:val="00DD7303"/>
    <w:rsid w:val="00DD74E4"/>
    <w:rsid w:val="00DD7AE6"/>
    <w:rsid w:val="00DD7F5E"/>
    <w:rsid w:val="00DE0CAB"/>
    <w:rsid w:val="00DE0D17"/>
    <w:rsid w:val="00DE2A33"/>
    <w:rsid w:val="00DE541D"/>
    <w:rsid w:val="00DE5612"/>
    <w:rsid w:val="00DE5AC8"/>
    <w:rsid w:val="00DE5DE8"/>
    <w:rsid w:val="00DE61EC"/>
    <w:rsid w:val="00DE64F3"/>
    <w:rsid w:val="00DE7338"/>
    <w:rsid w:val="00DE73D0"/>
    <w:rsid w:val="00DE78A1"/>
    <w:rsid w:val="00DF0519"/>
    <w:rsid w:val="00DF0704"/>
    <w:rsid w:val="00DF0B3E"/>
    <w:rsid w:val="00DF1951"/>
    <w:rsid w:val="00DF4AF3"/>
    <w:rsid w:val="00DF53A8"/>
    <w:rsid w:val="00DF62BF"/>
    <w:rsid w:val="00DF656C"/>
    <w:rsid w:val="00DF6D20"/>
    <w:rsid w:val="00DF76EB"/>
    <w:rsid w:val="00E00257"/>
    <w:rsid w:val="00E0060A"/>
    <w:rsid w:val="00E00626"/>
    <w:rsid w:val="00E00D28"/>
    <w:rsid w:val="00E02CB6"/>
    <w:rsid w:val="00E03072"/>
    <w:rsid w:val="00E03563"/>
    <w:rsid w:val="00E03FED"/>
    <w:rsid w:val="00E044F3"/>
    <w:rsid w:val="00E04E0A"/>
    <w:rsid w:val="00E04FF2"/>
    <w:rsid w:val="00E05806"/>
    <w:rsid w:val="00E05BEA"/>
    <w:rsid w:val="00E06FE2"/>
    <w:rsid w:val="00E07296"/>
    <w:rsid w:val="00E1076D"/>
    <w:rsid w:val="00E11671"/>
    <w:rsid w:val="00E11989"/>
    <w:rsid w:val="00E122E6"/>
    <w:rsid w:val="00E12361"/>
    <w:rsid w:val="00E12A61"/>
    <w:rsid w:val="00E12D77"/>
    <w:rsid w:val="00E13524"/>
    <w:rsid w:val="00E13629"/>
    <w:rsid w:val="00E13971"/>
    <w:rsid w:val="00E13D16"/>
    <w:rsid w:val="00E13F00"/>
    <w:rsid w:val="00E13F60"/>
    <w:rsid w:val="00E14811"/>
    <w:rsid w:val="00E15DD4"/>
    <w:rsid w:val="00E161D0"/>
    <w:rsid w:val="00E163A3"/>
    <w:rsid w:val="00E17C6F"/>
    <w:rsid w:val="00E20B47"/>
    <w:rsid w:val="00E2127C"/>
    <w:rsid w:val="00E21897"/>
    <w:rsid w:val="00E22D33"/>
    <w:rsid w:val="00E231AD"/>
    <w:rsid w:val="00E24088"/>
    <w:rsid w:val="00E24930"/>
    <w:rsid w:val="00E25819"/>
    <w:rsid w:val="00E2600C"/>
    <w:rsid w:val="00E26451"/>
    <w:rsid w:val="00E26C3A"/>
    <w:rsid w:val="00E27216"/>
    <w:rsid w:val="00E27819"/>
    <w:rsid w:val="00E27B00"/>
    <w:rsid w:val="00E30307"/>
    <w:rsid w:val="00E30A42"/>
    <w:rsid w:val="00E3265E"/>
    <w:rsid w:val="00E332C8"/>
    <w:rsid w:val="00E342B3"/>
    <w:rsid w:val="00E34D9F"/>
    <w:rsid w:val="00E36D90"/>
    <w:rsid w:val="00E36EFE"/>
    <w:rsid w:val="00E370E3"/>
    <w:rsid w:val="00E37187"/>
    <w:rsid w:val="00E37A5D"/>
    <w:rsid w:val="00E401B7"/>
    <w:rsid w:val="00E40BA2"/>
    <w:rsid w:val="00E41BF9"/>
    <w:rsid w:val="00E41EA8"/>
    <w:rsid w:val="00E42766"/>
    <w:rsid w:val="00E432E5"/>
    <w:rsid w:val="00E43A45"/>
    <w:rsid w:val="00E44145"/>
    <w:rsid w:val="00E44363"/>
    <w:rsid w:val="00E44470"/>
    <w:rsid w:val="00E4517B"/>
    <w:rsid w:val="00E47055"/>
    <w:rsid w:val="00E479B1"/>
    <w:rsid w:val="00E508A1"/>
    <w:rsid w:val="00E509CA"/>
    <w:rsid w:val="00E51593"/>
    <w:rsid w:val="00E52CB4"/>
    <w:rsid w:val="00E52FEA"/>
    <w:rsid w:val="00E53814"/>
    <w:rsid w:val="00E53AFE"/>
    <w:rsid w:val="00E53FCD"/>
    <w:rsid w:val="00E540FE"/>
    <w:rsid w:val="00E5417A"/>
    <w:rsid w:val="00E54264"/>
    <w:rsid w:val="00E54811"/>
    <w:rsid w:val="00E567A2"/>
    <w:rsid w:val="00E569E7"/>
    <w:rsid w:val="00E60070"/>
    <w:rsid w:val="00E60132"/>
    <w:rsid w:val="00E61813"/>
    <w:rsid w:val="00E61BF1"/>
    <w:rsid w:val="00E6289F"/>
    <w:rsid w:val="00E63564"/>
    <w:rsid w:val="00E63D33"/>
    <w:rsid w:val="00E64426"/>
    <w:rsid w:val="00E6492E"/>
    <w:rsid w:val="00E64956"/>
    <w:rsid w:val="00E64B32"/>
    <w:rsid w:val="00E64F30"/>
    <w:rsid w:val="00E65567"/>
    <w:rsid w:val="00E66887"/>
    <w:rsid w:val="00E673F3"/>
    <w:rsid w:val="00E67AB5"/>
    <w:rsid w:val="00E7005F"/>
    <w:rsid w:val="00E70ED0"/>
    <w:rsid w:val="00E715D5"/>
    <w:rsid w:val="00E71CBE"/>
    <w:rsid w:val="00E71F8A"/>
    <w:rsid w:val="00E74E7D"/>
    <w:rsid w:val="00E75A16"/>
    <w:rsid w:val="00E76445"/>
    <w:rsid w:val="00E76853"/>
    <w:rsid w:val="00E76B79"/>
    <w:rsid w:val="00E76D42"/>
    <w:rsid w:val="00E76D7D"/>
    <w:rsid w:val="00E77752"/>
    <w:rsid w:val="00E777A9"/>
    <w:rsid w:val="00E80094"/>
    <w:rsid w:val="00E8039D"/>
    <w:rsid w:val="00E8087B"/>
    <w:rsid w:val="00E80BC0"/>
    <w:rsid w:val="00E820EB"/>
    <w:rsid w:val="00E8394C"/>
    <w:rsid w:val="00E84D85"/>
    <w:rsid w:val="00E852C3"/>
    <w:rsid w:val="00E85320"/>
    <w:rsid w:val="00E85DCE"/>
    <w:rsid w:val="00E86A3F"/>
    <w:rsid w:val="00E87174"/>
    <w:rsid w:val="00E87CA6"/>
    <w:rsid w:val="00E902CE"/>
    <w:rsid w:val="00E90C15"/>
    <w:rsid w:val="00E91745"/>
    <w:rsid w:val="00E91A37"/>
    <w:rsid w:val="00E938B6"/>
    <w:rsid w:val="00E93D09"/>
    <w:rsid w:val="00E93D73"/>
    <w:rsid w:val="00E93DC0"/>
    <w:rsid w:val="00E93F9A"/>
    <w:rsid w:val="00E949FD"/>
    <w:rsid w:val="00E94D47"/>
    <w:rsid w:val="00E95FD4"/>
    <w:rsid w:val="00E964C2"/>
    <w:rsid w:val="00E96DE5"/>
    <w:rsid w:val="00E971A7"/>
    <w:rsid w:val="00E97990"/>
    <w:rsid w:val="00EA3143"/>
    <w:rsid w:val="00EA4856"/>
    <w:rsid w:val="00EA49E4"/>
    <w:rsid w:val="00EA4A18"/>
    <w:rsid w:val="00EA4BD5"/>
    <w:rsid w:val="00EA4D2A"/>
    <w:rsid w:val="00EA5693"/>
    <w:rsid w:val="00EA626B"/>
    <w:rsid w:val="00EA66C7"/>
    <w:rsid w:val="00EA6C37"/>
    <w:rsid w:val="00EB051D"/>
    <w:rsid w:val="00EB153B"/>
    <w:rsid w:val="00EB1EB2"/>
    <w:rsid w:val="00EB2A43"/>
    <w:rsid w:val="00EB4B3C"/>
    <w:rsid w:val="00EB4C73"/>
    <w:rsid w:val="00EB4E0D"/>
    <w:rsid w:val="00EB5501"/>
    <w:rsid w:val="00EB57ED"/>
    <w:rsid w:val="00EB64BD"/>
    <w:rsid w:val="00EB754A"/>
    <w:rsid w:val="00EC04AA"/>
    <w:rsid w:val="00EC17CE"/>
    <w:rsid w:val="00EC2041"/>
    <w:rsid w:val="00EC20CF"/>
    <w:rsid w:val="00EC2E88"/>
    <w:rsid w:val="00EC3DCE"/>
    <w:rsid w:val="00EC41B2"/>
    <w:rsid w:val="00EC4391"/>
    <w:rsid w:val="00EC43DF"/>
    <w:rsid w:val="00EC4941"/>
    <w:rsid w:val="00EC4FB3"/>
    <w:rsid w:val="00EC63BB"/>
    <w:rsid w:val="00ED0727"/>
    <w:rsid w:val="00ED0818"/>
    <w:rsid w:val="00ED1499"/>
    <w:rsid w:val="00ED19FE"/>
    <w:rsid w:val="00ED223B"/>
    <w:rsid w:val="00ED2878"/>
    <w:rsid w:val="00ED3246"/>
    <w:rsid w:val="00ED3603"/>
    <w:rsid w:val="00ED3D00"/>
    <w:rsid w:val="00ED3D8C"/>
    <w:rsid w:val="00ED3EFE"/>
    <w:rsid w:val="00ED414E"/>
    <w:rsid w:val="00ED4A26"/>
    <w:rsid w:val="00ED5B48"/>
    <w:rsid w:val="00ED6390"/>
    <w:rsid w:val="00ED69F9"/>
    <w:rsid w:val="00ED74C1"/>
    <w:rsid w:val="00EE1890"/>
    <w:rsid w:val="00EE3775"/>
    <w:rsid w:val="00EE3A9F"/>
    <w:rsid w:val="00EE4521"/>
    <w:rsid w:val="00EE5453"/>
    <w:rsid w:val="00EE552F"/>
    <w:rsid w:val="00EE57E6"/>
    <w:rsid w:val="00EE6F4F"/>
    <w:rsid w:val="00EE7405"/>
    <w:rsid w:val="00EF0854"/>
    <w:rsid w:val="00EF0F85"/>
    <w:rsid w:val="00EF12A7"/>
    <w:rsid w:val="00EF23D7"/>
    <w:rsid w:val="00EF301D"/>
    <w:rsid w:val="00EF3A66"/>
    <w:rsid w:val="00EF5313"/>
    <w:rsid w:val="00EF5A23"/>
    <w:rsid w:val="00EF65F0"/>
    <w:rsid w:val="00EF6750"/>
    <w:rsid w:val="00EF6C12"/>
    <w:rsid w:val="00EF6EE0"/>
    <w:rsid w:val="00EF71E5"/>
    <w:rsid w:val="00EF73D2"/>
    <w:rsid w:val="00EF7CE0"/>
    <w:rsid w:val="00EF7DE7"/>
    <w:rsid w:val="00F00282"/>
    <w:rsid w:val="00F01BE5"/>
    <w:rsid w:val="00F021C3"/>
    <w:rsid w:val="00F02334"/>
    <w:rsid w:val="00F02343"/>
    <w:rsid w:val="00F0259E"/>
    <w:rsid w:val="00F02A79"/>
    <w:rsid w:val="00F043EE"/>
    <w:rsid w:val="00F053C0"/>
    <w:rsid w:val="00F07545"/>
    <w:rsid w:val="00F10021"/>
    <w:rsid w:val="00F1007F"/>
    <w:rsid w:val="00F10927"/>
    <w:rsid w:val="00F11652"/>
    <w:rsid w:val="00F11A57"/>
    <w:rsid w:val="00F11D18"/>
    <w:rsid w:val="00F1259B"/>
    <w:rsid w:val="00F126E9"/>
    <w:rsid w:val="00F1296E"/>
    <w:rsid w:val="00F12E22"/>
    <w:rsid w:val="00F12EBA"/>
    <w:rsid w:val="00F1357B"/>
    <w:rsid w:val="00F13681"/>
    <w:rsid w:val="00F13B1D"/>
    <w:rsid w:val="00F13EBD"/>
    <w:rsid w:val="00F14394"/>
    <w:rsid w:val="00F14B74"/>
    <w:rsid w:val="00F15988"/>
    <w:rsid w:val="00F15B1E"/>
    <w:rsid w:val="00F160C9"/>
    <w:rsid w:val="00F16B0B"/>
    <w:rsid w:val="00F20DE8"/>
    <w:rsid w:val="00F21B00"/>
    <w:rsid w:val="00F23528"/>
    <w:rsid w:val="00F23D61"/>
    <w:rsid w:val="00F24826"/>
    <w:rsid w:val="00F24906"/>
    <w:rsid w:val="00F24CC8"/>
    <w:rsid w:val="00F2538D"/>
    <w:rsid w:val="00F259A8"/>
    <w:rsid w:val="00F26952"/>
    <w:rsid w:val="00F2724B"/>
    <w:rsid w:val="00F3015B"/>
    <w:rsid w:val="00F302B9"/>
    <w:rsid w:val="00F30638"/>
    <w:rsid w:val="00F30D32"/>
    <w:rsid w:val="00F314F7"/>
    <w:rsid w:val="00F316FC"/>
    <w:rsid w:val="00F32858"/>
    <w:rsid w:val="00F331FA"/>
    <w:rsid w:val="00F33354"/>
    <w:rsid w:val="00F33659"/>
    <w:rsid w:val="00F33B57"/>
    <w:rsid w:val="00F33E2A"/>
    <w:rsid w:val="00F344B5"/>
    <w:rsid w:val="00F34E22"/>
    <w:rsid w:val="00F350C7"/>
    <w:rsid w:val="00F35EFE"/>
    <w:rsid w:val="00F36787"/>
    <w:rsid w:val="00F37322"/>
    <w:rsid w:val="00F375D9"/>
    <w:rsid w:val="00F40215"/>
    <w:rsid w:val="00F40579"/>
    <w:rsid w:val="00F42392"/>
    <w:rsid w:val="00F42495"/>
    <w:rsid w:val="00F42906"/>
    <w:rsid w:val="00F42EF6"/>
    <w:rsid w:val="00F43E2B"/>
    <w:rsid w:val="00F44A89"/>
    <w:rsid w:val="00F46122"/>
    <w:rsid w:val="00F4640A"/>
    <w:rsid w:val="00F47103"/>
    <w:rsid w:val="00F47425"/>
    <w:rsid w:val="00F47921"/>
    <w:rsid w:val="00F50853"/>
    <w:rsid w:val="00F5171C"/>
    <w:rsid w:val="00F51753"/>
    <w:rsid w:val="00F51964"/>
    <w:rsid w:val="00F526F8"/>
    <w:rsid w:val="00F531A1"/>
    <w:rsid w:val="00F537F2"/>
    <w:rsid w:val="00F53A18"/>
    <w:rsid w:val="00F54CF2"/>
    <w:rsid w:val="00F54EDF"/>
    <w:rsid w:val="00F55792"/>
    <w:rsid w:val="00F55F3D"/>
    <w:rsid w:val="00F56052"/>
    <w:rsid w:val="00F56A8C"/>
    <w:rsid w:val="00F605EA"/>
    <w:rsid w:val="00F61505"/>
    <w:rsid w:val="00F6157D"/>
    <w:rsid w:val="00F62284"/>
    <w:rsid w:val="00F623A1"/>
    <w:rsid w:val="00F6265D"/>
    <w:rsid w:val="00F627D7"/>
    <w:rsid w:val="00F64562"/>
    <w:rsid w:val="00F6472F"/>
    <w:rsid w:val="00F65967"/>
    <w:rsid w:val="00F65AB1"/>
    <w:rsid w:val="00F668D7"/>
    <w:rsid w:val="00F6765D"/>
    <w:rsid w:val="00F67834"/>
    <w:rsid w:val="00F67B71"/>
    <w:rsid w:val="00F67CD6"/>
    <w:rsid w:val="00F700CE"/>
    <w:rsid w:val="00F70B0F"/>
    <w:rsid w:val="00F717EC"/>
    <w:rsid w:val="00F732FC"/>
    <w:rsid w:val="00F7387D"/>
    <w:rsid w:val="00F753B3"/>
    <w:rsid w:val="00F7589E"/>
    <w:rsid w:val="00F76EF2"/>
    <w:rsid w:val="00F777C4"/>
    <w:rsid w:val="00F77C89"/>
    <w:rsid w:val="00F80A19"/>
    <w:rsid w:val="00F81DF3"/>
    <w:rsid w:val="00F8343B"/>
    <w:rsid w:val="00F8394B"/>
    <w:rsid w:val="00F83C5A"/>
    <w:rsid w:val="00F85FC9"/>
    <w:rsid w:val="00F861A8"/>
    <w:rsid w:val="00F871AF"/>
    <w:rsid w:val="00F87AFA"/>
    <w:rsid w:val="00F87B51"/>
    <w:rsid w:val="00F87F3E"/>
    <w:rsid w:val="00F90955"/>
    <w:rsid w:val="00F91189"/>
    <w:rsid w:val="00F91EDD"/>
    <w:rsid w:val="00F91EE0"/>
    <w:rsid w:val="00F92861"/>
    <w:rsid w:val="00F92D10"/>
    <w:rsid w:val="00F93770"/>
    <w:rsid w:val="00F93BFC"/>
    <w:rsid w:val="00F93C08"/>
    <w:rsid w:val="00F95982"/>
    <w:rsid w:val="00F95FFC"/>
    <w:rsid w:val="00F96307"/>
    <w:rsid w:val="00F979C0"/>
    <w:rsid w:val="00FA1D39"/>
    <w:rsid w:val="00FA21B5"/>
    <w:rsid w:val="00FA3295"/>
    <w:rsid w:val="00FA356D"/>
    <w:rsid w:val="00FA3D7C"/>
    <w:rsid w:val="00FA48CD"/>
    <w:rsid w:val="00FA5B26"/>
    <w:rsid w:val="00FA60AB"/>
    <w:rsid w:val="00FA6459"/>
    <w:rsid w:val="00FA6865"/>
    <w:rsid w:val="00FA6B75"/>
    <w:rsid w:val="00FA6F1A"/>
    <w:rsid w:val="00FA7E09"/>
    <w:rsid w:val="00FB0226"/>
    <w:rsid w:val="00FB0CEF"/>
    <w:rsid w:val="00FB10E3"/>
    <w:rsid w:val="00FB16D3"/>
    <w:rsid w:val="00FB1B23"/>
    <w:rsid w:val="00FB1E30"/>
    <w:rsid w:val="00FB245E"/>
    <w:rsid w:val="00FB2A0F"/>
    <w:rsid w:val="00FB2B96"/>
    <w:rsid w:val="00FB38FA"/>
    <w:rsid w:val="00FB3DA0"/>
    <w:rsid w:val="00FB4064"/>
    <w:rsid w:val="00FB459B"/>
    <w:rsid w:val="00FB4DFC"/>
    <w:rsid w:val="00FB4FB9"/>
    <w:rsid w:val="00FB7D5E"/>
    <w:rsid w:val="00FC0DFE"/>
    <w:rsid w:val="00FC2091"/>
    <w:rsid w:val="00FC24D7"/>
    <w:rsid w:val="00FC2BDA"/>
    <w:rsid w:val="00FC315A"/>
    <w:rsid w:val="00FC324E"/>
    <w:rsid w:val="00FC3C23"/>
    <w:rsid w:val="00FC3F4C"/>
    <w:rsid w:val="00FC4C29"/>
    <w:rsid w:val="00FC5A68"/>
    <w:rsid w:val="00FC62EC"/>
    <w:rsid w:val="00FD0487"/>
    <w:rsid w:val="00FD0834"/>
    <w:rsid w:val="00FD0928"/>
    <w:rsid w:val="00FD13AF"/>
    <w:rsid w:val="00FD16B5"/>
    <w:rsid w:val="00FD20D6"/>
    <w:rsid w:val="00FD28F8"/>
    <w:rsid w:val="00FD3B68"/>
    <w:rsid w:val="00FD4276"/>
    <w:rsid w:val="00FD4BD2"/>
    <w:rsid w:val="00FD5C4F"/>
    <w:rsid w:val="00FD5CD1"/>
    <w:rsid w:val="00FD5DF8"/>
    <w:rsid w:val="00FD64EE"/>
    <w:rsid w:val="00FD65DF"/>
    <w:rsid w:val="00FD71C1"/>
    <w:rsid w:val="00FE09E4"/>
    <w:rsid w:val="00FE1240"/>
    <w:rsid w:val="00FE171C"/>
    <w:rsid w:val="00FE1C07"/>
    <w:rsid w:val="00FE2D69"/>
    <w:rsid w:val="00FE2DCE"/>
    <w:rsid w:val="00FE2F6F"/>
    <w:rsid w:val="00FE34F7"/>
    <w:rsid w:val="00FE3685"/>
    <w:rsid w:val="00FE42E7"/>
    <w:rsid w:val="00FE4B58"/>
    <w:rsid w:val="00FE540E"/>
    <w:rsid w:val="00FE6270"/>
    <w:rsid w:val="00FE72C9"/>
    <w:rsid w:val="00FE77E1"/>
    <w:rsid w:val="00FE7953"/>
    <w:rsid w:val="00FE7984"/>
    <w:rsid w:val="00FE7F1E"/>
    <w:rsid w:val="00FF0132"/>
    <w:rsid w:val="00FF0AFE"/>
    <w:rsid w:val="00FF1336"/>
    <w:rsid w:val="00FF1EF0"/>
    <w:rsid w:val="00FF2BDA"/>
    <w:rsid w:val="00FF3CA7"/>
    <w:rsid w:val="00FF3F95"/>
    <w:rsid w:val="00FF453E"/>
    <w:rsid w:val="00FF4780"/>
    <w:rsid w:val="00FF4987"/>
    <w:rsid w:val="00FF4B52"/>
    <w:rsid w:val="00FF4DA2"/>
    <w:rsid w:val="00FF5DC5"/>
    <w:rsid w:val="00FF5DD8"/>
    <w:rsid w:val="00FF5FAF"/>
    <w:rsid w:val="00FF6476"/>
    <w:rsid w:val="00FF6648"/>
    <w:rsid w:val="00FF6881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E56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4DB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4DB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3D09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04DB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04DB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04DB"/>
    <w:pPr>
      <w:keepNext/>
      <w:numPr>
        <w:ilvl w:val="5"/>
        <w:numId w:val="1"/>
      </w:numPr>
      <w:suppressAutoHyphens/>
      <w:jc w:val="center"/>
      <w:outlineLvl w:val="5"/>
    </w:pPr>
    <w:rPr>
      <w:rFonts w:ascii="Calibri" w:hAnsi="Calibri"/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04DB"/>
    <w:pPr>
      <w:spacing w:before="240" w:after="60"/>
      <w:outlineLvl w:val="6"/>
    </w:pPr>
    <w:rPr>
      <w:rFonts w:ascii="Calibri" w:hAnsi="Calibri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E04DB"/>
    <w:pPr>
      <w:keepNext/>
      <w:numPr>
        <w:ilvl w:val="7"/>
        <w:numId w:val="1"/>
      </w:numPr>
      <w:suppressAutoHyphens/>
      <w:ind w:left="1416"/>
      <w:jc w:val="both"/>
      <w:outlineLvl w:val="7"/>
    </w:pPr>
    <w:rPr>
      <w:rFonts w:ascii="Calibri" w:hAnsi="Calibri"/>
      <w:i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04DB"/>
    <w:pPr>
      <w:keepNext/>
      <w:numPr>
        <w:ilvl w:val="8"/>
        <w:numId w:val="1"/>
      </w:numPr>
      <w:suppressAutoHyphens/>
      <w:jc w:val="center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688C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1688C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3D09"/>
    <w:rPr>
      <w:rFonts w:cs="Times New Roman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688C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688C"/>
    <w:rPr>
      <w:rFonts w:ascii="Calibri" w:hAnsi="Calibri"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1688C"/>
    <w:rPr>
      <w:rFonts w:ascii="Calibri" w:hAnsi="Calibri" w:cs="Times New Roman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1688C"/>
    <w:rPr>
      <w:rFonts w:ascii="Calibri" w:hAnsi="Calibri"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1688C"/>
    <w:rPr>
      <w:rFonts w:ascii="Calibri" w:hAnsi="Calibri"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1688C"/>
    <w:rPr>
      <w:rFonts w:ascii="Cambria" w:hAnsi="Cambria" w:cs="Times New Roman"/>
    </w:rPr>
  </w:style>
  <w:style w:type="paragraph" w:customStyle="1" w:styleId="Paragrafobase">
    <w:name w:val="[Paragrafo base]"/>
    <w:basedOn w:val="Normal"/>
    <w:uiPriority w:val="99"/>
    <w:rsid w:val="004B427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Titolo39">
    <w:name w:val="Titolo 39"/>
    <w:basedOn w:val="Normal"/>
    <w:uiPriority w:val="99"/>
    <w:rsid w:val="00E93D09"/>
    <w:pPr>
      <w:spacing w:before="150" w:after="45"/>
      <w:outlineLvl w:val="3"/>
    </w:pPr>
    <w:rPr>
      <w:b/>
      <w:bCs/>
      <w:color w:val="058C02"/>
      <w:sz w:val="20"/>
      <w:szCs w:val="20"/>
    </w:rPr>
  </w:style>
  <w:style w:type="paragraph" w:customStyle="1" w:styleId="NormaleWeb5">
    <w:name w:val="Normale (Web)5"/>
    <w:basedOn w:val="Normal"/>
    <w:uiPriority w:val="99"/>
    <w:rsid w:val="00E93D09"/>
    <w:pPr>
      <w:spacing w:before="100" w:beforeAutospacing="1" w:after="150"/>
    </w:pPr>
  </w:style>
  <w:style w:type="character" w:customStyle="1" w:styleId="Collegamentoipertestuale1">
    <w:name w:val="Collegamento ipertestuale1"/>
    <w:uiPriority w:val="99"/>
    <w:rsid w:val="00E93D09"/>
    <w:rPr>
      <w:color w:val="006633"/>
      <w:u w:val="single"/>
      <w:effect w:val="none"/>
    </w:rPr>
  </w:style>
  <w:style w:type="paragraph" w:customStyle="1" w:styleId="Contenutotabella">
    <w:name w:val="Contenuto tabella"/>
    <w:basedOn w:val="Normal"/>
    <w:uiPriority w:val="99"/>
    <w:rsid w:val="00E93D09"/>
    <w:pPr>
      <w:widowControl w:val="0"/>
      <w:suppressLineNumbers/>
      <w:suppressAutoHyphens/>
    </w:pPr>
  </w:style>
  <w:style w:type="paragraph" w:customStyle="1" w:styleId="Intestazionetabella">
    <w:name w:val="Intestazione tabella"/>
    <w:basedOn w:val="Contenutotabella"/>
    <w:uiPriority w:val="99"/>
    <w:rsid w:val="00E93D09"/>
    <w:pPr>
      <w:jc w:val="center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rsid w:val="00E93D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3D09"/>
    <w:pPr>
      <w:ind w:left="708"/>
    </w:pPr>
  </w:style>
  <w:style w:type="paragraph" w:styleId="NoSpacing">
    <w:name w:val="No Spacing"/>
    <w:uiPriority w:val="99"/>
    <w:qFormat/>
    <w:rsid w:val="00E93D09"/>
    <w:rPr>
      <w:sz w:val="24"/>
      <w:szCs w:val="24"/>
    </w:rPr>
  </w:style>
  <w:style w:type="paragraph" w:styleId="NormalWeb">
    <w:name w:val="Normal (Web)"/>
    <w:basedOn w:val="Normal"/>
    <w:uiPriority w:val="99"/>
    <w:rsid w:val="00E93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93D09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93D09"/>
    <w:rPr>
      <w:rFonts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A71A51"/>
    <w:pPr>
      <w:jc w:val="center"/>
    </w:pPr>
    <w:rPr>
      <w:rFonts w:ascii="Arial" w:hAnsi="Arial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71A51"/>
    <w:rPr>
      <w:rFonts w:ascii="Arial" w:hAnsi="Arial" w:cs="Times New Roman"/>
      <w:b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A71A51"/>
    <w:pPr>
      <w:jc w:val="both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1A51"/>
    <w:rPr>
      <w:rFonts w:ascii="Arial" w:hAnsi="Arial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A71A51"/>
    <w:pPr>
      <w:ind w:left="705"/>
      <w:jc w:val="both"/>
    </w:pPr>
    <w:rPr>
      <w:rFonts w:ascii="Arial Narrow" w:hAnsi="Arial Narrow"/>
      <w:b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1A51"/>
    <w:rPr>
      <w:rFonts w:ascii="Arial Narrow" w:hAnsi="Arial Narrow" w:cs="Times New Roman"/>
      <w:b/>
      <w:sz w:val="22"/>
    </w:rPr>
  </w:style>
  <w:style w:type="paragraph" w:styleId="BalloonText">
    <w:name w:val="Balloon Text"/>
    <w:basedOn w:val="Normal"/>
    <w:link w:val="BalloonTextChar"/>
    <w:uiPriority w:val="99"/>
    <w:rsid w:val="00A71A5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1A51"/>
    <w:rPr>
      <w:rFonts w:ascii="Tahoma" w:hAnsi="Tahoma" w:cs="Times New Roman"/>
      <w:sz w:val="16"/>
    </w:rPr>
  </w:style>
  <w:style w:type="paragraph" w:customStyle="1" w:styleId="xl31">
    <w:name w:val="xl31"/>
    <w:basedOn w:val="Normal"/>
    <w:uiPriority w:val="99"/>
    <w:rsid w:val="00A71A51"/>
    <w:pPr>
      <w:spacing w:before="100" w:beforeAutospacing="1" w:after="100" w:afterAutospacing="1"/>
      <w:jc w:val="both"/>
    </w:pPr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rsid w:val="00EB153B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153B"/>
    <w:rPr>
      <w:rFonts w:ascii="Tahoma" w:hAnsi="Tahoma" w:cs="Times New Roman"/>
      <w:sz w:val="16"/>
    </w:rPr>
  </w:style>
  <w:style w:type="paragraph" w:customStyle="1" w:styleId="xl24">
    <w:name w:val="xl24"/>
    <w:basedOn w:val="Normal"/>
    <w:uiPriority w:val="99"/>
    <w:rsid w:val="00EE54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3">
    <w:name w:val="xl33"/>
    <w:basedOn w:val="Normal"/>
    <w:uiPriority w:val="99"/>
    <w:rsid w:val="00EE545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Absatz-Standardschriftart">
    <w:name w:val="Absatz-Standardschriftart"/>
    <w:uiPriority w:val="99"/>
    <w:rsid w:val="002E04DB"/>
  </w:style>
  <w:style w:type="character" w:customStyle="1" w:styleId="WW-Absatz-Standardschriftart">
    <w:name w:val="WW-Absatz-Standardschriftart"/>
    <w:uiPriority w:val="99"/>
    <w:rsid w:val="002E04DB"/>
  </w:style>
  <w:style w:type="character" w:customStyle="1" w:styleId="WW-Absatz-Standardschriftart1">
    <w:name w:val="WW-Absatz-Standardschriftart1"/>
    <w:uiPriority w:val="99"/>
    <w:rsid w:val="002E04DB"/>
  </w:style>
  <w:style w:type="character" w:customStyle="1" w:styleId="WW-Absatz-Standardschriftart11">
    <w:name w:val="WW-Absatz-Standardschriftart11"/>
    <w:uiPriority w:val="99"/>
    <w:rsid w:val="002E04DB"/>
  </w:style>
  <w:style w:type="character" w:customStyle="1" w:styleId="WW-Absatz-Standardschriftart111">
    <w:name w:val="WW-Absatz-Standardschriftart111"/>
    <w:uiPriority w:val="99"/>
    <w:rsid w:val="002E04DB"/>
  </w:style>
  <w:style w:type="character" w:customStyle="1" w:styleId="WW-Absatz-Standardschriftart1111">
    <w:name w:val="WW-Absatz-Standardschriftart1111"/>
    <w:uiPriority w:val="99"/>
    <w:rsid w:val="002E04DB"/>
  </w:style>
  <w:style w:type="character" w:customStyle="1" w:styleId="WW-Absatz-Standardschriftart11111">
    <w:name w:val="WW-Absatz-Standardschriftart11111"/>
    <w:uiPriority w:val="99"/>
    <w:rsid w:val="002E04DB"/>
  </w:style>
  <w:style w:type="character" w:customStyle="1" w:styleId="WW-Absatz-Standardschriftart111111">
    <w:name w:val="WW-Absatz-Standardschriftart111111"/>
    <w:uiPriority w:val="99"/>
    <w:rsid w:val="002E04DB"/>
  </w:style>
  <w:style w:type="character" w:customStyle="1" w:styleId="WW-Absatz-Standardschriftart1111111">
    <w:name w:val="WW-Absatz-Standardschriftart1111111"/>
    <w:uiPriority w:val="99"/>
    <w:rsid w:val="002E04DB"/>
  </w:style>
  <w:style w:type="character" w:customStyle="1" w:styleId="WW-Absatz-Standardschriftart11111111">
    <w:name w:val="WW-Absatz-Standardschriftart11111111"/>
    <w:uiPriority w:val="99"/>
    <w:rsid w:val="002E04DB"/>
  </w:style>
  <w:style w:type="character" w:customStyle="1" w:styleId="WW-Absatz-Standardschriftart111111111">
    <w:name w:val="WW-Absatz-Standardschriftart111111111"/>
    <w:uiPriority w:val="99"/>
    <w:rsid w:val="002E04DB"/>
  </w:style>
  <w:style w:type="character" w:customStyle="1" w:styleId="WW-Absatz-Standardschriftart1111111111">
    <w:name w:val="WW-Absatz-Standardschriftart1111111111"/>
    <w:uiPriority w:val="99"/>
    <w:rsid w:val="002E04DB"/>
  </w:style>
  <w:style w:type="character" w:customStyle="1" w:styleId="WW-Absatz-Standardschriftart11111111111">
    <w:name w:val="WW-Absatz-Standardschriftart11111111111"/>
    <w:uiPriority w:val="99"/>
    <w:rsid w:val="002E04DB"/>
  </w:style>
  <w:style w:type="character" w:customStyle="1" w:styleId="WW-Absatz-Standardschriftart111111111111">
    <w:name w:val="WW-Absatz-Standardschriftart111111111111"/>
    <w:uiPriority w:val="99"/>
    <w:rsid w:val="002E04DB"/>
  </w:style>
  <w:style w:type="character" w:customStyle="1" w:styleId="WW-Absatz-Standardschriftart1111111111111">
    <w:name w:val="WW-Absatz-Standardschriftart1111111111111"/>
    <w:uiPriority w:val="99"/>
    <w:rsid w:val="002E04DB"/>
  </w:style>
  <w:style w:type="character" w:customStyle="1" w:styleId="WW-Absatz-Standardschriftart11111111111111">
    <w:name w:val="WW-Absatz-Standardschriftart11111111111111"/>
    <w:uiPriority w:val="99"/>
    <w:rsid w:val="002E04DB"/>
  </w:style>
  <w:style w:type="character" w:customStyle="1" w:styleId="WW-Absatz-Standardschriftart111111111111111">
    <w:name w:val="WW-Absatz-Standardschriftart111111111111111"/>
    <w:uiPriority w:val="99"/>
    <w:rsid w:val="002E04DB"/>
  </w:style>
  <w:style w:type="character" w:customStyle="1" w:styleId="WW-Absatz-Standardschriftart1111111111111111">
    <w:name w:val="WW-Absatz-Standardschriftart1111111111111111"/>
    <w:uiPriority w:val="99"/>
    <w:rsid w:val="002E04DB"/>
  </w:style>
  <w:style w:type="character" w:customStyle="1" w:styleId="WW-Absatz-Standardschriftart11111111111111111">
    <w:name w:val="WW-Absatz-Standardschriftart11111111111111111"/>
    <w:uiPriority w:val="99"/>
    <w:rsid w:val="002E04DB"/>
  </w:style>
  <w:style w:type="character" w:customStyle="1" w:styleId="WW-Absatz-Standardschriftart111111111111111111">
    <w:name w:val="WW-Absatz-Standardschriftart111111111111111111"/>
    <w:uiPriority w:val="99"/>
    <w:rsid w:val="002E04DB"/>
  </w:style>
  <w:style w:type="character" w:customStyle="1" w:styleId="WW-Absatz-Standardschriftart1111111111111111111">
    <w:name w:val="WW-Absatz-Standardschriftart1111111111111111111"/>
    <w:uiPriority w:val="99"/>
    <w:rsid w:val="002E04DB"/>
  </w:style>
  <w:style w:type="character" w:customStyle="1" w:styleId="WW-Absatz-Standardschriftart11111111111111111111">
    <w:name w:val="WW-Absatz-Standardschriftart11111111111111111111"/>
    <w:uiPriority w:val="99"/>
    <w:rsid w:val="002E04DB"/>
  </w:style>
  <w:style w:type="character" w:customStyle="1" w:styleId="WW-Absatz-Standardschriftart111111111111111111111">
    <w:name w:val="WW-Absatz-Standardschriftart111111111111111111111"/>
    <w:uiPriority w:val="99"/>
    <w:rsid w:val="002E04DB"/>
  </w:style>
  <w:style w:type="character" w:customStyle="1" w:styleId="WW-Absatz-Standardschriftart1111111111111111111111">
    <w:name w:val="WW-Absatz-Standardschriftart1111111111111111111111"/>
    <w:uiPriority w:val="99"/>
    <w:rsid w:val="002E04DB"/>
  </w:style>
  <w:style w:type="character" w:customStyle="1" w:styleId="WW-Absatz-Standardschriftart11111111111111111111111">
    <w:name w:val="WW-Absatz-Standardschriftart11111111111111111111111"/>
    <w:uiPriority w:val="99"/>
    <w:rsid w:val="002E04DB"/>
  </w:style>
  <w:style w:type="character" w:customStyle="1" w:styleId="WW-Absatz-Standardschriftart111111111111111111111111">
    <w:name w:val="WW-Absatz-Standardschriftart111111111111111111111111"/>
    <w:uiPriority w:val="99"/>
    <w:rsid w:val="002E04DB"/>
  </w:style>
  <w:style w:type="character" w:customStyle="1" w:styleId="WW-Absatz-Standardschriftart1111111111111111111111111">
    <w:name w:val="WW-Absatz-Standardschriftart1111111111111111111111111"/>
    <w:uiPriority w:val="99"/>
    <w:rsid w:val="002E04DB"/>
  </w:style>
  <w:style w:type="character" w:customStyle="1" w:styleId="WW-Absatz-Standardschriftart11111111111111111111111111">
    <w:name w:val="WW-Absatz-Standardschriftart11111111111111111111111111"/>
    <w:uiPriority w:val="99"/>
    <w:rsid w:val="002E04DB"/>
  </w:style>
  <w:style w:type="character" w:customStyle="1" w:styleId="WW-Absatz-Standardschriftart111111111111111111111111111">
    <w:name w:val="WW-Absatz-Standardschriftart111111111111111111111111111"/>
    <w:uiPriority w:val="99"/>
    <w:rsid w:val="002E04DB"/>
  </w:style>
  <w:style w:type="character" w:customStyle="1" w:styleId="WW-Absatz-Standardschriftart1111111111111111111111111111">
    <w:name w:val="WW-Absatz-Standardschriftart1111111111111111111111111111"/>
    <w:uiPriority w:val="99"/>
    <w:rsid w:val="002E04DB"/>
  </w:style>
  <w:style w:type="character" w:customStyle="1" w:styleId="WW-Absatz-Standardschriftart11111111111111111111111111111">
    <w:name w:val="WW-Absatz-Standardschriftart11111111111111111111111111111"/>
    <w:uiPriority w:val="99"/>
    <w:rsid w:val="002E04DB"/>
  </w:style>
  <w:style w:type="character" w:customStyle="1" w:styleId="WW-Absatz-Standardschriftart111111111111111111111111111111">
    <w:name w:val="WW-Absatz-Standardschriftart111111111111111111111111111111"/>
    <w:uiPriority w:val="99"/>
    <w:rsid w:val="002E04DB"/>
  </w:style>
  <w:style w:type="character" w:customStyle="1" w:styleId="WW-Absatz-Standardschriftart1111111111111111111111111111111">
    <w:name w:val="WW-Absatz-Standardschriftart1111111111111111111111111111111"/>
    <w:uiPriority w:val="99"/>
    <w:rsid w:val="002E04DB"/>
  </w:style>
  <w:style w:type="character" w:customStyle="1" w:styleId="WW-Absatz-Standardschriftart11111111111111111111111111111111">
    <w:name w:val="WW-Absatz-Standardschriftart11111111111111111111111111111111"/>
    <w:uiPriority w:val="99"/>
    <w:rsid w:val="002E04DB"/>
  </w:style>
  <w:style w:type="character" w:customStyle="1" w:styleId="WW-Absatz-Standardschriftart111111111111111111111111111111111">
    <w:name w:val="WW-Absatz-Standardschriftart111111111111111111111111111111111"/>
    <w:uiPriority w:val="99"/>
    <w:rsid w:val="002E04DB"/>
  </w:style>
  <w:style w:type="character" w:customStyle="1" w:styleId="WW-Absatz-Standardschriftart1111111111111111111111111111111111">
    <w:name w:val="WW-Absatz-Standardschriftart1111111111111111111111111111111111"/>
    <w:uiPriority w:val="99"/>
    <w:rsid w:val="002E04D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2E04D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2E04D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2E04D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2E04D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2E04D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2E04D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2E04D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2E04D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2E04D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2E04D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2E04D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2E04D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2E04D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2E04D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2E04D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2E04D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2E04D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2E04D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2E04D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2E04D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2E04DB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2E04D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2E04D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2E04DB"/>
  </w:style>
  <w:style w:type="character" w:customStyle="1" w:styleId="WW8Num3z0">
    <w:name w:val="WW8Num3z0"/>
    <w:uiPriority w:val="99"/>
    <w:rsid w:val="002E04DB"/>
    <w:rPr>
      <w:rFonts w:ascii="Symbol" w:hAnsi="Symbol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2E04DB"/>
  </w:style>
  <w:style w:type="character" w:customStyle="1" w:styleId="WW8Num3z1">
    <w:name w:val="WW8Num3z1"/>
    <w:uiPriority w:val="99"/>
    <w:rsid w:val="002E04DB"/>
    <w:rPr>
      <w:rFonts w:ascii="Courier New" w:hAnsi="Courier New"/>
    </w:rPr>
  </w:style>
  <w:style w:type="character" w:customStyle="1" w:styleId="WW8Num3z2">
    <w:name w:val="WW8Num3z2"/>
    <w:uiPriority w:val="99"/>
    <w:rsid w:val="002E04DB"/>
    <w:rPr>
      <w:rFonts w:ascii="Wingdings" w:hAnsi="Wingdings"/>
    </w:rPr>
  </w:style>
  <w:style w:type="character" w:customStyle="1" w:styleId="WW8Num7z0">
    <w:name w:val="WW8Num7z0"/>
    <w:uiPriority w:val="99"/>
    <w:rsid w:val="002E04DB"/>
    <w:rPr>
      <w:rFonts w:ascii="Symbol" w:hAnsi="Symbol"/>
    </w:rPr>
  </w:style>
  <w:style w:type="character" w:customStyle="1" w:styleId="WW8Num7z1">
    <w:name w:val="WW8Num7z1"/>
    <w:uiPriority w:val="99"/>
    <w:rsid w:val="002E04DB"/>
    <w:rPr>
      <w:rFonts w:ascii="Courier New" w:hAnsi="Courier New"/>
    </w:rPr>
  </w:style>
  <w:style w:type="character" w:customStyle="1" w:styleId="WW8Num7z2">
    <w:name w:val="WW8Num7z2"/>
    <w:uiPriority w:val="99"/>
    <w:rsid w:val="002E04DB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2E04DB"/>
  </w:style>
  <w:style w:type="character" w:styleId="PageNumber">
    <w:name w:val="page number"/>
    <w:basedOn w:val="DefaultParagraphFont"/>
    <w:uiPriority w:val="99"/>
    <w:rsid w:val="002E04DB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E04DB"/>
    <w:rPr>
      <w:rFonts w:cs="Times New Roman"/>
      <w:color w:val="800080"/>
      <w:u w:val="single"/>
    </w:rPr>
  </w:style>
  <w:style w:type="character" w:customStyle="1" w:styleId="Punti">
    <w:name w:val="Punti"/>
    <w:uiPriority w:val="99"/>
    <w:rsid w:val="002E04DB"/>
    <w:rPr>
      <w:rFonts w:ascii="StarSymbol" w:eastAsia="StarSymbol" w:hAnsi="StarSymbol"/>
      <w:sz w:val="18"/>
    </w:rPr>
  </w:style>
  <w:style w:type="character" w:customStyle="1" w:styleId="Caratteredinumerazione">
    <w:name w:val="Carattere di numerazione"/>
    <w:uiPriority w:val="99"/>
    <w:rsid w:val="002E04DB"/>
  </w:style>
  <w:style w:type="paragraph" w:customStyle="1" w:styleId="Intestazione1">
    <w:name w:val="Intestazione1"/>
    <w:basedOn w:val="Normal"/>
    <w:next w:val="BodyText"/>
    <w:uiPriority w:val="99"/>
    <w:rsid w:val="002E04D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2E04DB"/>
    <w:pPr>
      <w:suppressAutoHyphens/>
    </w:pPr>
    <w:rPr>
      <w:rFonts w:cs="Tahoma"/>
      <w:lang w:eastAsia="ar-SA"/>
    </w:rPr>
  </w:style>
  <w:style w:type="paragraph" w:customStyle="1" w:styleId="Didascalia1">
    <w:name w:val="Didascalia1"/>
    <w:basedOn w:val="Normal"/>
    <w:uiPriority w:val="99"/>
    <w:rsid w:val="002E04D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"/>
    <w:uiPriority w:val="99"/>
    <w:rsid w:val="002E04DB"/>
    <w:pPr>
      <w:suppressLineNumbers/>
      <w:suppressAutoHyphens/>
    </w:pPr>
    <w:rPr>
      <w:rFonts w:cs="Tahoma"/>
      <w:lang w:eastAsia="ar-SA"/>
    </w:rPr>
  </w:style>
  <w:style w:type="paragraph" w:customStyle="1" w:styleId="xl27">
    <w:name w:val="xl27"/>
    <w:basedOn w:val="Normal"/>
    <w:uiPriority w:val="99"/>
    <w:rsid w:val="002E04DB"/>
    <w:pPr>
      <w:suppressAutoHyphens/>
      <w:spacing w:before="100" w:after="100"/>
      <w:jc w:val="center"/>
    </w:pPr>
    <w:rPr>
      <w:rFonts w:ascii="Arial" w:hAnsi="Arial"/>
      <w:szCs w:val="20"/>
      <w:lang w:eastAsia="ar-SA"/>
    </w:rPr>
  </w:style>
  <w:style w:type="paragraph" w:customStyle="1" w:styleId="Corpodeltesto21">
    <w:name w:val="Corpo del testo 21"/>
    <w:basedOn w:val="Normal"/>
    <w:uiPriority w:val="99"/>
    <w:rsid w:val="002E04DB"/>
    <w:pPr>
      <w:suppressAutoHyphens/>
      <w:jc w:val="both"/>
    </w:pPr>
    <w:rPr>
      <w:rFonts w:ascii="Arial" w:hAnsi="Arial"/>
      <w:sz w:val="18"/>
      <w:szCs w:val="20"/>
      <w:lang w:eastAsia="ar-SA"/>
    </w:rPr>
  </w:style>
  <w:style w:type="paragraph" w:customStyle="1" w:styleId="Corpodeltesto31">
    <w:name w:val="Corpo del testo 31"/>
    <w:basedOn w:val="Normal"/>
    <w:uiPriority w:val="99"/>
    <w:rsid w:val="002E04DB"/>
    <w:pPr>
      <w:suppressAutoHyphens/>
      <w:jc w:val="both"/>
    </w:pPr>
    <w:rPr>
      <w:rFonts w:ascii="Arial" w:hAnsi="Arial"/>
      <w:szCs w:val="20"/>
      <w:u w:val="single"/>
      <w:lang w:eastAsia="ar-SA"/>
    </w:rPr>
  </w:style>
  <w:style w:type="paragraph" w:customStyle="1" w:styleId="Rientrocorpodeltesto31">
    <w:name w:val="Rientro corpo del testo 31"/>
    <w:basedOn w:val="Normal"/>
    <w:uiPriority w:val="99"/>
    <w:rsid w:val="002E04DB"/>
    <w:pPr>
      <w:tabs>
        <w:tab w:val="left" w:pos="11160"/>
      </w:tabs>
      <w:suppressAutoHyphens/>
      <w:ind w:left="360"/>
      <w:jc w:val="both"/>
    </w:pPr>
    <w:rPr>
      <w:rFonts w:ascii="Arial" w:hAnsi="Arial"/>
      <w:sz w:val="18"/>
      <w:szCs w:val="20"/>
      <w:lang w:eastAsia="ar-SA"/>
    </w:rPr>
  </w:style>
  <w:style w:type="paragraph" w:customStyle="1" w:styleId="Rientrocorpodeltesto21">
    <w:name w:val="Rientro corpo del testo 21"/>
    <w:basedOn w:val="Normal"/>
    <w:uiPriority w:val="99"/>
    <w:rsid w:val="002E04DB"/>
    <w:pPr>
      <w:suppressAutoHyphens/>
      <w:ind w:firstLine="708"/>
      <w:jc w:val="both"/>
    </w:pPr>
    <w:rPr>
      <w:rFonts w:ascii="Arial" w:hAnsi="Arial"/>
      <w:sz w:val="18"/>
      <w:szCs w:val="20"/>
      <w:lang w:eastAsia="ar-SA"/>
    </w:rPr>
  </w:style>
  <w:style w:type="paragraph" w:customStyle="1" w:styleId="Contenutocornice">
    <w:name w:val="Contenuto cornice"/>
    <w:basedOn w:val="BodyText"/>
    <w:uiPriority w:val="99"/>
    <w:rsid w:val="002E04DB"/>
    <w:pPr>
      <w:suppressAutoHyphens/>
    </w:pPr>
    <w:rPr>
      <w:lang w:eastAsia="ar-SA"/>
    </w:rPr>
  </w:style>
  <w:style w:type="table" w:styleId="TableGrid">
    <w:name w:val="Table Grid"/>
    <w:basedOn w:val="TableNormal"/>
    <w:uiPriority w:val="99"/>
    <w:rsid w:val="00BB4C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9">
    <w:name w:val="xl39"/>
    <w:basedOn w:val="Normal"/>
    <w:uiPriority w:val="99"/>
    <w:rsid w:val="001F71D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styleId="BodyText2">
    <w:name w:val="Body Text 2"/>
    <w:basedOn w:val="Normal"/>
    <w:link w:val="BodyText2Char"/>
    <w:uiPriority w:val="99"/>
    <w:rsid w:val="002916C1"/>
    <w:pPr>
      <w:spacing w:after="120" w:line="480" w:lineRule="auto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1688C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2916C1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1688C"/>
    <w:rPr>
      <w:rFonts w:cs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291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92215"/>
    <w:rPr>
      <w:rFonts w:ascii="Courier New" w:hAnsi="Courier New" w:cs="Times New Roman"/>
    </w:rPr>
  </w:style>
  <w:style w:type="character" w:customStyle="1" w:styleId="CarattereCarattere">
    <w:name w:val="Carattere Carattere"/>
    <w:uiPriority w:val="99"/>
    <w:rsid w:val="007420F2"/>
    <w:rPr>
      <w:rFonts w:ascii="Courier New" w:hAnsi="Courier New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09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7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7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ket_uisp_pisa2003@yaho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</TotalTime>
  <Pages>12</Pages>
  <Words>1606</Words>
  <Characters>9159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dreuz</dc:creator>
  <cp:keywords/>
  <dc:description/>
  <cp:lastModifiedBy>Matteo Bani</cp:lastModifiedBy>
  <cp:revision>41</cp:revision>
  <cp:lastPrinted>2015-04-04T07:10:00Z</cp:lastPrinted>
  <dcterms:created xsi:type="dcterms:W3CDTF">2016-12-22T10:21:00Z</dcterms:created>
  <dcterms:modified xsi:type="dcterms:W3CDTF">2016-12-27T14:04:00Z</dcterms:modified>
</cp:coreProperties>
</file>