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783" w:rsidRDefault="004B3783" w:rsidP="0001713A">
      <w:pPr>
        <w:ind w:right="29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12pt;margin-top:468.9pt;width:336pt;height:89.1pt;z-index:2516582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" stroked="f">
            <v:textbox>
              <w:txbxContent>
                <w:p w:rsidR="004B3783" w:rsidRPr="006E39C0" w:rsidRDefault="004B3783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16"/>
                      <w:sz w:val="52"/>
                      <w:szCs w:val="52"/>
                    </w:rPr>
                  </w:pPr>
                  <w:r>
                    <w:rPr>
                      <w:rFonts w:ascii="JasmineUPC" w:hAnsi="JasmineUPC" w:cs="JasmineUPC"/>
                      <w:spacing w:val="16"/>
                      <w:sz w:val="52"/>
                      <w:szCs w:val="52"/>
                    </w:rPr>
                    <w:t>UISP PISA</w:t>
                  </w:r>
                  <w:r w:rsidRPr="006E39C0">
                    <w:rPr>
                      <w:rFonts w:ascii="JasmineUPC" w:hAnsi="JasmineUPC" w:cs="JasmineUPC"/>
                      <w:spacing w:val="16"/>
                      <w:sz w:val="52"/>
                      <w:szCs w:val="52"/>
                    </w:rPr>
                    <w:t>- Lega Pallacanestro</w:t>
                  </w:r>
                </w:p>
                <w:p w:rsidR="004B3783" w:rsidRPr="00236784" w:rsidRDefault="004B3783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16"/>
                      <w:sz w:val="10"/>
                      <w:szCs w:val="10"/>
                    </w:rPr>
                  </w:pPr>
                </w:p>
                <w:p w:rsidR="004B3783" w:rsidRPr="00236784" w:rsidRDefault="004B3783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30"/>
                      <w:sz w:val="44"/>
                      <w:szCs w:val="44"/>
                    </w:rPr>
                  </w:pPr>
                  <w:r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  <w:t>COMUNICATO UFFICIALE N.12</w:t>
                  </w:r>
                  <w:r w:rsidRPr="00236784"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  <w:t xml:space="preserve"> </w:t>
                  </w:r>
                </w:p>
                <w:p w:rsidR="004B3783" w:rsidRPr="006E39C0" w:rsidRDefault="004B3783" w:rsidP="006E39C0">
                  <w:pPr>
                    <w:pStyle w:val="Paragrafobase"/>
                    <w:spacing w:line="240" w:lineRule="auto"/>
                    <w:jc w:val="center"/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</w:pPr>
                  <w:r>
                    <w:rPr>
                      <w:rFonts w:ascii="JasmineUPC" w:hAnsi="JasmineUPC" w:cs="JasmineUPC"/>
                      <w:spacing w:val="30"/>
                      <w:sz w:val="36"/>
                      <w:szCs w:val="36"/>
                    </w:rPr>
                    <w:t>del 17-12-2016</w:t>
                  </w:r>
                </w:p>
                <w:p w:rsidR="004B3783" w:rsidRPr="004D2A0B" w:rsidRDefault="004B3783" w:rsidP="004D2A0B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40"/>
                      <w:szCs w:val="40"/>
                    </w:rPr>
                  </w:pPr>
                </w:p>
                <w:p w:rsidR="004B3783" w:rsidRPr="004B427A" w:rsidRDefault="004B3783" w:rsidP="004D2A0B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6" o:spid="_x0000_s1027" type="#_x0000_t202" style="position:absolute;left:0;text-align:left;margin-left:-2.95pt;margin-top:685.5pt;width:495.7pt;height:114.05pt;z-index:25165721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" stroked="f">
            <v:textbox>
              <w:txbxContent>
                <w:p w:rsidR="004B3783" w:rsidRDefault="004B3783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</w:pPr>
                  <w:r w:rsidRPr="00D05A77"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  <w:t xml:space="preserve">COMITATO UISP DI </w:t>
                  </w:r>
                  <w:r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  <w:t>PISTOIA</w:t>
                  </w:r>
                  <w:r w:rsidRPr="00D05A77">
                    <w:rPr>
                      <w:rFonts w:ascii="Helvetica LT CondensedBlack" w:hAnsi="Helvetica LT CondensedBlack" w:cs="Helvetica LT CondensedBlack"/>
                      <w:spacing w:val="16"/>
                      <w:sz w:val="36"/>
                      <w:szCs w:val="36"/>
                    </w:rPr>
                    <w:t xml:space="preserve"> - Lega Pallacanestro</w:t>
                  </w:r>
                </w:p>
                <w:p w:rsidR="004B3783" w:rsidRPr="00D05A77" w:rsidRDefault="004B3783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16"/>
                      <w:szCs w:val="16"/>
                    </w:rPr>
                  </w:pPr>
                </w:p>
                <w:p w:rsidR="004B3783" w:rsidRDefault="004B3783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</w:pPr>
                  <w:r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  <w:t>COMUNICATO UFFICIALE N.01</w:t>
                  </w:r>
                </w:p>
                <w:p w:rsidR="004B3783" w:rsidRPr="004B427A" w:rsidRDefault="004B3783" w:rsidP="00BD18F6">
                  <w:pPr>
                    <w:pStyle w:val="Paragrafobase"/>
                    <w:jc w:val="center"/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</w:pPr>
                  <w:r>
                    <w:rPr>
                      <w:rFonts w:ascii="Helvetica LT CondensedBlack" w:hAnsi="Helvetica LT CondensedBlack" w:cs="Helvetica LT CondensedBlack"/>
                      <w:spacing w:val="30"/>
                      <w:sz w:val="48"/>
                      <w:szCs w:val="48"/>
                    </w:rPr>
                    <w:t>del 06-10-2013</w:t>
                  </w:r>
                </w:p>
                <w:p w:rsidR="004B3783" w:rsidRPr="004B427A" w:rsidRDefault="004B3783" w:rsidP="00BD18F6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alt="USIP-Pallacanestro Toscana" style="width:357pt;height:538.5pt;visibility:visible">
            <v:imagedata r:id="rId7" o:title=""/>
          </v:shape>
        </w:pi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69"/>
      </w:tblGrid>
      <w:tr w:rsidR="004B3783" w:rsidRPr="00A0508E" w:rsidTr="0029780D">
        <w:trPr>
          <w:trHeight w:hRule="exact" w:val="454"/>
          <w:jc w:val="center"/>
        </w:trPr>
        <w:tc>
          <w:tcPr>
            <w:tcW w:w="7369" w:type="dxa"/>
            <w:shd w:val="clear" w:color="auto" w:fill="CCFFFF"/>
            <w:vAlign w:val="center"/>
          </w:tcPr>
          <w:p w:rsidR="004B3783" w:rsidRPr="00A0508E" w:rsidRDefault="004B3783" w:rsidP="0029780D">
            <w:pPr>
              <w:jc w:val="center"/>
              <w:rPr>
                <w:rFonts w:ascii="Arial Narrow" w:hAnsi="Arial Narrow" w:cs="Arial"/>
                <w:b/>
                <w:bCs/>
                <w:iCs/>
                <w:color w:val="000000"/>
              </w:rPr>
            </w:pPr>
            <w:r w:rsidRPr="00A0508E">
              <w:rPr>
                <w:rFonts w:ascii="Arial Narrow" w:hAnsi="Arial Narrow" w:cs="Arial"/>
                <w:b/>
                <w:bCs/>
                <w:iCs/>
                <w:color w:val="000000"/>
              </w:rPr>
              <w:t>CAPITOLO 1 - Comunicazioni</w:t>
            </w:r>
          </w:p>
        </w:tc>
      </w:tr>
    </w:tbl>
    <w:p w:rsidR="004B3783" w:rsidRDefault="004B3783" w:rsidP="00503E5F">
      <w:pPr>
        <w:jc w:val="center"/>
        <w:rPr>
          <w:rFonts w:ascii="Arial Narrow" w:hAnsi="Arial Narrow" w:cs="Arial"/>
          <w:b/>
          <w:bCs/>
          <w:iCs/>
          <w:color w:val="000000"/>
        </w:rPr>
      </w:pPr>
    </w:p>
    <w:p w:rsidR="004B3783" w:rsidRDefault="004B3783" w:rsidP="00EB153B">
      <w:pPr>
        <w:pStyle w:val="Title"/>
        <w:rPr>
          <w:rFonts w:ascii="Arial Narrow" w:hAnsi="Arial Narrow"/>
          <w:b w:val="0"/>
          <w:iCs/>
          <w:color w:val="0000FF"/>
          <w:sz w:val="16"/>
          <w:szCs w:val="16"/>
          <w:u w:val="none"/>
        </w:rPr>
      </w:pPr>
    </w:p>
    <w:p w:rsidR="004B3783" w:rsidRPr="00F55F3D" w:rsidRDefault="004B3783" w:rsidP="00F55F3D">
      <w:pPr>
        <w:pStyle w:val="xl24"/>
        <w:spacing w:before="0" w:beforeAutospacing="0" w:after="0" w:afterAutospacing="0"/>
        <w:jc w:val="center"/>
        <w:rPr>
          <w:rFonts w:ascii="Arial Narrow" w:hAnsi="Arial Narrow" w:cs="Times New Roman"/>
          <w:b/>
          <w:i/>
          <w:color w:val="0000FF"/>
          <w:sz w:val="28"/>
          <w:szCs w:val="28"/>
          <w:u w:val="single"/>
        </w:rPr>
      </w:pPr>
      <w:r w:rsidRPr="00F55F3D">
        <w:rPr>
          <w:rFonts w:ascii="Arial Narrow" w:hAnsi="Arial Narrow" w:cs="Times New Roman"/>
          <w:b/>
          <w:i/>
          <w:color w:val="0000FF"/>
          <w:sz w:val="28"/>
          <w:szCs w:val="28"/>
          <w:u w:val="single"/>
        </w:rPr>
        <w:t>Contatti</w:t>
      </w:r>
    </w:p>
    <w:p w:rsidR="004B3783" w:rsidRPr="00DC0502" w:rsidRDefault="004B3783" w:rsidP="00EE5453">
      <w:pPr>
        <w:pStyle w:val="xl24"/>
        <w:spacing w:before="0" w:beforeAutospacing="0" w:after="0" w:afterAutospacing="0"/>
        <w:jc w:val="center"/>
        <w:rPr>
          <w:rFonts w:ascii="Arial Narrow" w:hAnsi="Arial Narrow" w:cs="Times New Roman"/>
          <w:b/>
          <w:i/>
          <w:color w:val="0000FF"/>
          <w:sz w:val="20"/>
          <w:szCs w:val="20"/>
        </w:rPr>
      </w:pPr>
    </w:p>
    <w:tbl>
      <w:tblPr>
        <w:tblW w:w="720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400"/>
        <w:gridCol w:w="1680"/>
        <w:gridCol w:w="3120"/>
      </w:tblGrid>
      <w:tr w:rsidR="004B3783" w:rsidRPr="009B3848" w:rsidTr="00B74643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B3783" w:rsidRPr="009B3848" w:rsidRDefault="004B3783" w:rsidP="00CF3181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Coordinatore Attività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B3783" w:rsidRPr="009B3848" w:rsidRDefault="004B3783" w:rsidP="00EA4856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Saverio Vincenti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783" w:rsidRPr="00B74643" w:rsidRDefault="004B3783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  <w:highlight w:val="red"/>
              </w:rPr>
            </w:pPr>
            <w:r w:rsidRPr="00B74643">
              <w:rPr>
                <w:rFonts w:ascii="Arial Narrow" w:hAnsi="Arial Narrow"/>
                <w:sz w:val="20"/>
                <w:szCs w:val="20"/>
              </w:rPr>
              <w:t>349/3166980</w:t>
            </w:r>
          </w:p>
        </w:tc>
      </w:tr>
      <w:tr w:rsidR="004B3783" w:rsidRPr="009B3848" w:rsidTr="00B74643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B3783" w:rsidRPr="009B3848" w:rsidRDefault="004B3783" w:rsidP="002C39B4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Designatore Arbitri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B3783" w:rsidRPr="009B3848" w:rsidRDefault="004B3783" w:rsidP="00EA4856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Matteo Bani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783" w:rsidRPr="00B74643" w:rsidRDefault="004B3783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  <w:highlight w:val="red"/>
              </w:rPr>
            </w:pPr>
            <w:r w:rsidRPr="00B74643">
              <w:rPr>
                <w:rFonts w:ascii="Arial Narrow" w:hAnsi="Arial Narrow"/>
                <w:sz w:val="20"/>
                <w:szCs w:val="20"/>
              </w:rPr>
              <w:t>349/5937590</w:t>
            </w:r>
          </w:p>
        </w:tc>
      </w:tr>
      <w:tr w:rsidR="004B3783" w:rsidRPr="009B3848" w:rsidTr="004D3DD1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B3783" w:rsidRPr="009B3848" w:rsidRDefault="004B3783" w:rsidP="003D57B2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 w:rsidRPr="009B3848">
              <w:rPr>
                <w:rFonts w:ascii="Arial Narrow" w:hAnsi="Arial Narrow"/>
                <w:sz w:val="20"/>
                <w:szCs w:val="20"/>
              </w:rPr>
              <w:t>Giudice Sportivo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3783" w:rsidRPr="00B74643" w:rsidRDefault="004B3783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4643">
              <w:rPr>
                <w:rFonts w:ascii="Arial Narrow" w:hAnsi="Arial Narrow"/>
                <w:sz w:val="20"/>
                <w:szCs w:val="20"/>
              </w:rPr>
              <w:t>Alessandro Spinetti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783" w:rsidRPr="00D33332" w:rsidRDefault="004B3783" w:rsidP="004D3DD1">
            <w:pPr>
              <w:snapToGrid w:val="0"/>
              <w:jc w:val="center"/>
              <w:rPr>
                <w:rFonts w:ascii="Arial" w:hAnsi="Arial"/>
                <w:sz w:val="20"/>
                <w:szCs w:val="20"/>
                <w:highlight w:val="red"/>
              </w:rPr>
            </w:pPr>
            <w:r>
              <w:rPr>
                <w:rFonts w:ascii="Arial" w:hAnsi="Arial"/>
                <w:sz w:val="20"/>
                <w:szCs w:val="20"/>
                <w:highlight w:val="red"/>
              </w:rPr>
              <w:t>/      /</w:t>
            </w:r>
          </w:p>
        </w:tc>
      </w:tr>
      <w:tr w:rsidR="004B3783" w:rsidRPr="009B3848" w:rsidTr="004D3DD1">
        <w:trPr>
          <w:trHeight w:val="28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B3783" w:rsidRPr="009B3848" w:rsidRDefault="004B3783" w:rsidP="003D57B2">
            <w:pPr>
              <w:snapToGrid w:val="0"/>
              <w:rPr>
                <w:rFonts w:ascii="Arial Narrow" w:hAnsi="Arial Narrow"/>
                <w:sz w:val="20"/>
                <w:szCs w:val="20"/>
              </w:rPr>
            </w:pPr>
            <w:r w:rsidRPr="009B3848">
              <w:rPr>
                <w:rFonts w:ascii="Arial Narrow" w:hAnsi="Arial Narrow"/>
                <w:sz w:val="20"/>
                <w:szCs w:val="20"/>
              </w:rPr>
              <w:t>Casella di posta elettronica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3783" w:rsidRPr="00B74643" w:rsidRDefault="004B3783" w:rsidP="004D3DD1">
            <w:pPr>
              <w:snapToGrid w:val="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783" w:rsidRPr="00B74643" w:rsidRDefault="004B3783" w:rsidP="00B74643">
            <w:pPr>
              <w:jc w:val="center"/>
              <w:rPr>
                <w:rFonts w:ascii="Arial Narrow" w:hAnsi="Arial Narrow"/>
                <w:sz w:val="20"/>
                <w:szCs w:val="20"/>
                <w:lang w:val="en-GB"/>
              </w:rPr>
            </w:pPr>
            <w:hyperlink r:id="rId8" w:history="1">
              <w:r w:rsidRPr="00B74643">
                <w:rPr>
                  <w:rStyle w:val="Hyperlink"/>
                  <w:rFonts w:ascii="Arial Narrow" w:hAnsi="Arial Narrow"/>
                  <w:sz w:val="20"/>
                  <w:szCs w:val="20"/>
                  <w:lang w:val="en-GB"/>
                </w:rPr>
                <w:t>basket_uisp_pisa2003@yahoo.it</w:t>
              </w:r>
            </w:hyperlink>
          </w:p>
          <w:p w:rsidR="004B3783" w:rsidRPr="00B74643" w:rsidRDefault="004B3783" w:rsidP="004D3DD1">
            <w:pPr>
              <w:snapToGrid w:val="0"/>
              <w:jc w:val="center"/>
              <w:rPr>
                <w:rFonts w:ascii="Arial" w:hAnsi="Arial"/>
                <w:sz w:val="16"/>
                <w:szCs w:val="16"/>
                <w:highlight w:val="red"/>
              </w:rPr>
            </w:pPr>
          </w:p>
        </w:tc>
      </w:tr>
    </w:tbl>
    <w:p w:rsidR="004B3783" w:rsidRDefault="004B3783" w:rsidP="00EE5453">
      <w:pPr>
        <w:pStyle w:val="xl24"/>
        <w:spacing w:before="0" w:beforeAutospacing="0" w:after="0" w:afterAutospacing="0"/>
        <w:jc w:val="center"/>
        <w:rPr>
          <w:rFonts w:ascii="Arial Narrow" w:hAnsi="Arial Narrow" w:cs="Times New Roman"/>
          <w:b/>
          <w:sz w:val="20"/>
          <w:szCs w:val="20"/>
        </w:rPr>
      </w:pPr>
    </w:p>
    <w:p w:rsidR="004B3783" w:rsidRPr="00040A47" w:rsidRDefault="004B3783" w:rsidP="00040A47">
      <w:pPr>
        <w:jc w:val="center"/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</w:pPr>
      <w:r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  <w:t>C</w:t>
      </w:r>
      <w:r w:rsidRPr="00040A47">
        <w:rPr>
          <w:rFonts w:ascii="Arial Narrow" w:hAnsi="Arial Narrow"/>
          <w:b/>
          <w:bCs/>
          <w:iCs/>
          <w:color w:val="0000FF"/>
          <w:sz w:val="28"/>
          <w:szCs w:val="28"/>
          <w:u w:val="single"/>
        </w:rPr>
        <w:t>omunicazioni</w:t>
      </w:r>
    </w:p>
    <w:p w:rsidR="004B3783" w:rsidRPr="00040A47" w:rsidRDefault="004B3783" w:rsidP="00040A47">
      <w:pPr>
        <w:jc w:val="center"/>
        <w:rPr>
          <w:rFonts w:ascii="Arial Narrow" w:hAnsi="Arial Narrow"/>
          <w:b/>
          <w:bCs/>
          <w:iCs/>
          <w:color w:val="0000FF"/>
          <w:sz w:val="16"/>
          <w:szCs w:val="16"/>
          <w:u w:val="single"/>
        </w:rPr>
      </w:pPr>
    </w:p>
    <w:p w:rsidR="004B3783" w:rsidRDefault="004B3783" w:rsidP="00FD5C4F">
      <w:pPr>
        <w:jc w:val="center"/>
        <w:rPr>
          <w:rFonts w:ascii="Arial Narrow" w:hAnsi="Arial Narrow"/>
          <w:sz w:val="22"/>
          <w:szCs w:val="22"/>
          <w:u w:val="single"/>
        </w:rPr>
      </w:pPr>
    </w:p>
    <w:p w:rsidR="004B3783" w:rsidRPr="002F531D" w:rsidRDefault="004B3783" w:rsidP="00884074">
      <w:pPr>
        <w:jc w:val="center"/>
        <w:rPr>
          <w:rFonts w:ascii="Arial Narrow" w:hAnsi="Arial Narrow"/>
          <w:u w:val="single"/>
        </w:rPr>
      </w:pPr>
      <w:r w:rsidRPr="00433178">
        <w:rPr>
          <w:rFonts w:ascii="Arial Narrow" w:hAnsi="Arial Narrow"/>
          <w:u w:val="single"/>
        </w:rPr>
        <w:t>PAGAMENTO 1° RATA</w:t>
      </w:r>
      <w:r w:rsidRPr="002F531D">
        <w:rPr>
          <w:rFonts w:ascii="Arial Narrow" w:hAnsi="Arial Narrow"/>
          <w:u w:val="single"/>
        </w:rPr>
        <w:t xml:space="preserve"> </w:t>
      </w:r>
    </w:p>
    <w:p w:rsidR="004B3783" w:rsidRPr="002F531D" w:rsidRDefault="004B3783" w:rsidP="00884074">
      <w:pPr>
        <w:jc w:val="center"/>
        <w:rPr>
          <w:rFonts w:ascii="Arial Narrow" w:hAnsi="Arial Narrow"/>
          <w:sz w:val="22"/>
          <w:szCs w:val="22"/>
        </w:rPr>
      </w:pPr>
    </w:p>
    <w:p w:rsidR="004B3783" w:rsidRDefault="004B3783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1° rata per tutte le società di serie A1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540€ (160€ iscrizione +  380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10 gare</w:t>
      </w:r>
      <w:r w:rsidRPr="002F531D">
        <w:rPr>
          <w:rFonts w:ascii="Arial Narrow" w:hAnsi="Arial Narrow"/>
          <w:sz w:val="22"/>
          <w:szCs w:val="22"/>
        </w:rPr>
        <w:t xml:space="preserve">). </w:t>
      </w:r>
    </w:p>
    <w:p w:rsidR="004B3783" w:rsidRDefault="004B3783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1° rata per tutte le società di serie A2 girone A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578€ (160€ iscrizione +  418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11 gare</w:t>
      </w:r>
      <w:r w:rsidRPr="002F531D">
        <w:rPr>
          <w:rFonts w:ascii="Arial Narrow" w:hAnsi="Arial Narrow"/>
          <w:sz w:val="22"/>
          <w:szCs w:val="22"/>
        </w:rPr>
        <w:t xml:space="preserve">). </w:t>
      </w:r>
    </w:p>
    <w:p w:rsidR="004B3783" w:rsidRDefault="004B3783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1° rata per tutte le società di serie A2 girone B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578€ (160€ iscrizione +  418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11 gare</w:t>
      </w:r>
      <w:r w:rsidRPr="002F531D">
        <w:rPr>
          <w:rFonts w:ascii="Arial Narrow" w:hAnsi="Arial Narrow"/>
          <w:sz w:val="22"/>
          <w:szCs w:val="22"/>
        </w:rPr>
        <w:t>).</w:t>
      </w:r>
    </w:p>
    <w:p w:rsidR="004B3783" w:rsidRPr="002F531D" w:rsidRDefault="004B3783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L</w:t>
      </w:r>
      <w:r w:rsidRPr="002F531D">
        <w:rPr>
          <w:rFonts w:ascii="Arial Narrow" w:hAnsi="Arial Narrow"/>
          <w:sz w:val="22"/>
          <w:szCs w:val="22"/>
        </w:rPr>
        <w:t xml:space="preserve">e </w:t>
      </w:r>
      <w:r>
        <w:rPr>
          <w:rFonts w:ascii="Arial Narrow" w:hAnsi="Arial Narrow"/>
          <w:sz w:val="22"/>
          <w:szCs w:val="22"/>
        </w:rPr>
        <w:t>società</w:t>
      </w:r>
      <w:r w:rsidRPr="002F531D">
        <w:rPr>
          <w:rFonts w:ascii="Arial Narrow" w:hAnsi="Arial Narrow"/>
          <w:sz w:val="22"/>
          <w:szCs w:val="22"/>
        </w:rPr>
        <w:t xml:space="preserve"> prive di cauzione dovranno versare una quota per il reintegr</w:t>
      </w:r>
      <w:r>
        <w:rPr>
          <w:rFonts w:ascii="Arial Narrow" w:hAnsi="Arial Narrow"/>
          <w:sz w:val="22"/>
          <w:szCs w:val="22"/>
        </w:rPr>
        <w:t>o della stessa. La cauzione 2016/17</w:t>
      </w:r>
      <w:r w:rsidRPr="002F531D">
        <w:rPr>
          <w:rFonts w:ascii="Arial Narrow" w:hAnsi="Arial Narrow"/>
          <w:sz w:val="22"/>
          <w:szCs w:val="22"/>
        </w:rPr>
        <w:t xml:space="preserve"> è fissata in 150€. </w:t>
      </w:r>
    </w:p>
    <w:p w:rsidR="004B3783" w:rsidRPr="002F531D" w:rsidRDefault="004B3783" w:rsidP="00884074">
      <w:pPr>
        <w:ind w:firstLine="284"/>
        <w:jc w:val="both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Le società inadempienti nel reintegro della cauzione non potranno spostare partite di campionato o commutare la sanzione per un giocatore squalificato.</w:t>
      </w:r>
    </w:p>
    <w:p w:rsidR="004B3783" w:rsidRPr="002F531D" w:rsidRDefault="004B3783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 w:rsidRPr="002F531D">
        <w:rPr>
          <w:rFonts w:ascii="Arial Narrow" w:hAnsi="Arial Narrow"/>
          <w:sz w:val="22"/>
          <w:szCs w:val="22"/>
        </w:rPr>
        <w:t xml:space="preserve">La scadenza del pagamento è fissata per </w:t>
      </w:r>
      <w:r>
        <w:rPr>
          <w:rFonts w:ascii="Arial Narrow" w:hAnsi="Arial Narrow"/>
          <w:b/>
          <w:sz w:val="22"/>
          <w:szCs w:val="22"/>
        </w:rPr>
        <w:t>sabato 05 novembre</w:t>
      </w:r>
      <w:r w:rsidRPr="002F531D">
        <w:rPr>
          <w:rFonts w:ascii="Arial Narrow" w:hAnsi="Arial Narrow"/>
          <w:b/>
          <w:sz w:val="22"/>
          <w:szCs w:val="22"/>
        </w:rPr>
        <w:t xml:space="preserve"> 201</w:t>
      </w:r>
      <w:r>
        <w:rPr>
          <w:rFonts w:ascii="Arial Narrow" w:hAnsi="Arial Narrow"/>
          <w:b/>
          <w:sz w:val="22"/>
          <w:szCs w:val="22"/>
        </w:rPr>
        <w:t>6</w:t>
      </w:r>
      <w:r w:rsidRPr="002F531D">
        <w:rPr>
          <w:rFonts w:ascii="Arial Narrow" w:hAnsi="Arial Narrow"/>
          <w:sz w:val="22"/>
          <w:szCs w:val="22"/>
        </w:rPr>
        <w:t xml:space="preserve">, versando l’importo </w:t>
      </w:r>
      <w:r w:rsidRPr="002F531D">
        <w:rPr>
          <w:rFonts w:ascii="Arial Narrow" w:hAnsi="Arial Narrow"/>
          <w:b/>
          <w:sz w:val="22"/>
          <w:szCs w:val="22"/>
        </w:rPr>
        <w:t>direttamente presso il comitato UISP di Pisa, oppure tramite bonifico bancario</w:t>
      </w:r>
      <w:r w:rsidRPr="002F531D">
        <w:rPr>
          <w:rFonts w:ascii="Arial Narrow" w:hAnsi="Arial Narrow"/>
          <w:sz w:val="22"/>
          <w:szCs w:val="22"/>
        </w:rPr>
        <w:t xml:space="preserve"> intestato a:</w:t>
      </w:r>
    </w:p>
    <w:p w:rsidR="004B3783" w:rsidRDefault="004B3783" w:rsidP="00884074">
      <w:pPr>
        <w:pStyle w:val="Corpodeltesto31"/>
        <w:rPr>
          <w:rFonts w:ascii="Arial Narrow" w:hAnsi="Arial Narrow"/>
          <w:sz w:val="22"/>
          <w:szCs w:val="22"/>
        </w:rPr>
      </w:pPr>
    </w:p>
    <w:p w:rsidR="004B3783" w:rsidRPr="002F531D" w:rsidRDefault="004B3783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UISP PISA</w:t>
      </w:r>
    </w:p>
    <w:p w:rsidR="004B3783" w:rsidRPr="002F531D" w:rsidRDefault="004B3783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VIALE BONAINI 4,</w:t>
      </w:r>
    </w:p>
    <w:p w:rsidR="004B3783" w:rsidRPr="002F531D" w:rsidRDefault="004B3783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 w:cs="Arial"/>
          <w:b/>
          <w:sz w:val="22"/>
          <w:szCs w:val="22"/>
        </w:rPr>
        <w:t>BANCO POPOLARE SOCIETA' COOPERATIVA</w:t>
      </w:r>
    </w:p>
    <w:p w:rsidR="004B3783" w:rsidRPr="002F531D" w:rsidRDefault="004B3783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 w:cs="Arial"/>
          <w:b/>
          <w:sz w:val="22"/>
          <w:szCs w:val="22"/>
        </w:rPr>
        <w:t>AG. 2 PISA - PIAZZA TONIOLO PISA</w:t>
      </w:r>
    </w:p>
    <w:p w:rsidR="004B3783" w:rsidRPr="002F531D" w:rsidRDefault="004B3783" w:rsidP="00884074">
      <w:pPr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 w:cs="Arial"/>
          <w:b/>
          <w:sz w:val="22"/>
          <w:szCs w:val="22"/>
        </w:rPr>
        <w:t xml:space="preserve">IBAN - IT </w:t>
      </w:r>
      <w:smartTag w:uri="urn:schemas-microsoft-com:office:smarttags" w:element="metricconverter">
        <w:smartTagPr>
          <w:attr w:name="ProductID" w:val="60 M"/>
        </w:smartTagPr>
        <w:r w:rsidRPr="002F531D">
          <w:rPr>
            <w:rFonts w:ascii="Arial Narrow" w:hAnsi="Arial Narrow" w:cs="Arial"/>
            <w:b/>
            <w:sz w:val="22"/>
            <w:szCs w:val="22"/>
          </w:rPr>
          <w:t>60 M</w:t>
        </w:r>
      </w:smartTag>
      <w:r w:rsidRPr="002F531D">
        <w:rPr>
          <w:rFonts w:ascii="Arial Narrow" w:hAnsi="Arial Narrow" w:cs="Arial"/>
          <w:b/>
          <w:sz w:val="22"/>
          <w:szCs w:val="22"/>
        </w:rPr>
        <w:t xml:space="preserve"> 05034 14022 000000 142906</w:t>
      </w:r>
    </w:p>
    <w:p w:rsidR="004B3783" w:rsidRPr="002F531D" w:rsidRDefault="004B3783" w:rsidP="00884074">
      <w:pPr>
        <w:jc w:val="center"/>
        <w:rPr>
          <w:rFonts w:ascii="Arial Narrow" w:hAnsi="Arial Narrow"/>
          <w:b/>
          <w:sz w:val="22"/>
          <w:szCs w:val="22"/>
        </w:rPr>
      </w:pPr>
    </w:p>
    <w:p w:rsidR="004B3783" w:rsidRDefault="004B3783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4B3783" w:rsidRDefault="004B3783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4B3783" w:rsidRDefault="004B3783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4B3783" w:rsidRDefault="004B3783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4B3783" w:rsidRDefault="004B3783" w:rsidP="00884074">
      <w:pPr>
        <w:jc w:val="both"/>
        <w:rPr>
          <w:rFonts w:ascii="Arial Narrow" w:hAnsi="Arial Narrow"/>
          <w:b/>
          <w:sz w:val="22"/>
          <w:szCs w:val="22"/>
        </w:rPr>
      </w:pPr>
    </w:p>
    <w:p w:rsidR="004B3783" w:rsidRPr="002F531D" w:rsidRDefault="004B3783" w:rsidP="00884074">
      <w:pPr>
        <w:jc w:val="both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S</w:t>
      </w:r>
      <w:r w:rsidRPr="002F531D">
        <w:rPr>
          <w:rFonts w:ascii="Arial Narrow" w:hAnsi="Arial Narrow"/>
          <w:b/>
          <w:sz w:val="22"/>
          <w:szCs w:val="22"/>
          <w:u w:val="single"/>
        </w:rPr>
        <w:t>i ricorda in</w:t>
      </w:r>
      <w:r>
        <w:rPr>
          <w:rFonts w:ascii="Arial Narrow" w:hAnsi="Arial Narrow"/>
          <w:b/>
          <w:sz w:val="22"/>
          <w:szCs w:val="22"/>
          <w:u w:val="single"/>
        </w:rPr>
        <w:t>oltre che a partire da lunedì 14 novembre 2016</w:t>
      </w:r>
      <w:r w:rsidRPr="002F531D">
        <w:rPr>
          <w:rFonts w:ascii="Arial Narrow" w:hAnsi="Arial Narrow"/>
          <w:b/>
          <w:sz w:val="22"/>
          <w:szCs w:val="22"/>
          <w:u w:val="single"/>
        </w:rPr>
        <w:t xml:space="preserve"> </w:t>
      </w:r>
      <w:smartTag w:uri="urn:schemas-microsoft-com:office:smarttags" w:element="PersonName">
        <w:smartTagPr>
          <w:attr w:name="ProductID" w:val="la Lega"/>
        </w:smartTagPr>
        <w:r w:rsidRPr="002F531D">
          <w:rPr>
            <w:rFonts w:ascii="Arial Narrow" w:hAnsi="Arial Narrow"/>
            <w:b/>
            <w:sz w:val="22"/>
            <w:szCs w:val="22"/>
            <w:u w:val="single"/>
          </w:rPr>
          <w:t>la Lega</w:t>
        </w:r>
      </w:smartTag>
      <w:r w:rsidRPr="002F531D">
        <w:rPr>
          <w:rFonts w:ascii="Arial Narrow" w:hAnsi="Arial Narrow"/>
          <w:b/>
          <w:sz w:val="22"/>
          <w:szCs w:val="22"/>
          <w:u w:val="single"/>
        </w:rPr>
        <w:t xml:space="preserve"> provvederà a   prelievi coattivi sul campo e che le società inadempienti dovranno versare una        </w:t>
      </w:r>
      <w:r w:rsidRPr="002F531D">
        <w:rPr>
          <w:rFonts w:ascii="Arial Narrow" w:hAnsi="Arial Narrow"/>
          <w:b/>
          <w:sz w:val="22"/>
          <w:szCs w:val="22"/>
        </w:rPr>
        <w:tab/>
      </w:r>
      <w:r w:rsidRPr="002F531D">
        <w:rPr>
          <w:rFonts w:ascii="Arial Narrow" w:hAnsi="Arial Narrow"/>
          <w:b/>
          <w:sz w:val="22"/>
          <w:szCs w:val="22"/>
        </w:rPr>
        <w:tab/>
      </w:r>
      <w:r w:rsidRPr="002F531D">
        <w:rPr>
          <w:rFonts w:ascii="Arial Narrow" w:hAnsi="Arial Narrow"/>
          <w:b/>
          <w:sz w:val="22"/>
          <w:szCs w:val="22"/>
          <w:u w:val="single"/>
        </w:rPr>
        <w:t>mora di 15€ per ogni settimana di ritardo sul pagamento.</w:t>
      </w:r>
      <w:r w:rsidRPr="002F531D">
        <w:rPr>
          <w:rFonts w:ascii="Arial Narrow" w:hAnsi="Arial Narrow"/>
          <w:b/>
          <w:sz w:val="22"/>
          <w:szCs w:val="22"/>
        </w:rPr>
        <w:t xml:space="preserve"> </w:t>
      </w:r>
    </w:p>
    <w:p w:rsidR="004B3783" w:rsidRPr="002F531D" w:rsidRDefault="004B3783" w:rsidP="00884074">
      <w:pPr>
        <w:pStyle w:val="Corpodeltesto31"/>
        <w:jc w:val="center"/>
        <w:rPr>
          <w:rFonts w:ascii="Arial Narrow" w:hAnsi="Arial Narrow"/>
          <w:b/>
          <w:sz w:val="22"/>
          <w:szCs w:val="22"/>
        </w:rPr>
      </w:pPr>
    </w:p>
    <w:p w:rsidR="004B3783" w:rsidRPr="002F531D" w:rsidRDefault="004B3783" w:rsidP="00884074">
      <w:pPr>
        <w:pStyle w:val="Corpodeltesto31"/>
        <w:jc w:val="center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Sul bon</w:t>
      </w:r>
      <w:r>
        <w:rPr>
          <w:rFonts w:ascii="Arial Narrow" w:hAnsi="Arial Narrow"/>
          <w:b/>
          <w:sz w:val="22"/>
          <w:szCs w:val="22"/>
        </w:rPr>
        <w:t xml:space="preserve">ifico bancario come </w:t>
      </w:r>
      <w:r w:rsidRPr="002F531D">
        <w:rPr>
          <w:rFonts w:ascii="Arial Narrow" w:hAnsi="Arial Narrow"/>
          <w:b/>
          <w:sz w:val="22"/>
          <w:szCs w:val="22"/>
        </w:rPr>
        <w:t xml:space="preserve">causale del versamento </w:t>
      </w:r>
      <w:r>
        <w:rPr>
          <w:rFonts w:ascii="Arial Narrow" w:hAnsi="Arial Narrow"/>
          <w:b/>
          <w:sz w:val="22"/>
          <w:szCs w:val="22"/>
        </w:rPr>
        <w:t xml:space="preserve">dovrà essere inserito </w:t>
      </w:r>
      <w:r w:rsidRPr="002F531D">
        <w:rPr>
          <w:rFonts w:ascii="Arial Narrow" w:hAnsi="Arial Narrow"/>
          <w:b/>
          <w:sz w:val="22"/>
          <w:szCs w:val="22"/>
        </w:rPr>
        <w:t xml:space="preserve">il </w:t>
      </w:r>
      <w:r>
        <w:rPr>
          <w:rFonts w:ascii="Arial Narrow" w:hAnsi="Arial Narrow"/>
          <w:b/>
          <w:sz w:val="22"/>
          <w:szCs w:val="22"/>
        </w:rPr>
        <w:t xml:space="preserve">nome della società </w:t>
      </w:r>
      <w:r w:rsidRPr="002F531D">
        <w:rPr>
          <w:rFonts w:ascii="Arial Narrow" w:hAnsi="Arial Narrow"/>
          <w:b/>
          <w:sz w:val="22"/>
          <w:szCs w:val="22"/>
        </w:rPr>
        <w:t>relativo importo (iscrizione, cauzione o tasse gare).</w:t>
      </w:r>
    </w:p>
    <w:p w:rsidR="004B3783" w:rsidRDefault="004B3783" w:rsidP="00884074">
      <w:pPr>
        <w:jc w:val="center"/>
        <w:rPr>
          <w:rFonts w:ascii="Arial Narrow" w:hAnsi="Arial Narrow"/>
          <w:highlight w:val="yellow"/>
          <w:u w:val="single"/>
        </w:rPr>
      </w:pPr>
    </w:p>
    <w:p w:rsidR="004B3783" w:rsidRDefault="004B3783" w:rsidP="00884074">
      <w:pPr>
        <w:jc w:val="center"/>
        <w:rPr>
          <w:rFonts w:ascii="Arial Narrow" w:hAnsi="Arial Narrow"/>
          <w:highlight w:val="yellow"/>
          <w:u w:val="single"/>
        </w:rPr>
      </w:pPr>
    </w:p>
    <w:p w:rsidR="004B3783" w:rsidRPr="00DA4C84" w:rsidRDefault="004B3783" w:rsidP="00884074">
      <w:pPr>
        <w:jc w:val="center"/>
        <w:rPr>
          <w:rFonts w:ascii="Arial Narrow" w:hAnsi="Arial Narrow"/>
          <w:u w:val="single"/>
        </w:rPr>
      </w:pPr>
      <w:r w:rsidRPr="00433178">
        <w:rPr>
          <w:rFonts w:ascii="Arial Narrow" w:hAnsi="Arial Narrow"/>
          <w:u w:val="single"/>
        </w:rPr>
        <w:t>PAGAMENTO 2° RATA</w:t>
      </w:r>
      <w:r w:rsidRPr="00DA4C84">
        <w:rPr>
          <w:rFonts w:ascii="Arial Narrow" w:hAnsi="Arial Narrow"/>
          <w:u w:val="single"/>
        </w:rPr>
        <w:t xml:space="preserve"> </w:t>
      </w:r>
    </w:p>
    <w:p w:rsidR="004B3783" w:rsidRPr="002F531D" w:rsidRDefault="004B3783" w:rsidP="00884074">
      <w:pPr>
        <w:jc w:val="center"/>
        <w:rPr>
          <w:rFonts w:ascii="Arial Narrow" w:hAnsi="Arial Narrow"/>
          <w:sz w:val="22"/>
          <w:szCs w:val="22"/>
        </w:rPr>
      </w:pPr>
    </w:p>
    <w:p w:rsidR="004B3783" w:rsidRDefault="004B3783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2° rata per tutte le società di serie A1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380€, corrispettivo di 10 gare</w:t>
      </w:r>
      <w:r w:rsidRPr="002F531D">
        <w:rPr>
          <w:rFonts w:ascii="Arial Narrow" w:hAnsi="Arial Narrow"/>
          <w:sz w:val="22"/>
          <w:szCs w:val="22"/>
        </w:rPr>
        <w:t xml:space="preserve">. </w:t>
      </w:r>
    </w:p>
    <w:p w:rsidR="004B3783" w:rsidRDefault="004B3783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2° rata per tutte le società di serie A2 girone A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418€ corrispettivo di 11 gare.</w:t>
      </w:r>
    </w:p>
    <w:p w:rsidR="004B3783" w:rsidRDefault="004B3783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La 2° rata per tutte le società di serie A2 girone B </w:t>
      </w:r>
      <w:r w:rsidRPr="002F531D">
        <w:rPr>
          <w:rFonts w:ascii="Arial Narrow" w:hAnsi="Arial Narrow"/>
          <w:sz w:val="22"/>
          <w:szCs w:val="22"/>
        </w:rPr>
        <w:t>ammon</w:t>
      </w:r>
      <w:r>
        <w:rPr>
          <w:rFonts w:ascii="Arial Narrow" w:hAnsi="Arial Narrow"/>
          <w:sz w:val="22"/>
          <w:szCs w:val="22"/>
        </w:rPr>
        <w:t>ta a 418</w:t>
      </w:r>
      <w:r w:rsidRPr="002F531D">
        <w:rPr>
          <w:rFonts w:ascii="Arial Narrow" w:hAnsi="Arial Narrow"/>
          <w:sz w:val="22"/>
          <w:szCs w:val="22"/>
        </w:rPr>
        <w:t>€ tasse gara</w:t>
      </w:r>
      <w:r>
        <w:rPr>
          <w:rFonts w:ascii="Arial Narrow" w:hAnsi="Arial Narrow"/>
          <w:sz w:val="22"/>
          <w:szCs w:val="22"/>
        </w:rPr>
        <w:t>, corrispettivo di 11 gare</w:t>
      </w:r>
      <w:r w:rsidRPr="002F531D">
        <w:rPr>
          <w:rFonts w:ascii="Arial Narrow" w:hAnsi="Arial Narrow"/>
          <w:sz w:val="22"/>
          <w:szCs w:val="22"/>
        </w:rPr>
        <w:t>.</w:t>
      </w:r>
    </w:p>
    <w:p w:rsidR="004B3783" w:rsidRDefault="004B3783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</w:p>
    <w:p w:rsidR="004B3783" w:rsidRPr="002F531D" w:rsidRDefault="004B3783" w:rsidP="00884074">
      <w:pPr>
        <w:ind w:firstLine="284"/>
        <w:jc w:val="both"/>
        <w:rPr>
          <w:rFonts w:ascii="Arial Narrow" w:hAnsi="Arial Narrow"/>
          <w:sz w:val="22"/>
          <w:szCs w:val="22"/>
        </w:rPr>
      </w:pPr>
      <w:r w:rsidRPr="002F531D">
        <w:rPr>
          <w:rFonts w:ascii="Arial Narrow" w:hAnsi="Arial Narrow"/>
          <w:sz w:val="22"/>
          <w:szCs w:val="22"/>
        </w:rPr>
        <w:t>Le società che nel corso del campionato avranno esaurito la cauzione dovranno versare la quota per il reintegro della stessa assieme alla 2° rata.</w:t>
      </w:r>
    </w:p>
    <w:p w:rsidR="004B3783" w:rsidRDefault="004B3783" w:rsidP="00884074">
      <w:pPr>
        <w:ind w:firstLine="284"/>
        <w:jc w:val="both"/>
        <w:rPr>
          <w:rFonts w:ascii="Arial Narrow" w:hAnsi="Arial Narrow"/>
          <w:b/>
          <w:sz w:val="22"/>
          <w:szCs w:val="22"/>
        </w:rPr>
      </w:pPr>
      <w:r w:rsidRPr="002F531D">
        <w:rPr>
          <w:rFonts w:ascii="Arial Narrow" w:hAnsi="Arial Narrow"/>
          <w:b/>
          <w:sz w:val="22"/>
          <w:szCs w:val="22"/>
        </w:rPr>
        <w:t>La scadenza de</w:t>
      </w:r>
      <w:r>
        <w:rPr>
          <w:rFonts w:ascii="Arial Narrow" w:hAnsi="Arial Narrow"/>
          <w:b/>
          <w:sz w:val="22"/>
          <w:szCs w:val="22"/>
        </w:rPr>
        <w:t>l pagamento è fissata per sabato 14 gennaio 2017</w:t>
      </w:r>
      <w:r w:rsidRPr="002F531D">
        <w:rPr>
          <w:rFonts w:ascii="Arial Narrow" w:hAnsi="Arial Narrow"/>
          <w:b/>
          <w:sz w:val="22"/>
          <w:szCs w:val="22"/>
        </w:rPr>
        <w:t>, versando l’importo direttamente presso il comitato UISP di Pisa, oppure tramite bonifico bancario.</w:t>
      </w:r>
    </w:p>
    <w:p w:rsidR="004B3783" w:rsidRDefault="004B3783" w:rsidP="00884074">
      <w:pPr>
        <w:pStyle w:val="HTMLPreformatted"/>
        <w:rPr>
          <w:rFonts w:ascii="Arial Narrow" w:hAnsi="Arial Narrow"/>
          <w:sz w:val="22"/>
          <w:szCs w:val="22"/>
        </w:rPr>
      </w:pPr>
    </w:p>
    <w:p w:rsidR="004B3783" w:rsidRPr="000967EE" w:rsidRDefault="004B3783" w:rsidP="00FD5C4F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>
        <w:rPr>
          <w:rFonts w:ascii="Arial Narrow" w:hAnsi="Arial Narrow"/>
          <w:b/>
          <w:sz w:val="28"/>
          <w:szCs w:val="28"/>
          <w:u w:val="single"/>
        </w:rPr>
        <w:t>CORSO ARBITRI 2016/17</w:t>
      </w:r>
    </w:p>
    <w:p w:rsidR="004B3783" w:rsidRDefault="004B3783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4B3783" w:rsidRDefault="004B3783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4B3783" w:rsidRPr="00FD5C4F" w:rsidRDefault="004B3783" w:rsidP="00FD5C4F">
      <w:pPr>
        <w:tabs>
          <w:tab w:val="left" w:pos="0"/>
        </w:tabs>
        <w:jc w:val="both"/>
        <w:rPr>
          <w:rFonts w:ascii="Arial Narrow" w:hAnsi="Arial Narrow"/>
          <w:b/>
          <w:sz w:val="22"/>
          <w:szCs w:val="22"/>
        </w:rPr>
      </w:pPr>
      <w:r w:rsidRPr="00FD5C4F">
        <w:rPr>
          <w:rFonts w:ascii="Arial Narrow" w:hAnsi="Arial Narrow"/>
          <w:b/>
          <w:sz w:val="22"/>
          <w:szCs w:val="22"/>
        </w:rPr>
        <w:t>Si ricorda alle società che chi farà partecipare un proprio tesserato al co</w:t>
      </w:r>
      <w:r>
        <w:rPr>
          <w:rFonts w:ascii="Arial Narrow" w:hAnsi="Arial Narrow"/>
          <w:b/>
          <w:sz w:val="22"/>
          <w:szCs w:val="22"/>
        </w:rPr>
        <w:t>rso arbitri 2016/2017</w:t>
      </w:r>
      <w:r w:rsidRPr="00FD5C4F">
        <w:rPr>
          <w:rFonts w:ascii="Arial Narrow" w:hAnsi="Arial Narrow"/>
          <w:b/>
          <w:sz w:val="22"/>
          <w:szCs w:val="22"/>
        </w:rPr>
        <w:t xml:space="preserve"> che avrà inizio nel mese di gennaio o chi tra le proprie fila avrà un tesserato che arbitrerà almeno 10 gare annuali usufruirà di uno sconto totale pari a  quanto segue:</w:t>
      </w:r>
    </w:p>
    <w:p w:rsidR="004B3783" w:rsidRPr="00FD5C4F" w:rsidRDefault="004B3783" w:rsidP="00FD5C4F">
      <w:pPr>
        <w:tabs>
          <w:tab w:val="left" w:pos="0"/>
        </w:tabs>
        <w:jc w:val="both"/>
        <w:rPr>
          <w:rFonts w:ascii="Arial Narrow" w:hAnsi="Arial Narrow"/>
          <w:b/>
          <w:sz w:val="22"/>
          <w:szCs w:val="22"/>
        </w:rPr>
      </w:pPr>
    </w:p>
    <w:p w:rsidR="004B3783" w:rsidRPr="00A24BB9" w:rsidRDefault="004B3783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 w:rsidRPr="00A24BB9">
        <w:rPr>
          <w:rFonts w:ascii="Arial Narrow" w:hAnsi="Arial Narrow"/>
          <w:sz w:val="22"/>
          <w:szCs w:val="22"/>
        </w:rPr>
        <w:t>Società Serie A1: 100€ (50€ sulla prima rata e 50€ sulla seconda rata).</w:t>
      </w:r>
    </w:p>
    <w:p w:rsidR="004B3783" w:rsidRPr="00A24BB9" w:rsidRDefault="004B3783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 w:rsidRPr="00A24BB9">
        <w:rPr>
          <w:rFonts w:ascii="Arial Narrow" w:hAnsi="Arial Narrow"/>
          <w:sz w:val="22"/>
          <w:szCs w:val="22"/>
        </w:rPr>
        <w:t>Società Serie A</w:t>
      </w:r>
      <w:r>
        <w:rPr>
          <w:rFonts w:ascii="Arial Narrow" w:hAnsi="Arial Narrow"/>
          <w:sz w:val="22"/>
          <w:szCs w:val="22"/>
        </w:rPr>
        <w:t>2 girone A: 110€ (55€ sulla prim</w:t>
      </w:r>
      <w:r w:rsidRPr="00A24BB9">
        <w:rPr>
          <w:rFonts w:ascii="Arial Narrow" w:hAnsi="Arial Narrow"/>
          <w:sz w:val="22"/>
          <w:szCs w:val="22"/>
        </w:rPr>
        <w:t>a rata e 55€ sulla seconda rata).</w:t>
      </w:r>
    </w:p>
    <w:p w:rsidR="004B3783" w:rsidRPr="00A24BB9" w:rsidRDefault="004B3783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Società Serie A2 girone B: 110€ (55€ sulla prima rata e 5</w:t>
      </w:r>
      <w:r w:rsidRPr="00A24BB9">
        <w:rPr>
          <w:rFonts w:ascii="Arial Narrow" w:hAnsi="Arial Narrow"/>
          <w:sz w:val="22"/>
          <w:szCs w:val="22"/>
        </w:rPr>
        <w:t>5€ sulla seconda rata).</w:t>
      </w:r>
    </w:p>
    <w:p w:rsidR="004B3783" w:rsidRPr="00A24BB9" w:rsidRDefault="004B3783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4B3783" w:rsidRDefault="004B3783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4B3783" w:rsidRDefault="004B3783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4B3783" w:rsidRDefault="004B3783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4B3783" w:rsidRDefault="004B3783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</w:p>
    <w:p w:rsidR="004B3783" w:rsidRPr="00A24BB9" w:rsidRDefault="004B3783" w:rsidP="00FD5C4F">
      <w:pPr>
        <w:tabs>
          <w:tab w:val="left" w:pos="0"/>
        </w:tabs>
        <w:jc w:val="both"/>
        <w:rPr>
          <w:rFonts w:ascii="Arial Narrow" w:hAnsi="Arial Narrow"/>
          <w:sz w:val="22"/>
          <w:szCs w:val="22"/>
        </w:rPr>
      </w:pPr>
      <w:r w:rsidRPr="00A24BB9">
        <w:rPr>
          <w:rFonts w:ascii="Arial Narrow" w:hAnsi="Arial Narrow"/>
          <w:sz w:val="22"/>
          <w:szCs w:val="22"/>
        </w:rPr>
        <w:t xml:space="preserve">Le società sono pregate di inviare i nominativi quanto prima alla Lega. Il corso è gratuito e si svolgerà presso </w:t>
      </w:r>
      <w:smartTag w:uri="urn:schemas-microsoft-com:office:smarttags" w:element="PersonName">
        <w:smartTagPr>
          <w:attr w:name="ProductID" w:val="la UISP"/>
        </w:smartTagPr>
        <w:r w:rsidRPr="00A24BB9">
          <w:rPr>
            <w:rFonts w:ascii="Arial Narrow" w:hAnsi="Arial Narrow"/>
            <w:sz w:val="22"/>
            <w:szCs w:val="22"/>
          </w:rPr>
          <w:t>la UISP</w:t>
        </w:r>
      </w:smartTag>
      <w:r w:rsidRPr="00A24BB9">
        <w:rPr>
          <w:rFonts w:ascii="Arial Narrow" w:hAnsi="Arial Narrow"/>
          <w:sz w:val="22"/>
          <w:szCs w:val="22"/>
        </w:rPr>
        <w:t xml:space="preserve"> di Pisa a partire dal mese di gennaio. Sono previste 6/7 lezioni (1 lezione settimanale).</w:t>
      </w:r>
    </w:p>
    <w:p w:rsidR="004B3783" w:rsidRDefault="004B3783" w:rsidP="00C000B3">
      <w:pPr>
        <w:pStyle w:val="HTMLPreformatted"/>
        <w:rPr>
          <w:rFonts w:ascii="Arial Narrow" w:hAnsi="Arial Narrow"/>
          <w:sz w:val="22"/>
          <w:szCs w:val="22"/>
        </w:rPr>
      </w:pPr>
    </w:p>
    <w:p w:rsidR="004B3783" w:rsidRDefault="004B3783" w:rsidP="00821E39">
      <w:pPr>
        <w:pStyle w:val="HTMLPreformatted"/>
        <w:jc w:val="center"/>
        <w:rPr>
          <w:rFonts w:ascii="Arial Narrow" w:hAnsi="Arial Narrow"/>
          <w:b/>
          <w:sz w:val="28"/>
          <w:szCs w:val="28"/>
        </w:rPr>
      </w:pPr>
    </w:p>
    <w:p w:rsidR="004B3783" w:rsidRPr="00F33E2A" w:rsidRDefault="004B3783" w:rsidP="00821E39">
      <w:pPr>
        <w:pStyle w:val="HTMLPreformatted"/>
        <w:jc w:val="center"/>
        <w:rPr>
          <w:rFonts w:ascii="Arial Narrow" w:hAnsi="Arial Narrow"/>
          <w:b/>
          <w:sz w:val="28"/>
          <w:szCs w:val="28"/>
        </w:rPr>
      </w:pPr>
      <w:r w:rsidRPr="00F33E2A">
        <w:rPr>
          <w:rFonts w:ascii="Arial Narrow" w:hAnsi="Arial Narrow"/>
          <w:b/>
          <w:sz w:val="28"/>
          <w:szCs w:val="28"/>
        </w:rPr>
        <w:t>COMUNICAZIONI ALLE SOCIETA’</w:t>
      </w:r>
    </w:p>
    <w:p w:rsidR="004B3783" w:rsidRDefault="004B3783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4B3783" w:rsidRDefault="004B3783" w:rsidP="00F33E2A">
      <w:pPr>
        <w:pStyle w:val="HTMLPreformatted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Si comunica alle società di serie A1 che l’orario di inizio delle gara casalinghe della società Junior Lucca è quello delle ore 21,15 e non 21,30 come erroneamente riportato sul comunicato N. 1</w:t>
      </w:r>
    </w:p>
    <w:p w:rsidR="004B3783" w:rsidRDefault="004B3783" w:rsidP="00F33E2A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4B3783" w:rsidRDefault="004B3783" w:rsidP="00F33E2A">
      <w:pPr>
        <w:pStyle w:val="HTMLPreformatted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Si comunica che la società Casa Culturale S. Miniato disputerà le proprie gare ancora da stabilire nei seguenti giorni:</w:t>
      </w:r>
    </w:p>
    <w:p w:rsidR="004B3783" w:rsidRDefault="004B3783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tbl>
      <w:tblPr>
        <w:tblW w:w="7063" w:type="dxa"/>
        <w:tblInd w:w="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2"/>
        <w:gridCol w:w="176"/>
        <w:gridCol w:w="2087"/>
        <w:gridCol w:w="144"/>
        <w:gridCol w:w="2054"/>
        <w:gridCol w:w="692"/>
        <w:gridCol w:w="732"/>
        <w:gridCol w:w="726"/>
      </w:tblGrid>
      <w:tr w:rsidR="004B3783" w:rsidRPr="00D64F78" w:rsidTr="006D2ABA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D64F78" w:rsidRDefault="004B3783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D64F78">
              <w:rPr>
                <w:rFonts w:ascii="Arial" w:hAnsi="Arial"/>
                <w:sz w:val="18"/>
                <w:highlight w:val="magenta"/>
              </w:rPr>
              <w:t>190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D64F78" w:rsidRDefault="004B3783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D64F78" w:rsidRDefault="004B3783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D64F78">
              <w:rPr>
                <w:rFonts w:ascii="Arial" w:hAnsi="Arial"/>
                <w:sz w:val="18"/>
                <w:highlight w:val="magenta"/>
              </w:rPr>
              <w:t>Casa Culturale S. Miniato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D64F78" w:rsidRDefault="004B3783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D64F78" w:rsidRDefault="004B3783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D64F78">
              <w:rPr>
                <w:rFonts w:ascii="Arial" w:hAnsi="Arial"/>
                <w:sz w:val="18"/>
                <w:highlight w:val="magenta"/>
              </w:rPr>
              <w:t xml:space="preserve">VideoEvents.it Livorno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D64F78" w:rsidRDefault="004B3783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>
              <w:rPr>
                <w:rFonts w:ascii="Arial" w:hAnsi="Arial"/>
                <w:sz w:val="18"/>
                <w:highlight w:val="magenta"/>
              </w:rPr>
              <w:t>Mer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D64F78" w:rsidRDefault="004B3783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>
              <w:rPr>
                <w:rFonts w:ascii="Arial" w:hAnsi="Arial"/>
                <w:sz w:val="18"/>
                <w:highlight w:val="magenta"/>
              </w:rPr>
              <w:t>01/03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D64F78" w:rsidRDefault="004B3783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>
              <w:rPr>
                <w:rFonts w:ascii="Arial" w:hAnsi="Arial"/>
                <w:sz w:val="18"/>
                <w:highlight w:val="magenta"/>
              </w:rPr>
              <w:t>21,45</w:t>
            </w:r>
          </w:p>
        </w:tc>
      </w:tr>
      <w:tr w:rsidR="004B3783" w:rsidRPr="007706AC" w:rsidTr="006D2ABA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7706AC" w:rsidRDefault="004B3783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7706AC">
              <w:rPr>
                <w:rFonts w:ascii="Arial" w:hAnsi="Arial"/>
                <w:sz w:val="18"/>
                <w:highlight w:val="magenta"/>
              </w:rPr>
              <w:t>201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6D2ABA" w:rsidRDefault="004B3783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7706AC" w:rsidRDefault="004B3783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7706AC">
              <w:rPr>
                <w:rFonts w:ascii="Arial" w:hAnsi="Arial"/>
                <w:sz w:val="18"/>
                <w:highlight w:val="magenta"/>
              </w:rPr>
              <w:t>Casa Culturale S. Miniato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7706AC" w:rsidRDefault="004B3783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7706AC" w:rsidRDefault="004B3783" w:rsidP="00D94D98">
            <w:pPr>
              <w:snapToGrid w:val="0"/>
              <w:rPr>
                <w:rFonts w:ascii="Arial" w:hAnsi="Arial"/>
                <w:sz w:val="18"/>
                <w:highlight w:val="magenta"/>
              </w:rPr>
            </w:pPr>
            <w:r w:rsidRPr="007706AC">
              <w:rPr>
                <w:rFonts w:ascii="Arial" w:hAnsi="Arial"/>
                <w:sz w:val="18"/>
                <w:highlight w:val="magenta"/>
              </w:rPr>
              <w:t>Zavrano Basket Pisa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6D2ABA" w:rsidRDefault="004B3783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6D2ABA">
              <w:rPr>
                <w:rFonts w:ascii="Arial" w:hAnsi="Arial"/>
                <w:sz w:val="18"/>
                <w:highlight w:val="magenta"/>
              </w:rPr>
              <w:t>Ven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6D2ABA" w:rsidRDefault="004B3783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6D2ABA">
              <w:rPr>
                <w:rFonts w:ascii="Arial" w:hAnsi="Arial"/>
                <w:sz w:val="18"/>
                <w:highlight w:val="magenta"/>
              </w:rPr>
              <w:t>24/03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6D2ABA" w:rsidRDefault="004B3783" w:rsidP="00D94D98">
            <w:pPr>
              <w:snapToGrid w:val="0"/>
              <w:jc w:val="center"/>
              <w:rPr>
                <w:rFonts w:ascii="Arial" w:hAnsi="Arial"/>
                <w:sz w:val="18"/>
                <w:highlight w:val="magenta"/>
              </w:rPr>
            </w:pPr>
            <w:r w:rsidRPr="006D2ABA">
              <w:rPr>
                <w:rFonts w:ascii="Arial" w:hAnsi="Arial"/>
                <w:sz w:val="18"/>
                <w:highlight w:val="magenta"/>
              </w:rPr>
              <w:t>21,45</w:t>
            </w:r>
          </w:p>
        </w:tc>
      </w:tr>
    </w:tbl>
    <w:p w:rsidR="004B3783" w:rsidRDefault="004B3783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4B3783" w:rsidRDefault="004B3783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4B3783" w:rsidRPr="00FF5FAF" w:rsidRDefault="004B3783" w:rsidP="00FF5FAF">
      <w:pPr>
        <w:pStyle w:val="HTMLPreformatted"/>
        <w:jc w:val="both"/>
        <w:rPr>
          <w:rFonts w:ascii="Arial Narrow" w:hAnsi="Arial Narrow"/>
          <w:sz w:val="22"/>
          <w:szCs w:val="22"/>
        </w:rPr>
      </w:pPr>
      <w:r w:rsidRPr="00FF5FAF">
        <w:rPr>
          <w:rFonts w:ascii="Arial Narrow" w:hAnsi="Arial Narrow"/>
          <w:sz w:val="22"/>
          <w:szCs w:val="22"/>
        </w:rPr>
        <w:t xml:space="preserve">Si comunica alle società di serie A2 girone A che la società Velathri Viareggio disputerà le proprie gare casalinghe </w:t>
      </w:r>
      <w:r>
        <w:rPr>
          <w:rFonts w:ascii="Arial Narrow" w:hAnsi="Arial Narrow"/>
          <w:sz w:val="22"/>
          <w:szCs w:val="22"/>
        </w:rPr>
        <w:t>il martedì alle ore 21,50. Le società interessate sono pregate di prendere visione della comunicazione.</w:t>
      </w:r>
    </w:p>
    <w:p w:rsidR="004B3783" w:rsidRDefault="004B3783" w:rsidP="00FF5FAF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tbl>
      <w:tblPr>
        <w:tblW w:w="7063" w:type="dxa"/>
        <w:tblInd w:w="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2"/>
        <w:gridCol w:w="176"/>
        <w:gridCol w:w="2087"/>
        <w:gridCol w:w="144"/>
        <w:gridCol w:w="2054"/>
        <w:gridCol w:w="692"/>
        <w:gridCol w:w="732"/>
        <w:gridCol w:w="726"/>
      </w:tblGrid>
      <w:tr w:rsidR="004B3783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373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Pol. La Perla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24/01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4B3783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383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Basket Volterra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31/01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4B3783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  <w:lang w:val="fr-FR"/>
              </w:rPr>
            </w:pPr>
            <w:r w:rsidRPr="00FF5FAF">
              <w:rPr>
                <w:rFonts w:ascii="Arial" w:hAnsi="Arial"/>
                <w:sz w:val="18"/>
                <w:highlight w:val="red"/>
                <w:lang w:val="fr-FR"/>
              </w:rPr>
              <w:t>386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rPr>
                <w:rFonts w:ascii="Arial" w:hAnsi="Arial"/>
                <w:sz w:val="18"/>
                <w:highlight w:val="red"/>
                <w:lang w:val="fr-FR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rPr>
                <w:rFonts w:ascii="Arial" w:hAnsi="Arial"/>
                <w:sz w:val="18"/>
                <w:highlight w:val="red"/>
                <w:lang w:val="fr-FR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Streetball99 Lucca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07/02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4B3783" w:rsidRPr="00B779F9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399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Mauritani Pontedera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21/02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4B3783" w:rsidRPr="00B779F9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3570CD" w:rsidRDefault="004B3783" w:rsidP="00FD16B5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405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3570CD" w:rsidRDefault="004B3783" w:rsidP="00FD16B5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3570CD" w:rsidRDefault="004B3783" w:rsidP="00FD16B5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3570CD" w:rsidRDefault="004B3783" w:rsidP="00FD16B5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3570CD" w:rsidRDefault="004B3783" w:rsidP="00FD16B5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Amatori Basket Valdera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3570CD" w:rsidRDefault="004B3783" w:rsidP="00FD16B5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3570CD" w:rsidRDefault="004B3783" w:rsidP="00FD16B5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28/02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3570CD" w:rsidRDefault="004B3783" w:rsidP="00FD16B5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3570CD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  <w:tr w:rsidR="004B3783" w:rsidTr="00C000B3">
        <w:trPr>
          <w:trHeight w:val="240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412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Velathri Viareggio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CEFA Castelnuovo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Mar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07/03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3783" w:rsidRPr="00FF5FAF" w:rsidRDefault="004B3783" w:rsidP="003B4108">
            <w:pPr>
              <w:snapToGrid w:val="0"/>
              <w:jc w:val="center"/>
              <w:rPr>
                <w:rFonts w:ascii="Arial" w:hAnsi="Arial"/>
                <w:sz w:val="18"/>
                <w:highlight w:val="red"/>
              </w:rPr>
            </w:pPr>
            <w:r w:rsidRPr="00FF5FAF">
              <w:rPr>
                <w:rFonts w:ascii="Arial" w:hAnsi="Arial"/>
                <w:sz w:val="18"/>
                <w:highlight w:val="red"/>
              </w:rPr>
              <w:t>21,50</w:t>
            </w:r>
          </w:p>
        </w:tc>
      </w:tr>
    </w:tbl>
    <w:p w:rsidR="004B3783" w:rsidRDefault="004B3783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4B3783" w:rsidRDefault="004B3783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4B3783" w:rsidRDefault="004B3783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4B3783" w:rsidRDefault="004B3783" w:rsidP="00821E39">
      <w:pPr>
        <w:pStyle w:val="HTMLPreformatted"/>
        <w:jc w:val="center"/>
        <w:rPr>
          <w:rFonts w:ascii="Arial Narrow" w:hAnsi="Arial Narrow"/>
          <w:sz w:val="22"/>
          <w:szCs w:val="22"/>
        </w:rPr>
      </w:pPr>
    </w:p>
    <w:p w:rsidR="004B3783" w:rsidRDefault="004B3783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4B3783" w:rsidRDefault="004B3783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4B3783" w:rsidRDefault="004B3783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4B3783" w:rsidRDefault="004B3783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4B3783" w:rsidRDefault="004B3783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4B3783" w:rsidRDefault="004B3783" w:rsidP="00C2398B">
      <w:pPr>
        <w:pStyle w:val="HTMLPreformatted"/>
        <w:rPr>
          <w:rFonts w:ascii="Arial Narrow" w:hAnsi="Arial Narrow"/>
          <w:sz w:val="22"/>
          <w:szCs w:val="22"/>
        </w:rPr>
      </w:pPr>
    </w:p>
    <w:p w:rsidR="004B3783" w:rsidRPr="00A67298" w:rsidRDefault="004B3783" w:rsidP="00A67298">
      <w:pPr>
        <w:pStyle w:val="BodyTextIndent"/>
        <w:ind w:left="0"/>
        <w:rPr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69"/>
      </w:tblGrid>
      <w:tr w:rsidR="004B3783" w:rsidRPr="00831D4D" w:rsidTr="00831D4D">
        <w:trPr>
          <w:trHeight w:hRule="exact" w:val="454"/>
        </w:trPr>
        <w:tc>
          <w:tcPr>
            <w:tcW w:w="7369" w:type="dxa"/>
            <w:shd w:val="clear" w:color="auto" w:fill="CCFFFF"/>
            <w:vAlign w:val="center"/>
          </w:tcPr>
          <w:p w:rsidR="004B3783" w:rsidRPr="00831D4D" w:rsidRDefault="004B3783" w:rsidP="00831D4D">
            <w:pPr>
              <w:jc w:val="center"/>
              <w:rPr>
                <w:rFonts w:ascii="Arial Narrow" w:hAnsi="Arial Narrow" w:cs="Arial"/>
                <w:b/>
                <w:bCs/>
                <w:iCs/>
                <w:color w:val="000000"/>
              </w:rPr>
            </w:pPr>
            <w:r w:rsidRPr="00831D4D">
              <w:rPr>
                <w:rFonts w:ascii="Arial Narrow" w:hAnsi="Arial Narrow" w:cs="Arial"/>
                <w:b/>
                <w:bCs/>
                <w:iCs/>
                <w:color w:val="000000"/>
              </w:rPr>
              <w:t>CAPITOLO 2 - Risultati e Classifiche</w:t>
            </w:r>
          </w:p>
        </w:tc>
      </w:tr>
    </w:tbl>
    <w:p w:rsidR="004B3783" w:rsidRDefault="004B3783"/>
    <w:p w:rsidR="004B3783" w:rsidRDefault="004B3783" w:rsidP="0078046A">
      <w:pPr>
        <w:jc w:val="center"/>
        <w:rPr>
          <w:rFonts w:ascii="Arial Narrow" w:hAnsi="Arial Narrow"/>
          <w:b/>
        </w:rPr>
      </w:pPr>
      <w:r w:rsidRPr="00F17701">
        <w:rPr>
          <w:rFonts w:ascii="Arial Narrow" w:hAnsi="Arial Narrow"/>
          <w:noProof/>
          <w:sz w:val="20"/>
          <w:szCs w:val="20"/>
        </w:rPr>
        <w:pict>
          <v:shape id="Immagine 3" o:spid="_x0000_i1026" type="#_x0000_t75" style="width:108pt;height:77.25pt;visibility:visible">
            <v:imagedata r:id="rId9" o:title=""/>
          </v:shape>
        </w:pict>
      </w:r>
    </w:p>
    <w:p w:rsidR="004B3783" w:rsidRDefault="004B3783" w:rsidP="004D3DD1">
      <w:pPr>
        <w:jc w:val="center"/>
        <w:rPr>
          <w:rFonts w:ascii="Arial Narrow" w:hAnsi="Arial Narrow"/>
          <w:b/>
        </w:rPr>
      </w:pPr>
    </w:p>
    <w:p w:rsidR="004B3783" w:rsidRDefault="004B3783" w:rsidP="004D3DD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RISULTATI</w:t>
      </w:r>
      <w:r>
        <w:rPr>
          <w:rFonts w:ascii="Arial Narrow" w:hAnsi="Arial Narrow"/>
          <w:b/>
        </w:rPr>
        <w:t xml:space="preserve"> SERIE A1</w:t>
      </w:r>
    </w:p>
    <w:p w:rsidR="004B3783" w:rsidRPr="0078046A" w:rsidRDefault="004B3783" w:rsidP="004D3DD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17"/>
        <w:gridCol w:w="2214"/>
        <w:gridCol w:w="2186"/>
        <w:gridCol w:w="783"/>
        <w:gridCol w:w="786"/>
        <w:gridCol w:w="783"/>
      </w:tblGrid>
      <w:tr w:rsidR="004B3783" w:rsidRPr="00793536" w:rsidTr="00CA0512">
        <w:trPr>
          <w:trHeight w:val="340"/>
        </w:trPr>
        <w:tc>
          <w:tcPr>
            <w:tcW w:w="419" w:type="pct"/>
            <w:noWrap/>
            <w:vAlign w:val="bottom"/>
          </w:tcPr>
          <w:p w:rsidR="004B3783" w:rsidRPr="005E374B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151</w:t>
            </w:r>
          </w:p>
        </w:tc>
        <w:tc>
          <w:tcPr>
            <w:tcW w:w="1502" w:type="pct"/>
            <w:noWrap/>
            <w:vAlign w:val="bottom"/>
          </w:tcPr>
          <w:p w:rsidR="004B3783" w:rsidRPr="005E374B" w:rsidRDefault="004B3783" w:rsidP="00D85818">
            <w:pPr>
              <w:snapToGrid w:val="0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Junior Lucca</w:t>
            </w:r>
          </w:p>
        </w:tc>
        <w:tc>
          <w:tcPr>
            <w:tcW w:w="1483" w:type="pct"/>
            <w:noWrap/>
            <w:vAlign w:val="bottom"/>
          </w:tcPr>
          <w:p w:rsidR="004B3783" w:rsidRPr="005E374B" w:rsidRDefault="004B3783" w:rsidP="00D85818">
            <w:pPr>
              <w:snapToGrid w:val="0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Bellaria Pontedera</w:t>
            </w:r>
          </w:p>
        </w:tc>
        <w:tc>
          <w:tcPr>
            <w:tcW w:w="531" w:type="pct"/>
            <w:noWrap/>
            <w:vAlign w:val="bottom"/>
          </w:tcPr>
          <w:p w:rsidR="004B3783" w:rsidRPr="005E374B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59</w:t>
            </w:r>
          </w:p>
        </w:tc>
        <w:tc>
          <w:tcPr>
            <w:tcW w:w="533" w:type="pct"/>
            <w:noWrap/>
            <w:vAlign w:val="bottom"/>
          </w:tcPr>
          <w:p w:rsidR="004B3783" w:rsidRPr="005E374B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4B3783" w:rsidRPr="005E374B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31</w:t>
            </w:r>
          </w:p>
        </w:tc>
      </w:tr>
      <w:tr w:rsidR="004B3783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4B3783" w:rsidRPr="005E374B" w:rsidRDefault="004B3783" w:rsidP="00D85818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5E374B">
              <w:rPr>
                <w:rFonts w:ascii="Arial Narrow" w:hAnsi="Arial Narrow"/>
                <w:sz w:val="22"/>
                <w:szCs w:val="22"/>
                <w:lang w:val="fr-FR"/>
              </w:rPr>
              <w:t>152</w:t>
            </w:r>
          </w:p>
        </w:tc>
        <w:tc>
          <w:tcPr>
            <w:tcW w:w="1502" w:type="pct"/>
            <w:noWrap/>
            <w:vAlign w:val="bottom"/>
          </w:tcPr>
          <w:p w:rsidR="004B3783" w:rsidRPr="005E374B" w:rsidRDefault="004B3783" w:rsidP="00D85818">
            <w:pPr>
              <w:snapToGrid w:val="0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Autocolle Six 4 Ever Li</w:t>
            </w:r>
          </w:p>
        </w:tc>
        <w:tc>
          <w:tcPr>
            <w:tcW w:w="1483" w:type="pct"/>
            <w:noWrap/>
            <w:vAlign w:val="bottom"/>
          </w:tcPr>
          <w:p w:rsidR="004B3783" w:rsidRPr="005E374B" w:rsidRDefault="004B3783" w:rsidP="00D85818">
            <w:pPr>
              <w:snapToGrid w:val="0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Pisa Alive 2009</w:t>
            </w:r>
          </w:p>
        </w:tc>
        <w:tc>
          <w:tcPr>
            <w:tcW w:w="531" w:type="pct"/>
            <w:noWrap/>
            <w:vAlign w:val="bottom"/>
          </w:tcPr>
          <w:p w:rsidR="004B3783" w:rsidRPr="005E374B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71</w:t>
            </w:r>
          </w:p>
        </w:tc>
        <w:tc>
          <w:tcPr>
            <w:tcW w:w="533" w:type="pct"/>
            <w:noWrap/>
            <w:vAlign w:val="bottom"/>
          </w:tcPr>
          <w:p w:rsidR="004B3783" w:rsidRPr="005E374B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4B3783" w:rsidRPr="005E374B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49</w:t>
            </w:r>
          </w:p>
        </w:tc>
      </w:tr>
      <w:tr w:rsidR="004B3783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4B3783" w:rsidRPr="005E374B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153</w:t>
            </w:r>
          </w:p>
        </w:tc>
        <w:tc>
          <w:tcPr>
            <w:tcW w:w="1502" w:type="pct"/>
            <w:noWrap/>
            <w:vAlign w:val="bottom"/>
          </w:tcPr>
          <w:p w:rsidR="004B3783" w:rsidRPr="005E374B" w:rsidRDefault="004B3783" w:rsidP="00D85818">
            <w:pPr>
              <w:snapToGrid w:val="0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 xml:space="preserve">VideoEvents.it Livorno </w:t>
            </w:r>
          </w:p>
        </w:tc>
        <w:tc>
          <w:tcPr>
            <w:tcW w:w="1483" w:type="pct"/>
            <w:noWrap/>
            <w:vAlign w:val="bottom"/>
          </w:tcPr>
          <w:p w:rsidR="004B3783" w:rsidRPr="005E374B" w:rsidRDefault="004B3783" w:rsidP="00D85818">
            <w:pPr>
              <w:snapToGrid w:val="0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Labronica Scimmie Li</w:t>
            </w:r>
          </w:p>
        </w:tc>
        <w:tc>
          <w:tcPr>
            <w:tcW w:w="531" w:type="pct"/>
            <w:noWrap/>
            <w:vAlign w:val="bottom"/>
          </w:tcPr>
          <w:p w:rsidR="004B3783" w:rsidRPr="005E374B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45</w:t>
            </w:r>
          </w:p>
        </w:tc>
        <w:tc>
          <w:tcPr>
            <w:tcW w:w="533" w:type="pct"/>
            <w:noWrap/>
            <w:vAlign w:val="bottom"/>
          </w:tcPr>
          <w:p w:rsidR="004B3783" w:rsidRPr="005E374B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4B3783" w:rsidRPr="005E374B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41</w:t>
            </w:r>
          </w:p>
        </w:tc>
      </w:tr>
      <w:tr w:rsidR="004B3783" w:rsidRPr="003D580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4B3783" w:rsidRPr="005E374B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154</w:t>
            </w:r>
          </w:p>
        </w:tc>
        <w:tc>
          <w:tcPr>
            <w:tcW w:w="1502" w:type="pct"/>
            <w:noWrap/>
            <w:vAlign w:val="bottom"/>
          </w:tcPr>
          <w:p w:rsidR="004B3783" w:rsidRPr="005E374B" w:rsidRDefault="004B3783" w:rsidP="00D85818">
            <w:pPr>
              <w:snapToGrid w:val="0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Accademia Navale Li</w:t>
            </w:r>
          </w:p>
        </w:tc>
        <w:tc>
          <w:tcPr>
            <w:tcW w:w="1483" w:type="pct"/>
            <w:noWrap/>
            <w:vAlign w:val="bottom"/>
          </w:tcPr>
          <w:p w:rsidR="004B3783" w:rsidRPr="005E374B" w:rsidRDefault="004B3783" w:rsidP="00D85818">
            <w:pPr>
              <w:snapToGrid w:val="0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Templari del Totano Li</w:t>
            </w:r>
          </w:p>
        </w:tc>
        <w:tc>
          <w:tcPr>
            <w:tcW w:w="531" w:type="pct"/>
            <w:noWrap/>
            <w:vAlign w:val="bottom"/>
          </w:tcPr>
          <w:p w:rsidR="004B3783" w:rsidRPr="005E374B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533" w:type="pct"/>
            <w:noWrap/>
            <w:vAlign w:val="bottom"/>
          </w:tcPr>
          <w:p w:rsidR="004B3783" w:rsidRPr="005E374B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4B3783" w:rsidRPr="005E374B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61</w:t>
            </w:r>
          </w:p>
        </w:tc>
      </w:tr>
      <w:tr w:rsidR="004B3783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155</w:t>
            </w:r>
          </w:p>
        </w:tc>
        <w:tc>
          <w:tcPr>
            <w:tcW w:w="1502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Casa Culturale S. Miniato</w:t>
            </w:r>
          </w:p>
        </w:tc>
        <w:tc>
          <w:tcPr>
            <w:tcW w:w="1483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Pisces Lucca</w:t>
            </w:r>
          </w:p>
        </w:tc>
        <w:tc>
          <w:tcPr>
            <w:tcW w:w="531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74</w:t>
            </w:r>
          </w:p>
        </w:tc>
        <w:tc>
          <w:tcPr>
            <w:tcW w:w="533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1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54</w:t>
            </w:r>
          </w:p>
        </w:tc>
      </w:tr>
      <w:tr w:rsidR="004B3783" w:rsidRPr="00793536" w:rsidTr="008201CF">
        <w:trPr>
          <w:trHeight w:val="340"/>
        </w:trPr>
        <w:tc>
          <w:tcPr>
            <w:tcW w:w="419" w:type="pct"/>
            <w:noWrap/>
            <w:vAlign w:val="bottom"/>
          </w:tcPr>
          <w:p w:rsidR="004B3783" w:rsidRPr="005E374B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1502" w:type="pct"/>
            <w:noWrap/>
            <w:vAlign w:val="bottom"/>
          </w:tcPr>
          <w:p w:rsidR="004B3783" w:rsidRPr="005E374B" w:rsidRDefault="004B3783" w:rsidP="00D85818">
            <w:pPr>
              <w:snapToGrid w:val="0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Riposa</w:t>
            </w:r>
          </w:p>
        </w:tc>
        <w:tc>
          <w:tcPr>
            <w:tcW w:w="1483" w:type="pct"/>
            <w:noWrap/>
            <w:vAlign w:val="bottom"/>
          </w:tcPr>
          <w:p w:rsidR="004B3783" w:rsidRPr="005E374B" w:rsidRDefault="004B3783" w:rsidP="00D85818">
            <w:pPr>
              <w:snapToGrid w:val="0"/>
              <w:rPr>
                <w:rFonts w:ascii="Arial Narrow" w:hAnsi="Arial Narrow"/>
              </w:rPr>
            </w:pPr>
            <w:r w:rsidRPr="005E374B">
              <w:rPr>
                <w:rFonts w:ascii="Arial Narrow" w:hAnsi="Arial Narrow"/>
                <w:sz w:val="22"/>
                <w:szCs w:val="22"/>
              </w:rPr>
              <w:t>Zavrano Basket Pisa</w:t>
            </w:r>
          </w:p>
        </w:tc>
        <w:tc>
          <w:tcPr>
            <w:tcW w:w="531" w:type="pct"/>
            <w:noWrap/>
            <w:vAlign w:val="bottom"/>
          </w:tcPr>
          <w:p w:rsidR="004B3783" w:rsidRPr="005E374B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533" w:type="pct"/>
            <w:noWrap/>
            <w:vAlign w:val="bottom"/>
          </w:tcPr>
          <w:p w:rsidR="004B3783" w:rsidRPr="005E374B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531" w:type="pct"/>
            <w:noWrap/>
            <w:vAlign w:val="bottom"/>
          </w:tcPr>
          <w:p w:rsidR="004B3783" w:rsidRPr="005E374B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</w:tbl>
    <w:p w:rsidR="004B3783" w:rsidRDefault="004B3783" w:rsidP="004D3DD1">
      <w:pPr>
        <w:jc w:val="center"/>
        <w:rPr>
          <w:rFonts w:ascii="Arial Narrow" w:hAnsi="Arial Narrow"/>
          <w:b/>
        </w:rPr>
      </w:pPr>
    </w:p>
    <w:p w:rsidR="004B3783" w:rsidRPr="008C2B5D" w:rsidRDefault="004B3783" w:rsidP="00716E4E">
      <w:pPr>
        <w:rPr>
          <w:rFonts w:ascii="Arial Narrow" w:hAnsi="Arial Narrow"/>
          <w:b/>
        </w:rPr>
      </w:pPr>
    </w:p>
    <w:p w:rsidR="004B3783" w:rsidRDefault="004B3783" w:rsidP="004D3DD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CLASSIFICA</w:t>
      </w:r>
      <w:r>
        <w:rPr>
          <w:rFonts w:ascii="Arial Narrow" w:hAnsi="Arial Narrow"/>
          <w:b/>
        </w:rPr>
        <w:t xml:space="preserve"> SERIE A1</w:t>
      </w:r>
    </w:p>
    <w:p w:rsidR="004B3783" w:rsidRPr="0078046A" w:rsidRDefault="004B3783" w:rsidP="004D3DD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522"/>
        <w:gridCol w:w="2246"/>
        <w:gridCol w:w="432"/>
        <w:gridCol w:w="341"/>
        <w:gridCol w:w="261"/>
        <w:gridCol w:w="261"/>
        <w:gridCol w:w="441"/>
        <w:gridCol w:w="470"/>
        <w:gridCol w:w="504"/>
        <w:gridCol w:w="609"/>
        <w:gridCol w:w="623"/>
        <w:gridCol w:w="659"/>
      </w:tblGrid>
      <w:tr w:rsidR="004B3783" w:rsidRPr="0078046A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9A75BC">
              <w:rPr>
                <w:rFonts w:ascii="Arial Narrow" w:hAnsi="Arial Narrow" w:cs="Arial"/>
                <w:b/>
                <w:bCs/>
                <w:sz w:val="22"/>
                <w:szCs w:val="22"/>
              </w:rPr>
              <w:t>Pos.</w:t>
            </w:r>
          </w:p>
        </w:tc>
        <w:tc>
          <w:tcPr>
            <w:tcW w:w="1524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9A75BC">
              <w:rPr>
                <w:rFonts w:ascii="Arial Narrow" w:hAnsi="Arial Narrow" w:cs="Arial"/>
                <w:b/>
                <w:bCs/>
                <w:sz w:val="22"/>
                <w:szCs w:val="22"/>
              </w:rPr>
              <w:t>Squadra</w:t>
            </w:r>
          </w:p>
        </w:tc>
        <w:tc>
          <w:tcPr>
            <w:tcW w:w="293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9A75BC">
              <w:rPr>
                <w:rFonts w:ascii="Arial Narrow" w:hAnsi="Arial Narrow" w:cs="Arial"/>
                <w:b/>
                <w:bCs/>
                <w:sz w:val="22"/>
                <w:szCs w:val="22"/>
              </w:rPr>
              <w:t>PTI</w:t>
            </w:r>
          </w:p>
        </w:tc>
        <w:tc>
          <w:tcPr>
            <w:tcW w:w="231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G</w:t>
            </w:r>
          </w:p>
        </w:tc>
        <w:tc>
          <w:tcPr>
            <w:tcW w:w="177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V</w:t>
            </w:r>
          </w:p>
        </w:tc>
        <w:tc>
          <w:tcPr>
            <w:tcW w:w="177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P</w:t>
            </w:r>
          </w:p>
        </w:tc>
        <w:tc>
          <w:tcPr>
            <w:tcW w:w="299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PF</w:t>
            </w:r>
          </w:p>
        </w:tc>
        <w:tc>
          <w:tcPr>
            <w:tcW w:w="319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PS</w:t>
            </w:r>
          </w:p>
        </w:tc>
        <w:tc>
          <w:tcPr>
            <w:tcW w:w="342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Diff.</w:t>
            </w:r>
          </w:p>
        </w:tc>
        <w:tc>
          <w:tcPr>
            <w:tcW w:w="413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MPF</w:t>
            </w:r>
          </w:p>
        </w:tc>
        <w:tc>
          <w:tcPr>
            <w:tcW w:w="423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MPS</w:t>
            </w:r>
          </w:p>
        </w:tc>
        <w:tc>
          <w:tcPr>
            <w:tcW w:w="447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 w:rsidRPr="009A75BC">
              <w:rPr>
                <w:rFonts w:ascii="Arial Narrow" w:hAnsi="Arial Narrow" w:cs="Arial"/>
                <w:sz w:val="22"/>
                <w:szCs w:val="22"/>
              </w:rPr>
              <w:t>Diff.</w:t>
            </w:r>
          </w:p>
        </w:tc>
      </w:tr>
      <w:tr w:rsidR="004B3783" w:rsidRPr="00C624E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4B3783" w:rsidRPr="009A75BC" w:rsidRDefault="004B378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</w:t>
            </w:r>
          </w:p>
        </w:tc>
        <w:tc>
          <w:tcPr>
            <w:tcW w:w="1524" w:type="pct"/>
            <w:noWrap/>
            <w:vAlign w:val="center"/>
          </w:tcPr>
          <w:p w:rsidR="004B3783" w:rsidRPr="00C624EC" w:rsidRDefault="004B3783" w:rsidP="004822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E4E">
              <w:rPr>
                <w:rFonts w:ascii="Arial Narrow" w:hAnsi="Arial Narrow"/>
                <w:sz w:val="22"/>
                <w:szCs w:val="22"/>
              </w:rPr>
              <w:t>Casa Culturale S. Miniato</w:t>
            </w:r>
          </w:p>
        </w:tc>
        <w:tc>
          <w:tcPr>
            <w:tcW w:w="293" w:type="pct"/>
            <w:noWrap/>
            <w:vAlign w:val="center"/>
          </w:tcPr>
          <w:p w:rsidR="004B3783" w:rsidRPr="004D3DD1" w:rsidRDefault="004B3783" w:rsidP="004E3B6F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16</w:t>
            </w:r>
          </w:p>
        </w:tc>
        <w:tc>
          <w:tcPr>
            <w:tcW w:w="231" w:type="pct"/>
            <w:noWrap/>
            <w:vAlign w:val="center"/>
          </w:tcPr>
          <w:p w:rsidR="004B3783" w:rsidRPr="009A75BC" w:rsidRDefault="004B378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4B3783" w:rsidRPr="009A75BC" w:rsidRDefault="004B378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8</w:t>
            </w:r>
          </w:p>
        </w:tc>
        <w:tc>
          <w:tcPr>
            <w:tcW w:w="177" w:type="pct"/>
            <w:noWrap/>
            <w:vAlign w:val="center"/>
          </w:tcPr>
          <w:p w:rsidR="004B3783" w:rsidRPr="009A75BC" w:rsidRDefault="004B378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299" w:type="pct"/>
            <w:noWrap/>
            <w:vAlign w:val="center"/>
          </w:tcPr>
          <w:p w:rsidR="004B3783" w:rsidRPr="009A75BC" w:rsidRDefault="004B378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562</w:t>
            </w:r>
          </w:p>
        </w:tc>
        <w:tc>
          <w:tcPr>
            <w:tcW w:w="319" w:type="pct"/>
            <w:noWrap/>
            <w:vAlign w:val="center"/>
          </w:tcPr>
          <w:p w:rsidR="004B3783" w:rsidRPr="009A75BC" w:rsidRDefault="004B378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518</w:t>
            </w:r>
          </w:p>
        </w:tc>
        <w:tc>
          <w:tcPr>
            <w:tcW w:w="342" w:type="pct"/>
            <w:noWrap/>
            <w:vAlign w:val="center"/>
          </w:tcPr>
          <w:p w:rsidR="004B3783" w:rsidRPr="009A75BC" w:rsidRDefault="004B378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44</w:t>
            </w:r>
          </w:p>
        </w:tc>
        <w:tc>
          <w:tcPr>
            <w:tcW w:w="413" w:type="pct"/>
            <w:noWrap/>
            <w:vAlign w:val="center"/>
          </w:tcPr>
          <w:p w:rsidR="004B3783" w:rsidRPr="009A75BC" w:rsidRDefault="004B378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56.2</w:t>
            </w:r>
          </w:p>
        </w:tc>
        <w:tc>
          <w:tcPr>
            <w:tcW w:w="423" w:type="pct"/>
            <w:noWrap/>
            <w:vAlign w:val="center"/>
          </w:tcPr>
          <w:p w:rsidR="004B3783" w:rsidRPr="009A75BC" w:rsidRDefault="004B378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51.8</w:t>
            </w:r>
          </w:p>
        </w:tc>
        <w:tc>
          <w:tcPr>
            <w:tcW w:w="447" w:type="pct"/>
            <w:noWrap/>
            <w:vAlign w:val="center"/>
          </w:tcPr>
          <w:p w:rsidR="004B3783" w:rsidRPr="009A75BC" w:rsidRDefault="004B378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4.4</w:t>
            </w:r>
          </w:p>
        </w:tc>
      </w:tr>
      <w:tr w:rsidR="004B3783" w:rsidRPr="00C624E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524" w:type="pct"/>
            <w:noWrap/>
            <w:vAlign w:val="center"/>
          </w:tcPr>
          <w:p w:rsidR="004B3783" w:rsidRPr="00C624EC" w:rsidRDefault="004B3783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Templari del Totano Li</w:t>
            </w:r>
          </w:p>
        </w:tc>
        <w:tc>
          <w:tcPr>
            <w:tcW w:w="293" w:type="pct"/>
            <w:noWrap/>
            <w:vAlign w:val="center"/>
          </w:tcPr>
          <w:p w:rsidR="004B3783" w:rsidRPr="004D3DD1" w:rsidRDefault="004B3783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231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604</w:t>
            </w:r>
          </w:p>
        </w:tc>
        <w:tc>
          <w:tcPr>
            <w:tcW w:w="319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494</w:t>
            </w:r>
          </w:p>
        </w:tc>
        <w:tc>
          <w:tcPr>
            <w:tcW w:w="342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110</w:t>
            </w:r>
          </w:p>
        </w:tc>
        <w:tc>
          <w:tcPr>
            <w:tcW w:w="413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60.4</w:t>
            </w:r>
          </w:p>
        </w:tc>
        <w:tc>
          <w:tcPr>
            <w:tcW w:w="423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49.4</w:t>
            </w:r>
          </w:p>
        </w:tc>
        <w:tc>
          <w:tcPr>
            <w:tcW w:w="447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</w:t>
            </w:r>
          </w:p>
        </w:tc>
      </w:tr>
      <w:tr w:rsidR="004B3783" w:rsidRPr="00C624E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4B3783" w:rsidRPr="009A75BC" w:rsidRDefault="004B3783" w:rsidP="00666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524" w:type="pct"/>
            <w:noWrap/>
            <w:vAlign w:val="center"/>
          </w:tcPr>
          <w:p w:rsidR="004B3783" w:rsidRPr="00C624EC" w:rsidRDefault="004B3783" w:rsidP="00666A5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Autocolle </w:t>
            </w:r>
            <w:r w:rsidRPr="004D3DD1">
              <w:rPr>
                <w:rFonts w:ascii="Arial Narrow" w:hAnsi="Arial Narrow"/>
                <w:sz w:val="22"/>
                <w:szCs w:val="22"/>
              </w:rPr>
              <w:t>Six 4 Ever</w:t>
            </w:r>
            <w:r>
              <w:rPr>
                <w:rFonts w:ascii="Arial Narrow" w:hAnsi="Arial Narrow"/>
                <w:sz w:val="22"/>
                <w:szCs w:val="22"/>
              </w:rPr>
              <w:t xml:space="preserve"> Li</w:t>
            </w:r>
          </w:p>
        </w:tc>
        <w:tc>
          <w:tcPr>
            <w:tcW w:w="293" w:type="pct"/>
            <w:noWrap/>
            <w:vAlign w:val="center"/>
          </w:tcPr>
          <w:p w:rsidR="004B3783" w:rsidRPr="004D3DD1" w:rsidRDefault="004B3783" w:rsidP="00666A5A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231" w:type="pct"/>
            <w:noWrap/>
            <w:vAlign w:val="center"/>
          </w:tcPr>
          <w:p w:rsidR="004B3783" w:rsidRPr="009A75BC" w:rsidRDefault="004B3783" w:rsidP="00666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4B3783" w:rsidRPr="009A75BC" w:rsidRDefault="004B3783" w:rsidP="00666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4B3783" w:rsidRPr="009A75BC" w:rsidRDefault="004B3783" w:rsidP="00666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4B3783" w:rsidRPr="009A75BC" w:rsidRDefault="004B3783" w:rsidP="00666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642</w:t>
            </w:r>
          </w:p>
        </w:tc>
        <w:tc>
          <w:tcPr>
            <w:tcW w:w="319" w:type="pct"/>
            <w:noWrap/>
            <w:vAlign w:val="center"/>
          </w:tcPr>
          <w:p w:rsidR="004B3783" w:rsidRPr="009A75BC" w:rsidRDefault="004B3783" w:rsidP="00666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570</w:t>
            </w:r>
          </w:p>
        </w:tc>
        <w:tc>
          <w:tcPr>
            <w:tcW w:w="342" w:type="pct"/>
            <w:noWrap/>
            <w:vAlign w:val="center"/>
          </w:tcPr>
          <w:p w:rsidR="004B3783" w:rsidRPr="009A75BC" w:rsidRDefault="004B3783" w:rsidP="00666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72</w:t>
            </w:r>
          </w:p>
        </w:tc>
        <w:tc>
          <w:tcPr>
            <w:tcW w:w="413" w:type="pct"/>
            <w:noWrap/>
            <w:vAlign w:val="center"/>
          </w:tcPr>
          <w:p w:rsidR="004B3783" w:rsidRPr="009A75BC" w:rsidRDefault="004B3783" w:rsidP="00666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64.2</w:t>
            </w:r>
          </w:p>
        </w:tc>
        <w:tc>
          <w:tcPr>
            <w:tcW w:w="423" w:type="pct"/>
            <w:noWrap/>
            <w:vAlign w:val="center"/>
          </w:tcPr>
          <w:p w:rsidR="004B3783" w:rsidRPr="009A75BC" w:rsidRDefault="004B3783" w:rsidP="00666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57</w:t>
            </w:r>
          </w:p>
        </w:tc>
        <w:tc>
          <w:tcPr>
            <w:tcW w:w="447" w:type="pct"/>
            <w:noWrap/>
            <w:vAlign w:val="center"/>
          </w:tcPr>
          <w:p w:rsidR="004B3783" w:rsidRPr="009A75BC" w:rsidRDefault="004B3783" w:rsidP="00666A5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7.2</w:t>
            </w:r>
          </w:p>
        </w:tc>
      </w:tr>
      <w:tr w:rsidR="004B3783" w:rsidRPr="00C624E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2</w:t>
            </w:r>
          </w:p>
        </w:tc>
        <w:tc>
          <w:tcPr>
            <w:tcW w:w="1524" w:type="pct"/>
            <w:noWrap/>
            <w:vAlign w:val="center"/>
          </w:tcPr>
          <w:p w:rsidR="004B3783" w:rsidRPr="00C624EC" w:rsidRDefault="004B3783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Pisces Lucca</w:t>
            </w:r>
          </w:p>
        </w:tc>
        <w:tc>
          <w:tcPr>
            <w:tcW w:w="293" w:type="pct"/>
            <w:noWrap/>
            <w:vAlign w:val="center"/>
          </w:tcPr>
          <w:p w:rsidR="004B3783" w:rsidRPr="004D3DD1" w:rsidRDefault="004B3783" w:rsidP="00A3378D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231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177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624</w:t>
            </w:r>
          </w:p>
        </w:tc>
        <w:tc>
          <w:tcPr>
            <w:tcW w:w="319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573</w:t>
            </w:r>
          </w:p>
        </w:tc>
        <w:tc>
          <w:tcPr>
            <w:tcW w:w="342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51</w:t>
            </w:r>
          </w:p>
        </w:tc>
        <w:tc>
          <w:tcPr>
            <w:tcW w:w="413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62.4</w:t>
            </w:r>
          </w:p>
        </w:tc>
        <w:tc>
          <w:tcPr>
            <w:tcW w:w="423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57.3</w:t>
            </w:r>
          </w:p>
        </w:tc>
        <w:tc>
          <w:tcPr>
            <w:tcW w:w="447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5.1</w:t>
            </w:r>
          </w:p>
        </w:tc>
      </w:tr>
      <w:tr w:rsidR="004B3783" w:rsidRPr="009A75B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1524" w:type="pct"/>
            <w:noWrap/>
            <w:vAlign w:val="center"/>
          </w:tcPr>
          <w:p w:rsidR="004B3783" w:rsidRPr="00C624EC" w:rsidRDefault="004B3783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VideoEvents.it Livorno</w:t>
            </w:r>
          </w:p>
        </w:tc>
        <w:tc>
          <w:tcPr>
            <w:tcW w:w="293" w:type="pct"/>
            <w:noWrap/>
            <w:vAlign w:val="center"/>
          </w:tcPr>
          <w:p w:rsidR="004B3783" w:rsidRPr="004D3DD1" w:rsidRDefault="004B3783" w:rsidP="00654FAC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231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</w:t>
            </w:r>
          </w:p>
        </w:tc>
        <w:tc>
          <w:tcPr>
            <w:tcW w:w="177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177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299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618</w:t>
            </w:r>
          </w:p>
        </w:tc>
        <w:tc>
          <w:tcPr>
            <w:tcW w:w="319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604</w:t>
            </w:r>
          </w:p>
        </w:tc>
        <w:tc>
          <w:tcPr>
            <w:tcW w:w="342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14</w:t>
            </w:r>
          </w:p>
        </w:tc>
        <w:tc>
          <w:tcPr>
            <w:tcW w:w="413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56.1</w:t>
            </w:r>
          </w:p>
        </w:tc>
        <w:tc>
          <w:tcPr>
            <w:tcW w:w="423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54.9</w:t>
            </w:r>
          </w:p>
        </w:tc>
        <w:tc>
          <w:tcPr>
            <w:tcW w:w="447" w:type="pct"/>
            <w:noWrap/>
            <w:vAlign w:val="center"/>
          </w:tcPr>
          <w:p w:rsidR="004B3783" w:rsidRPr="00A3378D" w:rsidRDefault="004B3783" w:rsidP="00A3378D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1.2</w:t>
            </w:r>
          </w:p>
        </w:tc>
      </w:tr>
      <w:tr w:rsidR="004B3783" w:rsidRPr="00C624E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1524" w:type="pct"/>
            <w:noWrap/>
            <w:vAlign w:val="center"/>
          </w:tcPr>
          <w:p w:rsidR="004B3783" w:rsidRPr="00C624EC" w:rsidRDefault="004B3783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Labronica Scimmie Li</w:t>
            </w:r>
          </w:p>
        </w:tc>
        <w:tc>
          <w:tcPr>
            <w:tcW w:w="293" w:type="pct"/>
            <w:noWrap/>
            <w:vAlign w:val="center"/>
          </w:tcPr>
          <w:p w:rsidR="004B3783" w:rsidRPr="004D3DD1" w:rsidRDefault="004B3783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10</w:t>
            </w:r>
          </w:p>
        </w:tc>
        <w:tc>
          <w:tcPr>
            <w:tcW w:w="231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</w:t>
            </w:r>
          </w:p>
        </w:tc>
        <w:tc>
          <w:tcPr>
            <w:tcW w:w="177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</w:t>
            </w:r>
          </w:p>
        </w:tc>
        <w:tc>
          <w:tcPr>
            <w:tcW w:w="177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299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675</w:t>
            </w:r>
          </w:p>
        </w:tc>
        <w:tc>
          <w:tcPr>
            <w:tcW w:w="319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659</w:t>
            </w:r>
          </w:p>
        </w:tc>
        <w:tc>
          <w:tcPr>
            <w:tcW w:w="342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16</w:t>
            </w:r>
          </w:p>
        </w:tc>
        <w:tc>
          <w:tcPr>
            <w:tcW w:w="413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61.3</w:t>
            </w:r>
          </w:p>
        </w:tc>
        <w:tc>
          <w:tcPr>
            <w:tcW w:w="423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59.9</w:t>
            </w:r>
          </w:p>
        </w:tc>
        <w:tc>
          <w:tcPr>
            <w:tcW w:w="447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1.4</w:t>
            </w:r>
          </w:p>
        </w:tc>
      </w:tr>
      <w:tr w:rsidR="004B3783" w:rsidRPr="00C624E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4B3783" w:rsidRPr="009A75BC" w:rsidRDefault="004B378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1524" w:type="pct"/>
            <w:noWrap/>
            <w:vAlign w:val="center"/>
          </w:tcPr>
          <w:p w:rsidR="004B3783" w:rsidRPr="00C624EC" w:rsidRDefault="004B3783" w:rsidP="0048225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74643">
              <w:rPr>
                <w:rFonts w:ascii="Arial Narrow" w:hAnsi="Arial Narrow"/>
                <w:sz w:val="22"/>
                <w:szCs w:val="22"/>
              </w:rPr>
              <w:t>Accademia Navale Li</w:t>
            </w:r>
          </w:p>
        </w:tc>
        <w:tc>
          <w:tcPr>
            <w:tcW w:w="293" w:type="pct"/>
            <w:noWrap/>
            <w:vAlign w:val="center"/>
          </w:tcPr>
          <w:p w:rsidR="004B3783" w:rsidRPr="004D3DD1" w:rsidRDefault="004B3783" w:rsidP="0048225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8</w:t>
            </w:r>
          </w:p>
        </w:tc>
        <w:tc>
          <w:tcPr>
            <w:tcW w:w="231" w:type="pct"/>
            <w:noWrap/>
            <w:vAlign w:val="center"/>
          </w:tcPr>
          <w:p w:rsidR="004B3783" w:rsidRPr="009A75BC" w:rsidRDefault="004B378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4B3783" w:rsidRPr="009A75BC" w:rsidRDefault="004B378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177" w:type="pct"/>
            <w:noWrap/>
            <w:vAlign w:val="center"/>
          </w:tcPr>
          <w:p w:rsidR="004B3783" w:rsidRPr="009A75BC" w:rsidRDefault="004B378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299" w:type="pct"/>
            <w:noWrap/>
            <w:vAlign w:val="center"/>
          </w:tcPr>
          <w:p w:rsidR="004B3783" w:rsidRPr="009A75BC" w:rsidRDefault="004B378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633</w:t>
            </w:r>
          </w:p>
        </w:tc>
        <w:tc>
          <w:tcPr>
            <w:tcW w:w="319" w:type="pct"/>
            <w:noWrap/>
            <w:vAlign w:val="center"/>
          </w:tcPr>
          <w:p w:rsidR="004B3783" w:rsidRPr="009A75BC" w:rsidRDefault="004B378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598</w:t>
            </w:r>
          </w:p>
        </w:tc>
        <w:tc>
          <w:tcPr>
            <w:tcW w:w="342" w:type="pct"/>
            <w:noWrap/>
            <w:vAlign w:val="center"/>
          </w:tcPr>
          <w:p w:rsidR="004B3783" w:rsidRPr="009A75BC" w:rsidRDefault="004B378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35</w:t>
            </w:r>
          </w:p>
        </w:tc>
        <w:tc>
          <w:tcPr>
            <w:tcW w:w="413" w:type="pct"/>
            <w:noWrap/>
            <w:vAlign w:val="center"/>
          </w:tcPr>
          <w:p w:rsidR="004B3783" w:rsidRPr="009A75BC" w:rsidRDefault="004B378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63.3</w:t>
            </w:r>
          </w:p>
        </w:tc>
        <w:tc>
          <w:tcPr>
            <w:tcW w:w="423" w:type="pct"/>
            <w:noWrap/>
            <w:vAlign w:val="center"/>
          </w:tcPr>
          <w:p w:rsidR="004B3783" w:rsidRPr="009A75BC" w:rsidRDefault="004B378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59.8</w:t>
            </w:r>
          </w:p>
        </w:tc>
        <w:tc>
          <w:tcPr>
            <w:tcW w:w="447" w:type="pct"/>
            <w:noWrap/>
            <w:vAlign w:val="center"/>
          </w:tcPr>
          <w:p w:rsidR="004B3783" w:rsidRPr="009A75BC" w:rsidRDefault="004B3783" w:rsidP="0048225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3.5</w:t>
            </w:r>
          </w:p>
        </w:tc>
      </w:tr>
      <w:tr w:rsidR="004B3783" w:rsidRPr="00C624E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4B3783" w:rsidRPr="009A75BC" w:rsidRDefault="004B3783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1524" w:type="pct"/>
            <w:noWrap/>
            <w:vAlign w:val="center"/>
          </w:tcPr>
          <w:p w:rsidR="004B3783" w:rsidRPr="00C624EC" w:rsidRDefault="004B3783" w:rsidP="009F55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Pisa Alive 2009</w:t>
            </w:r>
          </w:p>
        </w:tc>
        <w:tc>
          <w:tcPr>
            <w:tcW w:w="293" w:type="pct"/>
            <w:noWrap/>
            <w:vAlign w:val="center"/>
          </w:tcPr>
          <w:p w:rsidR="004B3783" w:rsidRPr="004D3DD1" w:rsidRDefault="004B3783" w:rsidP="009F5538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8</w:t>
            </w:r>
          </w:p>
        </w:tc>
        <w:tc>
          <w:tcPr>
            <w:tcW w:w="231" w:type="pct"/>
            <w:noWrap/>
            <w:vAlign w:val="center"/>
          </w:tcPr>
          <w:p w:rsidR="004B3783" w:rsidRPr="009A75BC" w:rsidRDefault="004B3783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4B3783" w:rsidRPr="009A75BC" w:rsidRDefault="004B3783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</w:t>
            </w:r>
          </w:p>
        </w:tc>
        <w:tc>
          <w:tcPr>
            <w:tcW w:w="177" w:type="pct"/>
            <w:noWrap/>
            <w:vAlign w:val="center"/>
          </w:tcPr>
          <w:p w:rsidR="004B3783" w:rsidRPr="009A75BC" w:rsidRDefault="004B3783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</w:t>
            </w:r>
          </w:p>
        </w:tc>
        <w:tc>
          <w:tcPr>
            <w:tcW w:w="299" w:type="pct"/>
            <w:noWrap/>
            <w:vAlign w:val="center"/>
          </w:tcPr>
          <w:p w:rsidR="004B3783" w:rsidRPr="009A75BC" w:rsidRDefault="004B3783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560</w:t>
            </w:r>
          </w:p>
        </w:tc>
        <w:tc>
          <w:tcPr>
            <w:tcW w:w="319" w:type="pct"/>
            <w:noWrap/>
            <w:vAlign w:val="center"/>
          </w:tcPr>
          <w:p w:rsidR="004B3783" w:rsidRPr="009A75BC" w:rsidRDefault="004B3783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634</w:t>
            </w:r>
          </w:p>
        </w:tc>
        <w:tc>
          <w:tcPr>
            <w:tcW w:w="342" w:type="pct"/>
            <w:noWrap/>
            <w:vAlign w:val="center"/>
          </w:tcPr>
          <w:p w:rsidR="004B3783" w:rsidRPr="009A75BC" w:rsidRDefault="004B3783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-74</w:t>
            </w:r>
          </w:p>
        </w:tc>
        <w:tc>
          <w:tcPr>
            <w:tcW w:w="413" w:type="pct"/>
            <w:noWrap/>
            <w:vAlign w:val="center"/>
          </w:tcPr>
          <w:p w:rsidR="004B3783" w:rsidRPr="009A75BC" w:rsidRDefault="004B3783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</w:t>
            </w:r>
          </w:p>
        </w:tc>
        <w:tc>
          <w:tcPr>
            <w:tcW w:w="423" w:type="pct"/>
            <w:noWrap/>
            <w:vAlign w:val="center"/>
          </w:tcPr>
          <w:p w:rsidR="004B3783" w:rsidRPr="009A75BC" w:rsidRDefault="004B3783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63.4</w:t>
            </w:r>
          </w:p>
        </w:tc>
        <w:tc>
          <w:tcPr>
            <w:tcW w:w="447" w:type="pct"/>
            <w:noWrap/>
            <w:vAlign w:val="center"/>
          </w:tcPr>
          <w:p w:rsidR="004B3783" w:rsidRPr="009A75BC" w:rsidRDefault="004B3783" w:rsidP="009F55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7.4</w:t>
            </w:r>
          </w:p>
        </w:tc>
      </w:tr>
      <w:tr w:rsidR="004B3783" w:rsidRPr="009A75B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1524" w:type="pct"/>
            <w:noWrap/>
            <w:vAlign w:val="center"/>
          </w:tcPr>
          <w:p w:rsidR="004B3783" w:rsidRPr="00C624EC" w:rsidRDefault="004B3783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Zavrano Basket Pisa</w:t>
            </w:r>
          </w:p>
        </w:tc>
        <w:tc>
          <w:tcPr>
            <w:tcW w:w="293" w:type="pct"/>
            <w:noWrap/>
            <w:vAlign w:val="center"/>
          </w:tcPr>
          <w:p w:rsidR="004B3783" w:rsidRPr="004D3DD1" w:rsidRDefault="004B3783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231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177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299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496</w:t>
            </w:r>
          </w:p>
        </w:tc>
        <w:tc>
          <w:tcPr>
            <w:tcW w:w="319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551</w:t>
            </w:r>
          </w:p>
        </w:tc>
        <w:tc>
          <w:tcPr>
            <w:tcW w:w="342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-55</w:t>
            </w:r>
          </w:p>
        </w:tc>
        <w:tc>
          <w:tcPr>
            <w:tcW w:w="413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49.6</w:t>
            </w:r>
          </w:p>
        </w:tc>
        <w:tc>
          <w:tcPr>
            <w:tcW w:w="423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55.1</w:t>
            </w:r>
          </w:p>
        </w:tc>
        <w:tc>
          <w:tcPr>
            <w:tcW w:w="447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-5.5</w:t>
            </w:r>
          </w:p>
        </w:tc>
      </w:tr>
      <w:tr w:rsidR="004B3783" w:rsidRPr="00C624E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9</w:t>
            </w:r>
          </w:p>
        </w:tc>
        <w:tc>
          <w:tcPr>
            <w:tcW w:w="1524" w:type="pct"/>
            <w:noWrap/>
            <w:vAlign w:val="center"/>
          </w:tcPr>
          <w:p w:rsidR="004B3783" w:rsidRPr="00C624EC" w:rsidRDefault="004B3783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Junior Lucca</w:t>
            </w:r>
          </w:p>
        </w:tc>
        <w:tc>
          <w:tcPr>
            <w:tcW w:w="293" w:type="pct"/>
            <w:noWrap/>
            <w:vAlign w:val="center"/>
          </w:tcPr>
          <w:p w:rsidR="004B3783" w:rsidRPr="004D3DD1" w:rsidRDefault="004B3783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highlight w:val="yellow"/>
              </w:rPr>
              <w:t>6</w:t>
            </w:r>
          </w:p>
        </w:tc>
        <w:tc>
          <w:tcPr>
            <w:tcW w:w="231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177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299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483</w:t>
            </w:r>
          </w:p>
        </w:tc>
        <w:tc>
          <w:tcPr>
            <w:tcW w:w="319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565</w:t>
            </w:r>
          </w:p>
        </w:tc>
        <w:tc>
          <w:tcPr>
            <w:tcW w:w="342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-82</w:t>
            </w:r>
          </w:p>
        </w:tc>
        <w:tc>
          <w:tcPr>
            <w:tcW w:w="413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48.3</w:t>
            </w:r>
          </w:p>
        </w:tc>
        <w:tc>
          <w:tcPr>
            <w:tcW w:w="423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56.5</w:t>
            </w:r>
          </w:p>
        </w:tc>
        <w:tc>
          <w:tcPr>
            <w:tcW w:w="447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-8.2</w:t>
            </w:r>
          </w:p>
        </w:tc>
      </w:tr>
      <w:tr w:rsidR="004B3783" w:rsidRPr="00C624EC" w:rsidTr="000B1111">
        <w:trPr>
          <w:trHeight w:val="270"/>
        </w:trPr>
        <w:tc>
          <w:tcPr>
            <w:tcW w:w="354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11</w:t>
            </w:r>
          </w:p>
        </w:tc>
        <w:tc>
          <w:tcPr>
            <w:tcW w:w="1524" w:type="pct"/>
            <w:noWrap/>
            <w:vAlign w:val="center"/>
          </w:tcPr>
          <w:p w:rsidR="004B3783" w:rsidRPr="00C624EC" w:rsidRDefault="004B3783" w:rsidP="001E702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DD1">
              <w:rPr>
                <w:rFonts w:ascii="Arial Narrow" w:hAnsi="Arial Narrow"/>
                <w:sz w:val="22"/>
                <w:szCs w:val="22"/>
              </w:rPr>
              <w:t>Bellaria Pontedera</w:t>
            </w:r>
          </w:p>
        </w:tc>
        <w:tc>
          <w:tcPr>
            <w:tcW w:w="293" w:type="pct"/>
            <w:noWrap/>
            <w:vAlign w:val="center"/>
          </w:tcPr>
          <w:p w:rsidR="004B3783" w:rsidRPr="004D3DD1" w:rsidRDefault="004B3783" w:rsidP="001E7024">
            <w:pPr>
              <w:jc w:val="center"/>
              <w:rPr>
                <w:rFonts w:ascii="Arial Narrow" w:hAnsi="Arial Narrow" w:cs="Arial"/>
                <w:b/>
                <w:bCs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  <w:highlight w:val="yellow"/>
              </w:rPr>
              <w:t>4</w:t>
            </w:r>
          </w:p>
        </w:tc>
        <w:tc>
          <w:tcPr>
            <w:tcW w:w="231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</w:t>
            </w:r>
          </w:p>
        </w:tc>
        <w:tc>
          <w:tcPr>
            <w:tcW w:w="177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3</w:t>
            </w:r>
          </w:p>
        </w:tc>
        <w:tc>
          <w:tcPr>
            <w:tcW w:w="177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7</w:t>
            </w:r>
          </w:p>
        </w:tc>
        <w:tc>
          <w:tcPr>
            <w:tcW w:w="299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489</w:t>
            </w:r>
          </w:p>
        </w:tc>
        <w:tc>
          <w:tcPr>
            <w:tcW w:w="319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620</w:t>
            </w:r>
          </w:p>
        </w:tc>
        <w:tc>
          <w:tcPr>
            <w:tcW w:w="342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-131</w:t>
            </w:r>
          </w:p>
        </w:tc>
        <w:tc>
          <w:tcPr>
            <w:tcW w:w="413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48.9</w:t>
            </w:r>
          </w:p>
        </w:tc>
        <w:tc>
          <w:tcPr>
            <w:tcW w:w="423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62</w:t>
            </w:r>
          </w:p>
        </w:tc>
        <w:tc>
          <w:tcPr>
            <w:tcW w:w="447" w:type="pct"/>
            <w:noWrap/>
            <w:vAlign w:val="center"/>
          </w:tcPr>
          <w:p w:rsidR="004B3783" w:rsidRPr="009A75BC" w:rsidRDefault="004B3783" w:rsidP="001E702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-13.1</w:t>
            </w:r>
          </w:p>
        </w:tc>
      </w:tr>
    </w:tbl>
    <w:p w:rsidR="004B3783" w:rsidRDefault="004B3783" w:rsidP="00052474">
      <w:pPr>
        <w:rPr>
          <w:rFonts w:ascii="Arial Narrow" w:hAnsi="Arial Narrow"/>
          <w:b/>
          <w:color w:val="0909FF"/>
          <w:sz w:val="20"/>
          <w:szCs w:val="20"/>
        </w:rPr>
      </w:pPr>
    </w:p>
    <w:p w:rsidR="004B3783" w:rsidRDefault="004B3783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4B3783" w:rsidRDefault="004B3783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4B3783" w:rsidRDefault="004B3783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4B3783" w:rsidRDefault="004B3783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</w:p>
    <w:p w:rsidR="004B3783" w:rsidRDefault="004B3783" w:rsidP="004D3DD1">
      <w:pPr>
        <w:jc w:val="center"/>
        <w:rPr>
          <w:rFonts w:ascii="Arial Narrow" w:hAnsi="Arial Narrow"/>
          <w:b/>
          <w:color w:val="0909FF"/>
          <w:sz w:val="20"/>
          <w:szCs w:val="20"/>
        </w:rPr>
      </w:pPr>
      <w:r w:rsidRPr="00F17701">
        <w:rPr>
          <w:rFonts w:ascii="Arial Narrow" w:hAnsi="Arial Narrow"/>
          <w:noProof/>
          <w:sz w:val="20"/>
          <w:szCs w:val="20"/>
        </w:rPr>
        <w:pict>
          <v:shape id="Immagine 2" o:spid="_x0000_i1027" type="#_x0000_t75" style="width:108pt;height:77.25pt;visibility:visible">
            <v:imagedata r:id="rId9" o:title=""/>
          </v:shape>
        </w:pict>
      </w:r>
    </w:p>
    <w:p w:rsidR="004B3783" w:rsidRDefault="004B3783" w:rsidP="00EB4B3C">
      <w:pPr>
        <w:rPr>
          <w:rFonts w:ascii="Arial Narrow" w:hAnsi="Arial Narrow"/>
          <w:b/>
        </w:rPr>
      </w:pPr>
    </w:p>
    <w:p w:rsidR="004B3783" w:rsidRDefault="004B3783" w:rsidP="00EB4B3C">
      <w:pPr>
        <w:rPr>
          <w:rFonts w:ascii="Arial Narrow" w:hAnsi="Arial Narrow"/>
          <w:b/>
        </w:rPr>
      </w:pPr>
    </w:p>
    <w:p w:rsidR="004B3783" w:rsidRPr="008C2B5D" w:rsidRDefault="004B3783" w:rsidP="00716E4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PROSSIMA GIORNATA</w:t>
      </w:r>
    </w:p>
    <w:p w:rsidR="004B3783" w:rsidRPr="0078046A" w:rsidRDefault="004B3783" w:rsidP="00716E4E">
      <w:pPr>
        <w:jc w:val="center"/>
        <w:rPr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36"/>
        <w:gridCol w:w="2186"/>
        <w:gridCol w:w="2186"/>
        <w:gridCol w:w="788"/>
        <w:gridCol w:w="793"/>
        <w:gridCol w:w="780"/>
      </w:tblGrid>
      <w:tr w:rsidR="004B3783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156</w:t>
            </w:r>
          </w:p>
        </w:tc>
        <w:tc>
          <w:tcPr>
            <w:tcW w:w="1483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Pisces Lucca</w:t>
            </w:r>
          </w:p>
        </w:tc>
        <w:tc>
          <w:tcPr>
            <w:tcW w:w="1483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Zavrano Basket Pisa</w:t>
            </w:r>
          </w:p>
        </w:tc>
        <w:tc>
          <w:tcPr>
            <w:tcW w:w="535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Lun</w:t>
            </w:r>
          </w:p>
        </w:tc>
        <w:tc>
          <w:tcPr>
            <w:tcW w:w="538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16/01</w:t>
            </w:r>
          </w:p>
        </w:tc>
        <w:tc>
          <w:tcPr>
            <w:tcW w:w="529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4B3783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157</w:t>
            </w:r>
          </w:p>
        </w:tc>
        <w:tc>
          <w:tcPr>
            <w:tcW w:w="1483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Casa Culturale S. Miniato</w:t>
            </w:r>
          </w:p>
        </w:tc>
        <w:tc>
          <w:tcPr>
            <w:tcW w:w="1483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Accademia Navale Li</w:t>
            </w:r>
          </w:p>
        </w:tc>
        <w:tc>
          <w:tcPr>
            <w:tcW w:w="535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Ven</w:t>
            </w:r>
          </w:p>
        </w:tc>
        <w:tc>
          <w:tcPr>
            <w:tcW w:w="538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20/01</w:t>
            </w:r>
          </w:p>
        </w:tc>
        <w:tc>
          <w:tcPr>
            <w:tcW w:w="529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4B3783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158</w:t>
            </w:r>
          </w:p>
        </w:tc>
        <w:tc>
          <w:tcPr>
            <w:tcW w:w="1483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Templari del Totano Li</w:t>
            </w:r>
          </w:p>
        </w:tc>
        <w:tc>
          <w:tcPr>
            <w:tcW w:w="1483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Labronica Scimmie Li</w:t>
            </w:r>
          </w:p>
        </w:tc>
        <w:tc>
          <w:tcPr>
            <w:tcW w:w="535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Ven</w:t>
            </w:r>
          </w:p>
        </w:tc>
        <w:tc>
          <w:tcPr>
            <w:tcW w:w="538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20/01</w:t>
            </w:r>
          </w:p>
        </w:tc>
        <w:tc>
          <w:tcPr>
            <w:tcW w:w="529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4B3783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159</w:t>
            </w:r>
          </w:p>
        </w:tc>
        <w:tc>
          <w:tcPr>
            <w:tcW w:w="1483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 xml:space="preserve">VideoEvents.it Livorno </w:t>
            </w:r>
          </w:p>
        </w:tc>
        <w:tc>
          <w:tcPr>
            <w:tcW w:w="1483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Pisa Alive 2009</w:t>
            </w:r>
          </w:p>
        </w:tc>
        <w:tc>
          <w:tcPr>
            <w:tcW w:w="535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538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18/01</w:t>
            </w:r>
          </w:p>
        </w:tc>
        <w:tc>
          <w:tcPr>
            <w:tcW w:w="529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  <w:tr w:rsidR="004B3783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160</w:t>
            </w:r>
          </w:p>
        </w:tc>
        <w:tc>
          <w:tcPr>
            <w:tcW w:w="1483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Autocolle Six 4 Ever Li</w:t>
            </w:r>
          </w:p>
        </w:tc>
        <w:tc>
          <w:tcPr>
            <w:tcW w:w="1483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Bellaria Pontedera</w:t>
            </w:r>
          </w:p>
        </w:tc>
        <w:tc>
          <w:tcPr>
            <w:tcW w:w="535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Lun</w:t>
            </w:r>
          </w:p>
        </w:tc>
        <w:tc>
          <w:tcPr>
            <w:tcW w:w="538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16/01</w:t>
            </w:r>
          </w:p>
        </w:tc>
        <w:tc>
          <w:tcPr>
            <w:tcW w:w="529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4B3783" w:rsidRPr="00793536" w:rsidTr="00052474">
        <w:trPr>
          <w:trHeight w:val="340"/>
        </w:trPr>
        <w:tc>
          <w:tcPr>
            <w:tcW w:w="432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</w:p>
        </w:tc>
        <w:tc>
          <w:tcPr>
            <w:tcW w:w="1483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Riposa</w:t>
            </w:r>
          </w:p>
        </w:tc>
        <w:tc>
          <w:tcPr>
            <w:tcW w:w="1483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Junior Lucca</w:t>
            </w:r>
          </w:p>
        </w:tc>
        <w:tc>
          <w:tcPr>
            <w:tcW w:w="535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538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</w:p>
        </w:tc>
        <w:tc>
          <w:tcPr>
            <w:tcW w:w="529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</w:p>
        </w:tc>
      </w:tr>
    </w:tbl>
    <w:p w:rsidR="004B3783" w:rsidRDefault="004B3783" w:rsidP="004D3DD1"/>
    <w:p w:rsidR="004B3783" w:rsidRDefault="004B3783" w:rsidP="0078046A">
      <w:pPr>
        <w:jc w:val="center"/>
        <w:rPr>
          <w:rFonts w:ascii="Arial Narrow" w:hAnsi="Arial Narrow"/>
          <w:b/>
        </w:rPr>
      </w:pPr>
    </w:p>
    <w:p w:rsidR="004B3783" w:rsidRDefault="004B3783" w:rsidP="0078046A">
      <w:pPr>
        <w:jc w:val="center"/>
        <w:rPr>
          <w:rFonts w:ascii="Arial Narrow" w:hAnsi="Arial Narrow"/>
          <w:b/>
        </w:rPr>
      </w:pPr>
    </w:p>
    <w:p w:rsidR="004B3783" w:rsidRPr="008C2B5D" w:rsidRDefault="004B3783" w:rsidP="00716E4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GARE DA RECUPERARE</w:t>
      </w:r>
    </w:p>
    <w:p w:rsidR="004B3783" w:rsidRDefault="004B3783" w:rsidP="0078046A">
      <w:pPr>
        <w:jc w:val="center"/>
        <w:rPr>
          <w:rFonts w:ascii="Arial Narrow" w:hAnsi="Arial Narrow"/>
          <w:b/>
        </w:rPr>
      </w:pPr>
    </w:p>
    <w:p w:rsidR="004B3783" w:rsidRDefault="004B3783" w:rsidP="0078046A">
      <w:pPr>
        <w:jc w:val="center"/>
        <w:rPr>
          <w:rFonts w:ascii="Arial Narrow" w:hAnsi="Arial Narrow"/>
          <w:b/>
        </w:rPr>
      </w:pPr>
    </w:p>
    <w:p w:rsidR="004B3783" w:rsidRDefault="004B3783" w:rsidP="0078046A">
      <w:pPr>
        <w:jc w:val="center"/>
        <w:rPr>
          <w:rFonts w:ascii="Arial Narrow" w:hAnsi="Arial Narrow"/>
          <w:b/>
        </w:rPr>
      </w:pPr>
    </w:p>
    <w:p w:rsidR="004B3783" w:rsidRDefault="004B3783" w:rsidP="0078046A">
      <w:pPr>
        <w:jc w:val="center"/>
        <w:rPr>
          <w:rFonts w:ascii="Arial Narrow" w:hAnsi="Arial Narrow"/>
          <w:b/>
        </w:rPr>
      </w:pPr>
    </w:p>
    <w:p w:rsidR="004B3783" w:rsidRDefault="004B3783" w:rsidP="0078046A">
      <w:pPr>
        <w:jc w:val="center"/>
        <w:rPr>
          <w:rFonts w:ascii="Arial Narrow" w:hAnsi="Arial Narrow"/>
          <w:b/>
        </w:rPr>
      </w:pPr>
    </w:p>
    <w:p w:rsidR="004B3783" w:rsidRDefault="004B3783" w:rsidP="0078046A">
      <w:pPr>
        <w:jc w:val="center"/>
        <w:rPr>
          <w:rFonts w:ascii="Arial Narrow" w:hAnsi="Arial Narrow"/>
          <w:b/>
        </w:rPr>
      </w:pPr>
    </w:p>
    <w:p w:rsidR="004B3783" w:rsidRDefault="004B3783" w:rsidP="0078046A">
      <w:pPr>
        <w:jc w:val="center"/>
        <w:rPr>
          <w:rFonts w:ascii="Arial Narrow" w:hAnsi="Arial Narrow"/>
          <w:b/>
        </w:rPr>
      </w:pPr>
    </w:p>
    <w:p w:rsidR="004B3783" w:rsidRDefault="004B3783" w:rsidP="0078046A">
      <w:pPr>
        <w:jc w:val="center"/>
        <w:rPr>
          <w:rFonts w:ascii="Arial Narrow" w:hAnsi="Arial Narrow"/>
          <w:b/>
        </w:rPr>
      </w:pPr>
    </w:p>
    <w:p w:rsidR="004B3783" w:rsidRDefault="004B3783" w:rsidP="0078046A">
      <w:pPr>
        <w:jc w:val="center"/>
        <w:rPr>
          <w:rFonts w:ascii="Arial Narrow" w:hAnsi="Arial Narrow"/>
          <w:b/>
        </w:rPr>
      </w:pPr>
    </w:p>
    <w:p w:rsidR="004B3783" w:rsidRDefault="004B3783" w:rsidP="00BD2231"/>
    <w:p w:rsidR="004B3783" w:rsidRDefault="004B3783" w:rsidP="00BD2231"/>
    <w:p w:rsidR="004B3783" w:rsidRDefault="004B3783" w:rsidP="00BD2231">
      <w:pPr>
        <w:jc w:val="center"/>
      </w:pPr>
      <w:r w:rsidRPr="00F17701">
        <w:rPr>
          <w:rFonts w:ascii="Arial Narrow" w:hAnsi="Arial Narrow"/>
          <w:noProof/>
          <w:sz w:val="20"/>
          <w:szCs w:val="20"/>
        </w:rPr>
        <w:pict>
          <v:shape id="Immagine 4" o:spid="_x0000_i1028" type="#_x0000_t75" style="width:108pt;height:77.25pt;visibility:visible">
            <v:imagedata r:id="rId9" o:title=""/>
          </v:shape>
        </w:pict>
      </w:r>
    </w:p>
    <w:p w:rsidR="004B3783" w:rsidRDefault="004B3783" w:rsidP="00BD2231"/>
    <w:p w:rsidR="004B3783" w:rsidRDefault="004B3783" w:rsidP="00BD223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RISULTATI</w:t>
      </w:r>
      <w:r>
        <w:rPr>
          <w:rFonts w:ascii="Arial Narrow" w:hAnsi="Arial Narrow"/>
          <w:b/>
        </w:rPr>
        <w:t xml:space="preserve"> SERIE A2 GIRONE A</w:t>
      </w:r>
    </w:p>
    <w:p w:rsidR="004B3783" w:rsidRPr="0078046A" w:rsidRDefault="004B3783" w:rsidP="00BD223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22"/>
        <w:gridCol w:w="2217"/>
        <w:gridCol w:w="2166"/>
        <w:gridCol w:w="787"/>
        <w:gridCol w:w="790"/>
        <w:gridCol w:w="787"/>
      </w:tblGrid>
      <w:tr w:rsidR="004B3783" w:rsidRPr="00793536" w:rsidTr="00D6244B">
        <w:trPr>
          <w:trHeight w:val="340"/>
        </w:trPr>
        <w:tc>
          <w:tcPr>
            <w:tcW w:w="422" w:type="pct"/>
            <w:noWrap/>
            <w:vAlign w:val="bottom"/>
          </w:tcPr>
          <w:p w:rsidR="004B3783" w:rsidRPr="00AC4F20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361</w:t>
            </w:r>
          </w:p>
        </w:tc>
        <w:tc>
          <w:tcPr>
            <w:tcW w:w="1504" w:type="pct"/>
            <w:noWrap/>
            <w:vAlign w:val="bottom"/>
          </w:tcPr>
          <w:p w:rsidR="004B3783" w:rsidRPr="00AC4F20" w:rsidRDefault="004B3783" w:rsidP="00D85818">
            <w:pPr>
              <w:snapToGrid w:val="0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Velathri Viareggio</w:t>
            </w:r>
          </w:p>
        </w:tc>
        <w:tc>
          <w:tcPr>
            <w:tcW w:w="1470" w:type="pct"/>
            <w:noWrap/>
            <w:vAlign w:val="bottom"/>
          </w:tcPr>
          <w:p w:rsidR="004B3783" w:rsidRPr="00AC4F20" w:rsidRDefault="004B3783" w:rsidP="00D85818">
            <w:pPr>
              <w:snapToGrid w:val="0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Pol. Casciana T.</w:t>
            </w:r>
          </w:p>
        </w:tc>
        <w:tc>
          <w:tcPr>
            <w:tcW w:w="534" w:type="pct"/>
            <w:noWrap/>
            <w:vAlign w:val="bottom"/>
          </w:tcPr>
          <w:p w:rsidR="004B3783" w:rsidRPr="00AC4F20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38</w:t>
            </w:r>
          </w:p>
        </w:tc>
        <w:tc>
          <w:tcPr>
            <w:tcW w:w="536" w:type="pct"/>
            <w:noWrap/>
            <w:vAlign w:val="bottom"/>
          </w:tcPr>
          <w:p w:rsidR="004B3783" w:rsidRPr="00AC4F20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4B3783" w:rsidRPr="00AC4F20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52</w:t>
            </w:r>
          </w:p>
        </w:tc>
      </w:tr>
      <w:tr w:rsidR="004B3783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4B3783" w:rsidRPr="00AC4F20" w:rsidRDefault="004B3783" w:rsidP="00D85818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AC4F20">
              <w:rPr>
                <w:rFonts w:ascii="Arial Narrow" w:hAnsi="Arial Narrow"/>
                <w:sz w:val="22"/>
                <w:szCs w:val="22"/>
                <w:lang w:val="fr-FR"/>
              </w:rPr>
              <w:t>362</w:t>
            </w:r>
          </w:p>
        </w:tc>
        <w:tc>
          <w:tcPr>
            <w:tcW w:w="1504" w:type="pct"/>
            <w:noWrap/>
            <w:vAlign w:val="bottom"/>
          </w:tcPr>
          <w:p w:rsidR="004B3783" w:rsidRPr="00AC4F20" w:rsidRDefault="004B3783" w:rsidP="00D85818">
            <w:pPr>
              <w:snapToGrid w:val="0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Pol. La Perla</w:t>
            </w:r>
          </w:p>
        </w:tc>
        <w:tc>
          <w:tcPr>
            <w:tcW w:w="1470" w:type="pct"/>
            <w:noWrap/>
            <w:vAlign w:val="bottom"/>
          </w:tcPr>
          <w:p w:rsidR="004B3783" w:rsidRPr="00AC4F20" w:rsidRDefault="004B3783" w:rsidP="00D85818">
            <w:pPr>
              <w:snapToGrid w:val="0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Rolling Stoned Forte</w:t>
            </w:r>
          </w:p>
        </w:tc>
        <w:tc>
          <w:tcPr>
            <w:tcW w:w="534" w:type="pct"/>
            <w:noWrap/>
            <w:vAlign w:val="bottom"/>
          </w:tcPr>
          <w:p w:rsidR="004B3783" w:rsidRPr="00AC4F20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40</w:t>
            </w:r>
          </w:p>
        </w:tc>
        <w:tc>
          <w:tcPr>
            <w:tcW w:w="536" w:type="pct"/>
            <w:noWrap/>
            <w:vAlign w:val="bottom"/>
          </w:tcPr>
          <w:p w:rsidR="004B3783" w:rsidRPr="00AC4F20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4B3783" w:rsidRPr="00AC4F20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42</w:t>
            </w:r>
          </w:p>
        </w:tc>
      </w:tr>
      <w:tr w:rsidR="004B3783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4B3783" w:rsidRPr="00AC4F20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363</w:t>
            </w:r>
          </w:p>
        </w:tc>
        <w:tc>
          <w:tcPr>
            <w:tcW w:w="1504" w:type="pct"/>
            <w:noWrap/>
            <w:vAlign w:val="bottom"/>
          </w:tcPr>
          <w:p w:rsidR="004B3783" w:rsidRPr="00AC4F20" w:rsidRDefault="004B3783" w:rsidP="00D85818">
            <w:pPr>
              <w:snapToGrid w:val="0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 xml:space="preserve">Basket Volterra </w:t>
            </w:r>
          </w:p>
        </w:tc>
        <w:tc>
          <w:tcPr>
            <w:tcW w:w="1470" w:type="pct"/>
            <w:noWrap/>
            <w:vAlign w:val="bottom"/>
          </w:tcPr>
          <w:p w:rsidR="004B3783" w:rsidRPr="00AC4F20" w:rsidRDefault="004B3783" w:rsidP="00D85818">
            <w:pPr>
              <w:snapToGrid w:val="0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Folgore Fucecchio</w:t>
            </w:r>
          </w:p>
        </w:tc>
        <w:tc>
          <w:tcPr>
            <w:tcW w:w="534" w:type="pct"/>
            <w:noWrap/>
            <w:vAlign w:val="bottom"/>
          </w:tcPr>
          <w:p w:rsidR="004B3783" w:rsidRPr="00AC4F20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74</w:t>
            </w:r>
          </w:p>
        </w:tc>
        <w:tc>
          <w:tcPr>
            <w:tcW w:w="536" w:type="pct"/>
            <w:noWrap/>
            <w:vAlign w:val="bottom"/>
          </w:tcPr>
          <w:p w:rsidR="004B3783" w:rsidRPr="00AC4F20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4B3783" w:rsidRPr="00AC4F20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67</w:t>
            </w:r>
          </w:p>
        </w:tc>
      </w:tr>
      <w:tr w:rsidR="004B3783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4B3783" w:rsidRPr="00AC4F20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364</w:t>
            </w:r>
          </w:p>
        </w:tc>
        <w:tc>
          <w:tcPr>
            <w:tcW w:w="1504" w:type="pct"/>
            <w:noWrap/>
            <w:vAlign w:val="bottom"/>
          </w:tcPr>
          <w:p w:rsidR="004B3783" w:rsidRPr="00AC4F20" w:rsidRDefault="004B3783" w:rsidP="00D85818">
            <w:pPr>
              <w:snapToGrid w:val="0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Streetball99 Lucca</w:t>
            </w:r>
          </w:p>
        </w:tc>
        <w:tc>
          <w:tcPr>
            <w:tcW w:w="1470" w:type="pct"/>
            <w:noWrap/>
            <w:vAlign w:val="bottom"/>
          </w:tcPr>
          <w:p w:rsidR="004B3783" w:rsidRPr="00AC4F20" w:rsidRDefault="004B3783" w:rsidP="00D85818">
            <w:pPr>
              <w:snapToGrid w:val="0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CEFA Castelnuovo</w:t>
            </w:r>
          </w:p>
        </w:tc>
        <w:tc>
          <w:tcPr>
            <w:tcW w:w="534" w:type="pct"/>
            <w:noWrap/>
            <w:vAlign w:val="bottom"/>
          </w:tcPr>
          <w:p w:rsidR="004B3783" w:rsidRPr="00AC4F20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34</w:t>
            </w:r>
          </w:p>
        </w:tc>
        <w:tc>
          <w:tcPr>
            <w:tcW w:w="536" w:type="pct"/>
            <w:noWrap/>
            <w:vAlign w:val="bottom"/>
          </w:tcPr>
          <w:p w:rsidR="004B3783" w:rsidRPr="00AC4F20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4B3783" w:rsidRPr="00AC4F20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55</w:t>
            </w:r>
          </w:p>
        </w:tc>
      </w:tr>
      <w:tr w:rsidR="004B3783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4B3783" w:rsidRPr="00AC4F20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365</w:t>
            </w:r>
          </w:p>
        </w:tc>
        <w:tc>
          <w:tcPr>
            <w:tcW w:w="1504" w:type="pct"/>
            <w:noWrap/>
            <w:vAlign w:val="bottom"/>
          </w:tcPr>
          <w:p w:rsidR="004B3783" w:rsidRPr="00AC4F20" w:rsidRDefault="004B3783" w:rsidP="00D85818">
            <w:pPr>
              <w:snapToGrid w:val="0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Buccaneers Viareggio</w:t>
            </w:r>
          </w:p>
        </w:tc>
        <w:tc>
          <w:tcPr>
            <w:tcW w:w="1470" w:type="pct"/>
            <w:noWrap/>
            <w:vAlign w:val="bottom"/>
          </w:tcPr>
          <w:p w:rsidR="004B3783" w:rsidRPr="00AC4F20" w:rsidRDefault="004B3783" w:rsidP="00D85818">
            <w:pPr>
              <w:snapToGrid w:val="0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Amatori Basket Valdera</w:t>
            </w:r>
          </w:p>
        </w:tc>
        <w:tc>
          <w:tcPr>
            <w:tcW w:w="534" w:type="pct"/>
            <w:noWrap/>
            <w:vAlign w:val="bottom"/>
          </w:tcPr>
          <w:p w:rsidR="004B3783" w:rsidRPr="00AC4F20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50</w:t>
            </w:r>
          </w:p>
        </w:tc>
        <w:tc>
          <w:tcPr>
            <w:tcW w:w="536" w:type="pct"/>
            <w:noWrap/>
            <w:vAlign w:val="bottom"/>
          </w:tcPr>
          <w:p w:rsidR="004B3783" w:rsidRPr="00AC4F20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4B3783" w:rsidRPr="00AC4F20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42</w:t>
            </w:r>
          </w:p>
        </w:tc>
      </w:tr>
      <w:tr w:rsidR="004B3783" w:rsidRPr="00793536" w:rsidTr="00035992">
        <w:trPr>
          <w:trHeight w:val="340"/>
        </w:trPr>
        <w:tc>
          <w:tcPr>
            <w:tcW w:w="422" w:type="pct"/>
            <w:noWrap/>
            <w:vAlign w:val="bottom"/>
          </w:tcPr>
          <w:p w:rsidR="004B3783" w:rsidRPr="00AC4F20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366</w:t>
            </w:r>
          </w:p>
        </w:tc>
        <w:tc>
          <w:tcPr>
            <w:tcW w:w="1504" w:type="pct"/>
            <w:noWrap/>
            <w:vAlign w:val="bottom"/>
          </w:tcPr>
          <w:p w:rsidR="004B3783" w:rsidRPr="00AC4F20" w:rsidRDefault="004B3783" w:rsidP="00D85818">
            <w:pPr>
              <w:snapToGrid w:val="0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Mauritani Pontedera</w:t>
            </w:r>
          </w:p>
        </w:tc>
        <w:tc>
          <w:tcPr>
            <w:tcW w:w="1470" w:type="pct"/>
            <w:noWrap/>
            <w:vAlign w:val="bottom"/>
          </w:tcPr>
          <w:p w:rsidR="004B3783" w:rsidRPr="00AC4F20" w:rsidRDefault="004B3783" w:rsidP="00D85818">
            <w:pPr>
              <w:snapToGrid w:val="0"/>
              <w:rPr>
                <w:rFonts w:ascii="Arial Narrow" w:hAnsi="Arial Narrow"/>
              </w:rPr>
            </w:pPr>
            <w:r w:rsidRPr="00AC4F20">
              <w:rPr>
                <w:rFonts w:ascii="Arial Narrow" w:hAnsi="Arial Narrow"/>
                <w:sz w:val="22"/>
                <w:szCs w:val="22"/>
              </w:rPr>
              <w:t>Banane Basket Lucca</w:t>
            </w:r>
          </w:p>
        </w:tc>
        <w:tc>
          <w:tcPr>
            <w:tcW w:w="534" w:type="pct"/>
            <w:noWrap/>
            <w:vAlign w:val="bottom"/>
          </w:tcPr>
          <w:p w:rsidR="004B3783" w:rsidRPr="00AC4F20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46</w:t>
            </w:r>
          </w:p>
        </w:tc>
        <w:tc>
          <w:tcPr>
            <w:tcW w:w="536" w:type="pct"/>
            <w:noWrap/>
            <w:vAlign w:val="bottom"/>
          </w:tcPr>
          <w:p w:rsidR="004B3783" w:rsidRPr="00AC4F20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534" w:type="pct"/>
            <w:noWrap/>
            <w:vAlign w:val="bottom"/>
          </w:tcPr>
          <w:p w:rsidR="004B3783" w:rsidRPr="00AC4F20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61</w:t>
            </w:r>
          </w:p>
        </w:tc>
      </w:tr>
    </w:tbl>
    <w:p w:rsidR="004B3783" w:rsidRDefault="004B3783" w:rsidP="00BD2231">
      <w:pPr>
        <w:jc w:val="center"/>
        <w:rPr>
          <w:rFonts w:ascii="Arial Narrow" w:hAnsi="Arial Narrow"/>
          <w:b/>
        </w:rPr>
      </w:pPr>
    </w:p>
    <w:p w:rsidR="004B3783" w:rsidRPr="008C2B5D" w:rsidRDefault="004B3783" w:rsidP="00BD2231">
      <w:pPr>
        <w:jc w:val="center"/>
        <w:rPr>
          <w:rFonts w:ascii="Arial Narrow" w:hAnsi="Arial Narrow"/>
          <w:b/>
        </w:rPr>
      </w:pPr>
    </w:p>
    <w:p w:rsidR="004B3783" w:rsidRDefault="004B3783" w:rsidP="00BD2231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CLASSIFICA</w:t>
      </w:r>
      <w:r>
        <w:rPr>
          <w:rFonts w:ascii="Arial Narrow" w:hAnsi="Arial Narrow"/>
          <w:b/>
        </w:rPr>
        <w:t xml:space="preserve"> SERIE A2 GIRONE A</w:t>
      </w:r>
    </w:p>
    <w:p w:rsidR="004B3783" w:rsidRPr="0078046A" w:rsidRDefault="004B3783" w:rsidP="00BD2231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522"/>
        <w:gridCol w:w="2228"/>
        <w:gridCol w:w="421"/>
        <w:gridCol w:w="359"/>
        <w:gridCol w:w="341"/>
        <w:gridCol w:w="341"/>
        <w:gridCol w:w="441"/>
        <w:gridCol w:w="441"/>
        <w:gridCol w:w="502"/>
        <w:gridCol w:w="541"/>
        <w:gridCol w:w="599"/>
        <w:gridCol w:w="633"/>
      </w:tblGrid>
      <w:tr w:rsidR="004B3783" w:rsidRPr="0078046A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bookmarkStart w:id="0" w:name="OLE_LINK1"/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Pos.</w:t>
            </w:r>
          </w:p>
        </w:tc>
        <w:tc>
          <w:tcPr>
            <w:tcW w:w="1519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Squadra</w:t>
            </w:r>
          </w:p>
        </w:tc>
        <w:tc>
          <w:tcPr>
            <w:tcW w:w="286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PTI</w:t>
            </w:r>
          </w:p>
        </w:tc>
        <w:tc>
          <w:tcPr>
            <w:tcW w:w="244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G</w:t>
            </w:r>
          </w:p>
        </w:tc>
        <w:tc>
          <w:tcPr>
            <w:tcW w:w="177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V</w:t>
            </w:r>
          </w:p>
        </w:tc>
        <w:tc>
          <w:tcPr>
            <w:tcW w:w="231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</w:t>
            </w:r>
          </w:p>
        </w:tc>
        <w:tc>
          <w:tcPr>
            <w:tcW w:w="299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PF</w:t>
            </w:r>
          </w:p>
        </w:tc>
        <w:tc>
          <w:tcPr>
            <w:tcW w:w="307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PS</w:t>
            </w:r>
          </w:p>
        </w:tc>
        <w:tc>
          <w:tcPr>
            <w:tcW w:w="341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  <w:tc>
          <w:tcPr>
            <w:tcW w:w="393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MPF</w:t>
            </w:r>
          </w:p>
        </w:tc>
        <w:tc>
          <w:tcPr>
            <w:tcW w:w="413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MPS</w:t>
            </w:r>
          </w:p>
        </w:tc>
        <w:tc>
          <w:tcPr>
            <w:tcW w:w="436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</w:tr>
      <w:tr w:rsidR="004B3783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19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Buccaneers Viareggio</w:t>
            </w:r>
          </w:p>
        </w:tc>
        <w:tc>
          <w:tcPr>
            <w:tcW w:w="286" w:type="pct"/>
            <w:noWrap/>
            <w:vAlign w:val="center"/>
          </w:tcPr>
          <w:p w:rsidR="004B3783" w:rsidRPr="00171CDC" w:rsidRDefault="004B3783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20</w:t>
            </w:r>
          </w:p>
        </w:tc>
        <w:tc>
          <w:tcPr>
            <w:tcW w:w="244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77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31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99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653</w:t>
            </w:r>
          </w:p>
        </w:tc>
        <w:tc>
          <w:tcPr>
            <w:tcW w:w="307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341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153</w:t>
            </w:r>
          </w:p>
        </w:tc>
        <w:tc>
          <w:tcPr>
            <w:tcW w:w="393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54.4</w:t>
            </w:r>
          </w:p>
        </w:tc>
        <w:tc>
          <w:tcPr>
            <w:tcW w:w="413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41.6</w:t>
            </w:r>
          </w:p>
        </w:tc>
        <w:tc>
          <w:tcPr>
            <w:tcW w:w="436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12.7</w:t>
            </w:r>
          </w:p>
        </w:tc>
      </w:tr>
      <w:tr w:rsidR="004B3783" w:rsidRPr="009A75B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19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Pol. Casciana T.</w:t>
            </w:r>
          </w:p>
        </w:tc>
        <w:tc>
          <w:tcPr>
            <w:tcW w:w="286" w:type="pct"/>
            <w:noWrap/>
            <w:vAlign w:val="center"/>
          </w:tcPr>
          <w:p w:rsidR="004B3783" w:rsidRPr="00171CDC" w:rsidRDefault="004B3783" w:rsidP="00B4602E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18</w:t>
            </w:r>
          </w:p>
        </w:tc>
        <w:tc>
          <w:tcPr>
            <w:tcW w:w="244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77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231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672</w:t>
            </w:r>
          </w:p>
        </w:tc>
        <w:tc>
          <w:tcPr>
            <w:tcW w:w="307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587</w:t>
            </w:r>
          </w:p>
        </w:tc>
        <w:tc>
          <w:tcPr>
            <w:tcW w:w="341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85</w:t>
            </w:r>
          </w:p>
        </w:tc>
        <w:tc>
          <w:tcPr>
            <w:tcW w:w="393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</w:t>
            </w:r>
          </w:p>
        </w:tc>
        <w:tc>
          <w:tcPr>
            <w:tcW w:w="413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48.9</w:t>
            </w:r>
          </w:p>
        </w:tc>
        <w:tc>
          <w:tcPr>
            <w:tcW w:w="436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7.1</w:t>
            </w:r>
          </w:p>
        </w:tc>
      </w:tr>
      <w:tr w:rsidR="004B3783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4B3783" w:rsidRDefault="004B3783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19" w:type="pct"/>
            <w:noWrap/>
            <w:vAlign w:val="center"/>
          </w:tcPr>
          <w:p w:rsidR="004B3783" w:rsidRDefault="004B3783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CEFA Castelnuovo</w:t>
            </w:r>
          </w:p>
        </w:tc>
        <w:tc>
          <w:tcPr>
            <w:tcW w:w="286" w:type="pct"/>
            <w:noWrap/>
            <w:vAlign w:val="center"/>
          </w:tcPr>
          <w:p w:rsidR="004B3783" w:rsidRPr="00171CDC" w:rsidRDefault="004B3783" w:rsidP="00BF60EB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16</w:t>
            </w:r>
          </w:p>
        </w:tc>
        <w:tc>
          <w:tcPr>
            <w:tcW w:w="244" w:type="pct"/>
            <w:noWrap/>
            <w:vAlign w:val="center"/>
          </w:tcPr>
          <w:p w:rsidR="004B3783" w:rsidRDefault="004B3783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7" w:type="pct"/>
            <w:noWrap/>
            <w:vAlign w:val="center"/>
          </w:tcPr>
          <w:p w:rsidR="004B3783" w:rsidRDefault="004B3783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231" w:type="pct"/>
            <w:noWrap/>
            <w:vAlign w:val="center"/>
          </w:tcPr>
          <w:p w:rsidR="004B3783" w:rsidRDefault="004B3783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4B3783" w:rsidRDefault="004B3783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578</w:t>
            </w:r>
          </w:p>
        </w:tc>
        <w:tc>
          <w:tcPr>
            <w:tcW w:w="307" w:type="pct"/>
            <w:noWrap/>
            <w:vAlign w:val="center"/>
          </w:tcPr>
          <w:p w:rsidR="004B3783" w:rsidRDefault="004B3783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494</w:t>
            </w:r>
          </w:p>
        </w:tc>
        <w:tc>
          <w:tcPr>
            <w:tcW w:w="341" w:type="pct"/>
            <w:noWrap/>
            <w:vAlign w:val="center"/>
          </w:tcPr>
          <w:p w:rsidR="004B3783" w:rsidRDefault="004B3783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84</w:t>
            </w:r>
          </w:p>
        </w:tc>
        <w:tc>
          <w:tcPr>
            <w:tcW w:w="393" w:type="pct"/>
            <w:noWrap/>
            <w:vAlign w:val="center"/>
          </w:tcPr>
          <w:p w:rsidR="004B3783" w:rsidRDefault="004B3783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52.5</w:t>
            </w:r>
          </w:p>
        </w:tc>
        <w:tc>
          <w:tcPr>
            <w:tcW w:w="413" w:type="pct"/>
            <w:noWrap/>
            <w:vAlign w:val="center"/>
          </w:tcPr>
          <w:p w:rsidR="004B3783" w:rsidRDefault="004B3783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44.9</w:t>
            </w:r>
          </w:p>
        </w:tc>
        <w:tc>
          <w:tcPr>
            <w:tcW w:w="436" w:type="pct"/>
            <w:noWrap/>
            <w:vAlign w:val="center"/>
          </w:tcPr>
          <w:p w:rsidR="004B3783" w:rsidRDefault="004B3783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7.6</w:t>
            </w:r>
          </w:p>
        </w:tc>
      </w:tr>
      <w:tr w:rsidR="004B3783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4B3783" w:rsidRDefault="004B3783" w:rsidP="00666A5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19" w:type="pct"/>
            <w:noWrap/>
            <w:vAlign w:val="center"/>
          </w:tcPr>
          <w:p w:rsidR="004B3783" w:rsidRDefault="004B3783" w:rsidP="00666A5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Rolling Stoned Forte</w:t>
            </w:r>
          </w:p>
        </w:tc>
        <w:tc>
          <w:tcPr>
            <w:tcW w:w="286" w:type="pct"/>
            <w:noWrap/>
            <w:vAlign w:val="center"/>
          </w:tcPr>
          <w:p w:rsidR="004B3783" w:rsidRPr="00171CDC" w:rsidRDefault="004B3783" w:rsidP="005F6180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16</w:t>
            </w:r>
          </w:p>
        </w:tc>
        <w:tc>
          <w:tcPr>
            <w:tcW w:w="244" w:type="pct"/>
            <w:noWrap/>
            <w:vAlign w:val="center"/>
          </w:tcPr>
          <w:p w:rsidR="004B3783" w:rsidRDefault="004B3783" w:rsidP="00666A5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7" w:type="pct"/>
            <w:noWrap/>
            <w:vAlign w:val="center"/>
          </w:tcPr>
          <w:p w:rsidR="004B3783" w:rsidRDefault="004B3783" w:rsidP="00666A5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231" w:type="pct"/>
            <w:noWrap/>
            <w:vAlign w:val="center"/>
          </w:tcPr>
          <w:p w:rsidR="004B3783" w:rsidRDefault="004B3783" w:rsidP="00666A5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99" w:type="pct"/>
            <w:noWrap/>
            <w:vAlign w:val="center"/>
          </w:tcPr>
          <w:p w:rsidR="004B3783" w:rsidRDefault="004B3783" w:rsidP="00666A5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559</w:t>
            </w:r>
          </w:p>
        </w:tc>
        <w:tc>
          <w:tcPr>
            <w:tcW w:w="307" w:type="pct"/>
            <w:noWrap/>
            <w:vAlign w:val="center"/>
          </w:tcPr>
          <w:p w:rsidR="004B3783" w:rsidRPr="005F6180" w:rsidRDefault="004B3783" w:rsidP="005F6180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503</w:t>
            </w:r>
          </w:p>
        </w:tc>
        <w:tc>
          <w:tcPr>
            <w:tcW w:w="341" w:type="pct"/>
            <w:noWrap/>
            <w:vAlign w:val="center"/>
          </w:tcPr>
          <w:p w:rsidR="004B3783" w:rsidRDefault="004B3783" w:rsidP="00666A5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</w:t>
            </w:r>
          </w:p>
        </w:tc>
        <w:tc>
          <w:tcPr>
            <w:tcW w:w="393" w:type="pct"/>
            <w:noWrap/>
            <w:vAlign w:val="center"/>
          </w:tcPr>
          <w:p w:rsidR="004B3783" w:rsidRDefault="004B3783" w:rsidP="00666A5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50.8</w:t>
            </w:r>
          </w:p>
        </w:tc>
        <w:tc>
          <w:tcPr>
            <w:tcW w:w="413" w:type="pct"/>
            <w:noWrap/>
            <w:vAlign w:val="center"/>
          </w:tcPr>
          <w:p w:rsidR="004B3783" w:rsidRDefault="004B3783" w:rsidP="00666A5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45.7</w:t>
            </w:r>
          </w:p>
        </w:tc>
        <w:tc>
          <w:tcPr>
            <w:tcW w:w="436" w:type="pct"/>
            <w:noWrap/>
            <w:vAlign w:val="center"/>
          </w:tcPr>
          <w:p w:rsidR="004B3783" w:rsidRDefault="004B3783" w:rsidP="00666A5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5.1</w:t>
            </w:r>
          </w:p>
        </w:tc>
      </w:tr>
      <w:tr w:rsidR="004B3783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519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Pol. La Perla</w:t>
            </w:r>
          </w:p>
        </w:tc>
        <w:tc>
          <w:tcPr>
            <w:tcW w:w="286" w:type="pct"/>
            <w:noWrap/>
            <w:vAlign w:val="center"/>
          </w:tcPr>
          <w:p w:rsidR="004B3783" w:rsidRPr="00171CDC" w:rsidRDefault="004B3783" w:rsidP="00961CF6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244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7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31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299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551</w:t>
            </w:r>
          </w:p>
        </w:tc>
        <w:tc>
          <w:tcPr>
            <w:tcW w:w="307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462</w:t>
            </w:r>
          </w:p>
        </w:tc>
        <w:tc>
          <w:tcPr>
            <w:tcW w:w="341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89</w:t>
            </w:r>
          </w:p>
        </w:tc>
        <w:tc>
          <w:tcPr>
            <w:tcW w:w="393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413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42</w:t>
            </w:r>
          </w:p>
        </w:tc>
        <w:tc>
          <w:tcPr>
            <w:tcW w:w="436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</w:tr>
      <w:tr w:rsidR="004B3783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4B3783" w:rsidRDefault="004B3783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519" w:type="pct"/>
            <w:noWrap/>
            <w:vAlign w:val="center"/>
          </w:tcPr>
          <w:p w:rsidR="004B3783" w:rsidRDefault="004B3783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Amatori Basket Valdera</w:t>
            </w:r>
          </w:p>
        </w:tc>
        <w:tc>
          <w:tcPr>
            <w:tcW w:w="286" w:type="pct"/>
            <w:noWrap/>
            <w:vAlign w:val="center"/>
          </w:tcPr>
          <w:p w:rsidR="004B3783" w:rsidRPr="00171CDC" w:rsidRDefault="004B3783" w:rsidP="00C0429A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244" w:type="pct"/>
            <w:noWrap/>
            <w:vAlign w:val="center"/>
          </w:tcPr>
          <w:p w:rsidR="004B3783" w:rsidRDefault="004B3783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77" w:type="pct"/>
            <w:noWrap/>
            <w:vAlign w:val="center"/>
          </w:tcPr>
          <w:p w:rsidR="004B3783" w:rsidRDefault="004B3783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31" w:type="pct"/>
            <w:noWrap/>
            <w:vAlign w:val="center"/>
          </w:tcPr>
          <w:p w:rsidR="004B3783" w:rsidRDefault="004B3783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299" w:type="pct"/>
            <w:noWrap/>
            <w:vAlign w:val="center"/>
          </w:tcPr>
          <w:p w:rsidR="004B3783" w:rsidRDefault="004B3783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680</w:t>
            </w:r>
          </w:p>
        </w:tc>
        <w:tc>
          <w:tcPr>
            <w:tcW w:w="307" w:type="pct"/>
            <w:noWrap/>
            <w:vAlign w:val="center"/>
          </w:tcPr>
          <w:p w:rsidR="004B3783" w:rsidRDefault="004B3783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665</w:t>
            </w:r>
          </w:p>
        </w:tc>
        <w:tc>
          <w:tcPr>
            <w:tcW w:w="341" w:type="pct"/>
            <w:noWrap/>
            <w:vAlign w:val="center"/>
          </w:tcPr>
          <w:p w:rsidR="004B3783" w:rsidRDefault="004B3783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393" w:type="pct"/>
            <w:noWrap/>
            <w:vAlign w:val="center"/>
          </w:tcPr>
          <w:p w:rsidR="004B3783" w:rsidRDefault="004B3783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56.6</w:t>
            </w:r>
          </w:p>
        </w:tc>
        <w:tc>
          <w:tcPr>
            <w:tcW w:w="413" w:type="pct"/>
            <w:noWrap/>
            <w:vAlign w:val="center"/>
          </w:tcPr>
          <w:p w:rsidR="004B3783" w:rsidRDefault="004B3783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55.4</w:t>
            </w:r>
          </w:p>
        </w:tc>
        <w:tc>
          <w:tcPr>
            <w:tcW w:w="436" w:type="pct"/>
            <w:noWrap/>
            <w:vAlign w:val="center"/>
          </w:tcPr>
          <w:p w:rsidR="004B3783" w:rsidRDefault="004B3783" w:rsidP="00C0429A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1.2</w:t>
            </w:r>
          </w:p>
        </w:tc>
      </w:tr>
      <w:tr w:rsidR="004B3783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4B3783" w:rsidRDefault="004B378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519" w:type="pct"/>
            <w:noWrap/>
            <w:vAlign w:val="center"/>
          </w:tcPr>
          <w:p w:rsidR="004B3783" w:rsidRDefault="004B3783" w:rsidP="000C2BA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Banane Basket Lucca</w:t>
            </w:r>
          </w:p>
        </w:tc>
        <w:tc>
          <w:tcPr>
            <w:tcW w:w="286" w:type="pct"/>
            <w:noWrap/>
            <w:vAlign w:val="center"/>
          </w:tcPr>
          <w:p w:rsidR="004B3783" w:rsidRPr="00171CDC" w:rsidRDefault="004B3783" w:rsidP="00CD19BC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244" w:type="pct"/>
            <w:noWrap/>
            <w:vAlign w:val="center"/>
          </w:tcPr>
          <w:p w:rsidR="004B3783" w:rsidRDefault="004B378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77" w:type="pct"/>
            <w:noWrap/>
            <w:vAlign w:val="center"/>
          </w:tcPr>
          <w:p w:rsidR="004B3783" w:rsidRDefault="004B378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231" w:type="pct"/>
            <w:noWrap/>
            <w:vAlign w:val="center"/>
          </w:tcPr>
          <w:p w:rsidR="004B3783" w:rsidRDefault="004B378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299" w:type="pct"/>
            <w:noWrap/>
            <w:vAlign w:val="center"/>
          </w:tcPr>
          <w:p w:rsidR="004B3783" w:rsidRDefault="004B378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639</w:t>
            </w:r>
          </w:p>
        </w:tc>
        <w:tc>
          <w:tcPr>
            <w:tcW w:w="307" w:type="pct"/>
            <w:noWrap/>
            <w:vAlign w:val="center"/>
          </w:tcPr>
          <w:p w:rsidR="004B3783" w:rsidRDefault="004B378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613</w:t>
            </w:r>
          </w:p>
        </w:tc>
        <w:tc>
          <w:tcPr>
            <w:tcW w:w="341" w:type="pct"/>
            <w:noWrap/>
            <w:vAlign w:val="center"/>
          </w:tcPr>
          <w:p w:rsidR="004B3783" w:rsidRDefault="004B378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393" w:type="pct"/>
            <w:noWrap/>
            <w:vAlign w:val="center"/>
          </w:tcPr>
          <w:p w:rsidR="004B3783" w:rsidRDefault="004B378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53.2</w:t>
            </w:r>
          </w:p>
        </w:tc>
        <w:tc>
          <w:tcPr>
            <w:tcW w:w="413" w:type="pct"/>
            <w:noWrap/>
            <w:vAlign w:val="center"/>
          </w:tcPr>
          <w:p w:rsidR="004B3783" w:rsidRDefault="004B378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</w:t>
            </w:r>
          </w:p>
        </w:tc>
        <w:tc>
          <w:tcPr>
            <w:tcW w:w="436" w:type="pct"/>
            <w:noWrap/>
            <w:vAlign w:val="center"/>
          </w:tcPr>
          <w:p w:rsidR="004B3783" w:rsidRDefault="004B378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2.2</w:t>
            </w:r>
          </w:p>
        </w:tc>
      </w:tr>
      <w:tr w:rsidR="004B3783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519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Streetball99 Lucca</w:t>
            </w:r>
          </w:p>
        </w:tc>
        <w:tc>
          <w:tcPr>
            <w:tcW w:w="286" w:type="pct"/>
            <w:noWrap/>
            <w:vAlign w:val="center"/>
          </w:tcPr>
          <w:p w:rsidR="004B3783" w:rsidRPr="00171CDC" w:rsidRDefault="004B3783" w:rsidP="00846450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244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7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231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299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532</w:t>
            </w:r>
          </w:p>
        </w:tc>
        <w:tc>
          <w:tcPr>
            <w:tcW w:w="307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512</w:t>
            </w:r>
          </w:p>
        </w:tc>
        <w:tc>
          <w:tcPr>
            <w:tcW w:w="341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20</w:t>
            </w:r>
          </w:p>
        </w:tc>
        <w:tc>
          <w:tcPr>
            <w:tcW w:w="393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48.3</w:t>
            </w:r>
          </w:p>
        </w:tc>
        <w:tc>
          <w:tcPr>
            <w:tcW w:w="413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46.5</w:t>
            </w:r>
          </w:p>
        </w:tc>
        <w:tc>
          <w:tcPr>
            <w:tcW w:w="436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1.8</w:t>
            </w:r>
          </w:p>
        </w:tc>
      </w:tr>
      <w:tr w:rsidR="004B3783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519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Folgore Fucecchio</w:t>
            </w:r>
          </w:p>
        </w:tc>
        <w:tc>
          <w:tcPr>
            <w:tcW w:w="286" w:type="pct"/>
            <w:noWrap/>
            <w:vAlign w:val="center"/>
          </w:tcPr>
          <w:p w:rsidR="004B3783" w:rsidRPr="00171CDC" w:rsidRDefault="004B3783" w:rsidP="00FF5DC5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244" w:type="pct"/>
            <w:noWrap/>
            <w:vAlign w:val="center"/>
          </w:tcPr>
          <w:p w:rsidR="004B3783" w:rsidRDefault="004B3783" w:rsidP="00E777A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77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31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299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632</w:t>
            </w:r>
          </w:p>
        </w:tc>
        <w:tc>
          <w:tcPr>
            <w:tcW w:w="307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663</w:t>
            </w:r>
          </w:p>
        </w:tc>
        <w:tc>
          <w:tcPr>
            <w:tcW w:w="341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-31</w:t>
            </w:r>
          </w:p>
        </w:tc>
        <w:tc>
          <w:tcPr>
            <w:tcW w:w="393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52.6</w:t>
            </w:r>
          </w:p>
        </w:tc>
        <w:tc>
          <w:tcPr>
            <w:tcW w:w="413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55.2</w:t>
            </w:r>
          </w:p>
        </w:tc>
        <w:tc>
          <w:tcPr>
            <w:tcW w:w="436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-2.6</w:t>
            </w:r>
          </w:p>
        </w:tc>
      </w:tr>
      <w:tr w:rsidR="004B3783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4B3783" w:rsidRDefault="004B3783" w:rsidP="0044323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1519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Basket Volterra</w:t>
            </w:r>
          </w:p>
        </w:tc>
        <w:tc>
          <w:tcPr>
            <w:tcW w:w="286" w:type="pct"/>
            <w:noWrap/>
            <w:vAlign w:val="center"/>
          </w:tcPr>
          <w:p w:rsidR="004B3783" w:rsidRPr="00171CDC" w:rsidRDefault="004B3783" w:rsidP="00FF5DC5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244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12</w:t>
            </w:r>
          </w:p>
        </w:tc>
        <w:tc>
          <w:tcPr>
            <w:tcW w:w="177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31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299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597</w:t>
            </w:r>
          </w:p>
        </w:tc>
        <w:tc>
          <w:tcPr>
            <w:tcW w:w="307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720</w:t>
            </w:r>
          </w:p>
        </w:tc>
        <w:tc>
          <w:tcPr>
            <w:tcW w:w="341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-123</w:t>
            </w:r>
          </w:p>
        </w:tc>
        <w:tc>
          <w:tcPr>
            <w:tcW w:w="393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49.7</w:t>
            </w:r>
          </w:p>
        </w:tc>
        <w:tc>
          <w:tcPr>
            <w:tcW w:w="413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60</w:t>
            </w:r>
          </w:p>
        </w:tc>
        <w:tc>
          <w:tcPr>
            <w:tcW w:w="436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-10.3</w:t>
            </w:r>
          </w:p>
        </w:tc>
      </w:tr>
      <w:tr w:rsidR="004B3783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519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Velathri Viareggio</w:t>
            </w:r>
          </w:p>
        </w:tc>
        <w:tc>
          <w:tcPr>
            <w:tcW w:w="286" w:type="pct"/>
            <w:noWrap/>
            <w:vAlign w:val="center"/>
          </w:tcPr>
          <w:p w:rsidR="004B3783" w:rsidRPr="00171CDC" w:rsidRDefault="004B3783" w:rsidP="00482254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4</w:t>
            </w:r>
          </w:p>
        </w:tc>
        <w:tc>
          <w:tcPr>
            <w:tcW w:w="244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77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31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99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540</w:t>
            </w:r>
          </w:p>
        </w:tc>
        <w:tc>
          <w:tcPr>
            <w:tcW w:w="307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670</w:t>
            </w:r>
          </w:p>
        </w:tc>
        <w:tc>
          <w:tcPr>
            <w:tcW w:w="341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-130</w:t>
            </w:r>
          </w:p>
        </w:tc>
        <w:tc>
          <w:tcPr>
            <w:tcW w:w="393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45</w:t>
            </w:r>
          </w:p>
        </w:tc>
        <w:tc>
          <w:tcPr>
            <w:tcW w:w="413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55.8</w:t>
            </w:r>
          </w:p>
        </w:tc>
        <w:tc>
          <w:tcPr>
            <w:tcW w:w="436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-10.8</w:t>
            </w:r>
          </w:p>
        </w:tc>
      </w:tr>
      <w:tr w:rsidR="004B3783" w:rsidRPr="00C624EC" w:rsidTr="00F1007F">
        <w:trPr>
          <w:trHeight w:val="270"/>
        </w:trPr>
        <w:tc>
          <w:tcPr>
            <w:tcW w:w="354" w:type="pct"/>
            <w:noWrap/>
            <w:vAlign w:val="center"/>
          </w:tcPr>
          <w:p w:rsidR="004B3783" w:rsidRDefault="004B378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519" w:type="pct"/>
            <w:noWrap/>
            <w:vAlign w:val="center"/>
          </w:tcPr>
          <w:p w:rsidR="004B3783" w:rsidRDefault="004B378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Mauritani Pontedera</w:t>
            </w:r>
          </w:p>
        </w:tc>
        <w:tc>
          <w:tcPr>
            <w:tcW w:w="286" w:type="pct"/>
            <w:noWrap/>
            <w:vAlign w:val="center"/>
          </w:tcPr>
          <w:p w:rsidR="004B3783" w:rsidRPr="00171CDC" w:rsidRDefault="004B3783" w:rsidP="00FA7E09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</w:t>
            </w:r>
          </w:p>
        </w:tc>
        <w:tc>
          <w:tcPr>
            <w:tcW w:w="244" w:type="pct"/>
            <w:noWrap/>
            <w:vAlign w:val="center"/>
          </w:tcPr>
          <w:p w:rsidR="004B3783" w:rsidRDefault="004B378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77" w:type="pct"/>
            <w:noWrap/>
            <w:vAlign w:val="center"/>
          </w:tcPr>
          <w:p w:rsidR="004B3783" w:rsidRDefault="004B378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231" w:type="pct"/>
            <w:noWrap/>
            <w:vAlign w:val="center"/>
          </w:tcPr>
          <w:p w:rsidR="004B3783" w:rsidRDefault="004B378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99" w:type="pct"/>
            <w:noWrap/>
            <w:vAlign w:val="center"/>
          </w:tcPr>
          <w:p w:rsidR="004B3783" w:rsidRDefault="004B378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521</w:t>
            </w:r>
          </w:p>
        </w:tc>
        <w:tc>
          <w:tcPr>
            <w:tcW w:w="307" w:type="pct"/>
            <w:noWrap/>
            <w:vAlign w:val="center"/>
          </w:tcPr>
          <w:p w:rsidR="004B3783" w:rsidRDefault="004B378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765</w:t>
            </w:r>
          </w:p>
        </w:tc>
        <w:tc>
          <w:tcPr>
            <w:tcW w:w="341" w:type="pct"/>
            <w:noWrap/>
            <w:vAlign w:val="center"/>
          </w:tcPr>
          <w:p w:rsidR="004B3783" w:rsidRDefault="004B378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-244</w:t>
            </w:r>
          </w:p>
        </w:tc>
        <w:tc>
          <w:tcPr>
            <w:tcW w:w="393" w:type="pct"/>
            <w:noWrap/>
            <w:vAlign w:val="center"/>
          </w:tcPr>
          <w:p w:rsidR="004B3783" w:rsidRDefault="004B378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43.4</w:t>
            </w:r>
          </w:p>
        </w:tc>
        <w:tc>
          <w:tcPr>
            <w:tcW w:w="413" w:type="pct"/>
            <w:noWrap/>
            <w:vAlign w:val="center"/>
          </w:tcPr>
          <w:p w:rsidR="004B3783" w:rsidRDefault="004B378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63.7</w:t>
            </w:r>
          </w:p>
        </w:tc>
        <w:tc>
          <w:tcPr>
            <w:tcW w:w="436" w:type="pct"/>
            <w:noWrap/>
            <w:vAlign w:val="center"/>
          </w:tcPr>
          <w:p w:rsidR="004B3783" w:rsidRDefault="004B3783" w:rsidP="00FA7E0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-20.3</w:t>
            </w:r>
          </w:p>
        </w:tc>
      </w:tr>
      <w:bookmarkEnd w:id="0"/>
    </w:tbl>
    <w:p w:rsidR="004B3783" w:rsidRDefault="004B3783" w:rsidP="00BD2231"/>
    <w:p w:rsidR="004B3783" w:rsidRDefault="004B3783" w:rsidP="00BD2231"/>
    <w:p w:rsidR="004B3783" w:rsidRDefault="004B3783" w:rsidP="00BD2231">
      <w:pPr>
        <w:jc w:val="center"/>
      </w:pPr>
      <w:r w:rsidRPr="00F17701">
        <w:rPr>
          <w:rFonts w:ascii="Arial Narrow" w:hAnsi="Arial Narrow"/>
          <w:noProof/>
          <w:sz w:val="20"/>
          <w:szCs w:val="20"/>
        </w:rPr>
        <w:pict>
          <v:shape id="Immagine 5" o:spid="_x0000_i1029" type="#_x0000_t75" style="width:108pt;height:77.25pt;visibility:visible">
            <v:imagedata r:id="rId9" o:title=""/>
          </v:shape>
        </w:pict>
      </w:r>
    </w:p>
    <w:p w:rsidR="004B3783" w:rsidRDefault="004B3783" w:rsidP="00BD2231"/>
    <w:p w:rsidR="004B3783" w:rsidRDefault="004B3783" w:rsidP="00BD2231"/>
    <w:p w:rsidR="004B3783" w:rsidRPr="008C2B5D" w:rsidRDefault="004B3783" w:rsidP="00BD2231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PROSSIMA GIORNATA</w:t>
      </w:r>
    </w:p>
    <w:p w:rsidR="004B3783" w:rsidRPr="0078046A" w:rsidRDefault="004B3783" w:rsidP="00BD2231">
      <w:pPr>
        <w:jc w:val="center"/>
        <w:rPr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635"/>
        <w:gridCol w:w="2164"/>
        <w:gridCol w:w="2186"/>
        <w:gridCol w:w="794"/>
        <w:gridCol w:w="799"/>
        <w:gridCol w:w="791"/>
      </w:tblGrid>
      <w:tr w:rsidR="004B3783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367</w:t>
            </w:r>
          </w:p>
        </w:tc>
        <w:tc>
          <w:tcPr>
            <w:tcW w:w="1468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Mauritani Pontedera</w:t>
            </w:r>
          </w:p>
        </w:tc>
        <w:tc>
          <w:tcPr>
            <w:tcW w:w="1483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Amatori Basket Valdera</w:t>
            </w:r>
          </w:p>
        </w:tc>
        <w:tc>
          <w:tcPr>
            <w:tcW w:w="539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Lun</w:t>
            </w:r>
          </w:p>
        </w:tc>
        <w:tc>
          <w:tcPr>
            <w:tcW w:w="542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16/01</w:t>
            </w:r>
          </w:p>
        </w:tc>
        <w:tc>
          <w:tcPr>
            <w:tcW w:w="537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  <w:tr w:rsidR="004B3783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AF478A">
              <w:rPr>
                <w:rFonts w:ascii="Arial Narrow" w:hAnsi="Arial Narrow"/>
                <w:sz w:val="22"/>
                <w:szCs w:val="22"/>
                <w:lang w:val="fr-FR"/>
              </w:rPr>
              <w:t>368</w:t>
            </w:r>
          </w:p>
        </w:tc>
        <w:tc>
          <w:tcPr>
            <w:tcW w:w="1468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Buccaneers Viareggio</w:t>
            </w:r>
          </w:p>
        </w:tc>
        <w:tc>
          <w:tcPr>
            <w:tcW w:w="1483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CEFA Castelnuovo</w:t>
            </w:r>
          </w:p>
        </w:tc>
        <w:tc>
          <w:tcPr>
            <w:tcW w:w="539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Ven</w:t>
            </w:r>
          </w:p>
        </w:tc>
        <w:tc>
          <w:tcPr>
            <w:tcW w:w="542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20/01</w:t>
            </w:r>
          </w:p>
        </w:tc>
        <w:tc>
          <w:tcPr>
            <w:tcW w:w="537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21,15</w:t>
            </w:r>
          </w:p>
        </w:tc>
      </w:tr>
      <w:tr w:rsidR="004B3783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369</w:t>
            </w:r>
          </w:p>
        </w:tc>
        <w:tc>
          <w:tcPr>
            <w:tcW w:w="1468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Streetball99 Lucca</w:t>
            </w:r>
          </w:p>
        </w:tc>
        <w:tc>
          <w:tcPr>
            <w:tcW w:w="1483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Folgore Fucecchio</w:t>
            </w:r>
          </w:p>
        </w:tc>
        <w:tc>
          <w:tcPr>
            <w:tcW w:w="539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542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17/01</w:t>
            </w:r>
          </w:p>
        </w:tc>
        <w:tc>
          <w:tcPr>
            <w:tcW w:w="537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21,15</w:t>
            </w:r>
          </w:p>
        </w:tc>
      </w:tr>
      <w:tr w:rsidR="004B3783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370</w:t>
            </w:r>
          </w:p>
        </w:tc>
        <w:tc>
          <w:tcPr>
            <w:tcW w:w="1468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 xml:space="preserve">Basket Volterra </w:t>
            </w:r>
          </w:p>
        </w:tc>
        <w:tc>
          <w:tcPr>
            <w:tcW w:w="1483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Rolling Stoned Forte</w:t>
            </w:r>
          </w:p>
        </w:tc>
        <w:tc>
          <w:tcPr>
            <w:tcW w:w="539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Gio</w:t>
            </w:r>
          </w:p>
        </w:tc>
        <w:tc>
          <w:tcPr>
            <w:tcW w:w="542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19/01</w:t>
            </w:r>
          </w:p>
        </w:tc>
        <w:tc>
          <w:tcPr>
            <w:tcW w:w="537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21,15</w:t>
            </w:r>
          </w:p>
        </w:tc>
      </w:tr>
      <w:tr w:rsidR="004B3783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371</w:t>
            </w:r>
          </w:p>
        </w:tc>
        <w:tc>
          <w:tcPr>
            <w:tcW w:w="1468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Pol. La Perla</w:t>
            </w:r>
          </w:p>
        </w:tc>
        <w:tc>
          <w:tcPr>
            <w:tcW w:w="1483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Pol. Casciana T.</w:t>
            </w:r>
          </w:p>
        </w:tc>
        <w:tc>
          <w:tcPr>
            <w:tcW w:w="539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Gio</w:t>
            </w:r>
          </w:p>
        </w:tc>
        <w:tc>
          <w:tcPr>
            <w:tcW w:w="542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19/01</w:t>
            </w:r>
          </w:p>
        </w:tc>
        <w:tc>
          <w:tcPr>
            <w:tcW w:w="537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22,15</w:t>
            </w:r>
          </w:p>
        </w:tc>
      </w:tr>
      <w:tr w:rsidR="004B3783" w:rsidRPr="00793536" w:rsidTr="00035992">
        <w:trPr>
          <w:trHeight w:val="340"/>
        </w:trPr>
        <w:tc>
          <w:tcPr>
            <w:tcW w:w="431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372</w:t>
            </w:r>
          </w:p>
        </w:tc>
        <w:tc>
          <w:tcPr>
            <w:tcW w:w="1468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Banane Basket  Lucca</w:t>
            </w:r>
          </w:p>
        </w:tc>
        <w:tc>
          <w:tcPr>
            <w:tcW w:w="1483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Velathri Viareggio</w:t>
            </w:r>
          </w:p>
        </w:tc>
        <w:tc>
          <w:tcPr>
            <w:tcW w:w="539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542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17/01</w:t>
            </w:r>
          </w:p>
        </w:tc>
        <w:tc>
          <w:tcPr>
            <w:tcW w:w="537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21,30</w:t>
            </w:r>
          </w:p>
        </w:tc>
      </w:tr>
    </w:tbl>
    <w:p w:rsidR="004B3783" w:rsidRDefault="004B3783" w:rsidP="00BD2231"/>
    <w:p w:rsidR="004B3783" w:rsidRDefault="004B3783" w:rsidP="00BD2231"/>
    <w:p w:rsidR="004B3783" w:rsidRDefault="004B3783" w:rsidP="00BD2231"/>
    <w:p w:rsidR="004B3783" w:rsidRPr="008C2B5D" w:rsidRDefault="004B3783" w:rsidP="00BD2231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GARE DA RECUPERARE</w:t>
      </w:r>
    </w:p>
    <w:p w:rsidR="004B3783" w:rsidRDefault="004B3783" w:rsidP="00BD2231">
      <w:pPr>
        <w:jc w:val="center"/>
        <w:rPr>
          <w:rFonts w:ascii="Arial Narrow" w:hAnsi="Arial Narrow"/>
          <w:b/>
        </w:rPr>
      </w:pPr>
    </w:p>
    <w:p w:rsidR="004B3783" w:rsidRDefault="004B3783" w:rsidP="00BD2231">
      <w:pPr>
        <w:jc w:val="center"/>
        <w:rPr>
          <w:rFonts w:ascii="Arial Narrow" w:hAnsi="Arial Narrow"/>
          <w:b/>
        </w:rPr>
      </w:pPr>
    </w:p>
    <w:p w:rsidR="004B3783" w:rsidRDefault="004B3783" w:rsidP="00BD2231">
      <w:pPr>
        <w:jc w:val="center"/>
        <w:rPr>
          <w:rFonts w:ascii="Arial Narrow" w:hAnsi="Arial Narrow"/>
          <w:b/>
        </w:rPr>
      </w:pPr>
    </w:p>
    <w:p w:rsidR="004B3783" w:rsidRDefault="004B3783" w:rsidP="00BD2231">
      <w:pPr>
        <w:jc w:val="center"/>
        <w:rPr>
          <w:rFonts w:ascii="Arial Narrow" w:hAnsi="Arial Narrow"/>
          <w:b/>
        </w:rPr>
      </w:pPr>
    </w:p>
    <w:p w:rsidR="004B3783" w:rsidRDefault="004B3783" w:rsidP="00BD2231">
      <w:pPr>
        <w:jc w:val="center"/>
        <w:rPr>
          <w:rFonts w:ascii="Arial Narrow" w:hAnsi="Arial Narrow"/>
          <w:b/>
        </w:rPr>
      </w:pPr>
    </w:p>
    <w:p w:rsidR="004B3783" w:rsidRDefault="004B3783" w:rsidP="00BD2231">
      <w:pPr>
        <w:jc w:val="center"/>
        <w:rPr>
          <w:rFonts w:ascii="Arial Narrow" w:hAnsi="Arial Narrow"/>
          <w:b/>
        </w:rPr>
      </w:pPr>
    </w:p>
    <w:p w:rsidR="004B3783" w:rsidRDefault="004B3783" w:rsidP="00BD2231">
      <w:pPr>
        <w:jc w:val="center"/>
        <w:rPr>
          <w:rFonts w:ascii="Arial Narrow" w:hAnsi="Arial Narrow"/>
          <w:b/>
        </w:rPr>
      </w:pPr>
    </w:p>
    <w:p w:rsidR="004B3783" w:rsidRDefault="004B3783" w:rsidP="00BD2231">
      <w:pPr>
        <w:jc w:val="center"/>
        <w:rPr>
          <w:rFonts w:ascii="Arial Narrow" w:hAnsi="Arial Narrow"/>
          <w:b/>
        </w:rPr>
      </w:pPr>
    </w:p>
    <w:p w:rsidR="004B3783" w:rsidRDefault="004B3783" w:rsidP="00BD2231">
      <w:pPr>
        <w:jc w:val="center"/>
        <w:rPr>
          <w:rFonts w:ascii="Arial Narrow" w:hAnsi="Arial Narrow"/>
          <w:b/>
        </w:rPr>
      </w:pPr>
    </w:p>
    <w:p w:rsidR="004B3783" w:rsidRDefault="004B3783" w:rsidP="00BD2231">
      <w:pPr>
        <w:jc w:val="center"/>
        <w:rPr>
          <w:rFonts w:ascii="Arial Narrow" w:hAnsi="Arial Narrow"/>
          <w:b/>
        </w:rPr>
      </w:pPr>
    </w:p>
    <w:p w:rsidR="004B3783" w:rsidRDefault="004B3783" w:rsidP="00ED3603">
      <w:pPr>
        <w:rPr>
          <w:rFonts w:ascii="Arial Narrow" w:hAnsi="Arial Narrow"/>
          <w:b/>
        </w:rPr>
      </w:pPr>
    </w:p>
    <w:p w:rsidR="004B3783" w:rsidRDefault="004B3783" w:rsidP="00EB4B3C">
      <w:pPr>
        <w:rPr>
          <w:rFonts w:ascii="Arial Narrow" w:hAnsi="Arial Narrow"/>
          <w:b/>
        </w:rPr>
      </w:pPr>
    </w:p>
    <w:p w:rsidR="004B3783" w:rsidRDefault="004B3783" w:rsidP="002F06BF">
      <w:pPr>
        <w:jc w:val="center"/>
        <w:rPr>
          <w:rFonts w:ascii="Arial Narrow" w:hAnsi="Arial Narrow"/>
          <w:b/>
        </w:rPr>
      </w:pPr>
      <w:r w:rsidRPr="00F17701">
        <w:rPr>
          <w:rFonts w:ascii="Arial Narrow" w:hAnsi="Arial Narrow"/>
          <w:noProof/>
          <w:sz w:val="20"/>
          <w:szCs w:val="20"/>
        </w:rPr>
        <w:pict>
          <v:shape id="Immagine 6" o:spid="_x0000_i1030" type="#_x0000_t75" style="width:108pt;height:77.25pt;visibility:visible">
            <v:imagedata r:id="rId9" o:title=""/>
          </v:shape>
        </w:pict>
      </w:r>
    </w:p>
    <w:p w:rsidR="004B3783" w:rsidRDefault="004B3783" w:rsidP="0078046A">
      <w:pPr>
        <w:jc w:val="center"/>
        <w:rPr>
          <w:rFonts w:ascii="Arial Narrow" w:hAnsi="Arial Narrow"/>
          <w:b/>
        </w:rPr>
      </w:pPr>
    </w:p>
    <w:p w:rsidR="004B3783" w:rsidRDefault="004B3783" w:rsidP="0078046A">
      <w:pPr>
        <w:jc w:val="center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RISULTATI</w:t>
      </w:r>
      <w:r>
        <w:rPr>
          <w:rFonts w:ascii="Arial Narrow" w:hAnsi="Arial Narrow"/>
          <w:b/>
        </w:rPr>
        <w:t xml:space="preserve"> SERIE A2 GIRONE B</w:t>
      </w:r>
    </w:p>
    <w:p w:rsidR="004B3783" w:rsidRPr="0078046A" w:rsidRDefault="004B3783" w:rsidP="0078046A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559"/>
        <w:gridCol w:w="2217"/>
        <w:gridCol w:w="2476"/>
        <w:gridCol w:w="665"/>
        <w:gridCol w:w="728"/>
        <w:gridCol w:w="724"/>
      </w:tblGrid>
      <w:tr w:rsidR="004B3783" w:rsidRPr="00793536" w:rsidTr="00D6244B">
        <w:trPr>
          <w:trHeight w:val="340"/>
        </w:trPr>
        <w:tc>
          <w:tcPr>
            <w:tcW w:w="379" w:type="pct"/>
            <w:noWrap/>
            <w:vAlign w:val="bottom"/>
          </w:tcPr>
          <w:p w:rsidR="004B3783" w:rsidRPr="005740C5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5740C5">
              <w:rPr>
                <w:rFonts w:ascii="Arial Narrow" w:hAnsi="Arial Narrow"/>
                <w:sz w:val="22"/>
                <w:szCs w:val="22"/>
              </w:rPr>
              <w:t>632</w:t>
            </w:r>
          </w:p>
        </w:tc>
        <w:tc>
          <w:tcPr>
            <w:tcW w:w="1504" w:type="pct"/>
            <w:noWrap/>
            <w:vAlign w:val="bottom"/>
          </w:tcPr>
          <w:p w:rsidR="004B3783" w:rsidRPr="005740C5" w:rsidRDefault="004B3783" w:rsidP="00D85818">
            <w:pPr>
              <w:snapToGrid w:val="0"/>
              <w:rPr>
                <w:rFonts w:ascii="Arial Narrow" w:hAnsi="Arial Narrow"/>
              </w:rPr>
            </w:pPr>
            <w:r w:rsidRPr="005740C5">
              <w:rPr>
                <w:rFonts w:ascii="Arial Narrow" w:hAnsi="Arial Narrow"/>
                <w:sz w:val="22"/>
                <w:szCs w:val="22"/>
              </w:rPr>
              <w:t>Goldbet Shangai Livorno</w:t>
            </w:r>
          </w:p>
        </w:tc>
        <w:tc>
          <w:tcPr>
            <w:tcW w:w="1680" w:type="pct"/>
            <w:noWrap/>
            <w:vAlign w:val="bottom"/>
          </w:tcPr>
          <w:p w:rsidR="004B3783" w:rsidRPr="005740C5" w:rsidRDefault="004B3783" w:rsidP="00D85818">
            <w:pPr>
              <w:snapToGrid w:val="0"/>
              <w:rPr>
                <w:rFonts w:ascii="Arial Narrow" w:hAnsi="Arial Narrow"/>
              </w:rPr>
            </w:pPr>
            <w:r w:rsidRPr="005740C5">
              <w:rPr>
                <w:rFonts w:ascii="Arial Narrow" w:hAnsi="Arial Narrow"/>
                <w:sz w:val="22"/>
                <w:szCs w:val="22"/>
              </w:rPr>
              <w:t>Sport Pisa IES</w:t>
            </w:r>
          </w:p>
        </w:tc>
        <w:tc>
          <w:tcPr>
            <w:tcW w:w="451" w:type="pct"/>
            <w:noWrap/>
            <w:vAlign w:val="bottom"/>
          </w:tcPr>
          <w:p w:rsidR="004B3783" w:rsidRPr="005740C5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5740C5">
              <w:rPr>
                <w:rFonts w:ascii="Arial Narrow" w:hAnsi="Arial Narrow"/>
              </w:rPr>
              <w:t>44</w:t>
            </w:r>
          </w:p>
        </w:tc>
        <w:tc>
          <w:tcPr>
            <w:tcW w:w="494" w:type="pct"/>
            <w:noWrap/>
            <w:vAlign w:val="bottom"/>
          </w:tcPr>
          <w:p w:rsidR="004B3783" w:rsidRPr="005740C5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5740C5"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4B3783" w:rsidRPr="005740C5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5740C5">
              <w:rPr>
                <w:rFonts w:ascii="Arial Narrow" w:hAnsi="Arial Narrow"/>
              </w:rPr>
              <w:t>65</w:t>
            </w:r>
          </w:p>
        </w:tc>
      </w:tr>
      <w:tr w:rsidR="004B3783" w:rsidRPr="00793536" w:rsidTr="00D6244B">
        <w:trPr>
          <w:trHeight w:val="340"/>
        </w:trPr>
        <w:tc>
          <w:tcPr>
            <w:tcW w:w="379" w:type="pct"/>
            <w:noWrap/>
            <w:vAlign w:val="bottom"/>
          </w:tcPr>
          <w:p w:rsidR="004B3783" w:rsidRPr="00ED0727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561</w:t>
            </w:r>
          </w:p>
        </w:tc>
        <w:tc>
          <w:tcPr>
            <w:tcW w:w="1504" w:type="pct"/>
            <w:noWrap/>
            <w:vAlign w:val="bottom"/>
          </w:tcPr>
          <w:p w:rsidR="004B3783" w:rsidRPr="00ED0727" w:rsidRDefault="004B3783" w:rsidP="00D85818">
            <w:pPr>
              <w:snapToGrid w:val="0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I Libici Livorno</w:t>
            </w:r>
          </w:p>
        </w:tc>
        <w:tc>
          <w:tcPr>
            <w:tcW w:w="1680" w:type="pct"/>
            <w:noWrap/>
            <w:vAlign w:val="bottom"/>
          </w:tcPr>
          <w:p w:rsidR="004B3783" w:rsidRPr="00ED0727" w:rsidRDefault="004B3783" w:rsidP="00D85818">
            <w:pPr>
              <w:snapToGrid w:val="0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New Kinesis Livorno</w:t>
            </w:r>
          </w:p>
        </w:tc>
        <w:tc>
          <w:tcPr>
            <w:tcW w:w="451" w:type="pct"/>
            <w:noWrap/>
            <w:vAlign w:val="bottom"/>
          </w:tcPr>
          <w:p w:rsidR="004B3783" w:rsidRPr="00ED0727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68</w:t>
            </w:r>
          </w:p>
        </w:tc>
        <w:tc>
          <w:tcPr>
            <w:tcW w:w="494" w:type="pct"/>
            <w:noWrap/>
            <w:vAlign w:val="bottom"/>
          </w:tcPr>
          <w:p w:rsidR="004B3783" w:rsidRPr="00ED0727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4B3783" w:rsidRPr="00ED0727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38</w:t>
            </w:r>
          </w:p>
        </w:tc>
      </w:tr>
      <w:tr w:rsidR="004B3783" w:rsidRPr="00793536" w:rsidTr="00D6244B">
        <w:trPr>
          <w:trHeight w:val="340"/>
        </w:trPr>
        <w:tc>
          <w:tcPr>
            <w:tcW w:w="379" w:type="pct"/>
            <w:noWrap/>
            <w:vAlign w:val="bottom"/>
          </w:tcPr>
          <w:p w:rsidR="004B3783" w:rsidRPr="00ED0727" w:rsidRDefault="004B3783" w:rsidP="00D85818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ED0727">
              <w:rPr>
                <w:rFonts w:ascii="Arial Narrow" w:hAnsi="Arial Narrow"/>
                <w:sz w:val="22"/>
                <w:szCs w:val="22"/>
                <w:lang w:val="fr-FR"/>
              </w:rPr>
              <w:t>562</w:t>
            </w:r>
          </w:p>
        </w:tc>
        <w:tc>
          <w:tcPr>
            <w:tcW w:w="1504" w:type="pct"/>
            <w:noWrap/>
            <w:vAlign w:val="bottom"/>
          </w:tcPr>
          <w:p w:rsidR="004B3783" w:rsidRPr="00ED0727" w:rsidRDefault="004B3783" w:rsidP="00D85818">
            <w:pPr>
              <w:snapToGrid w:val="0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Ai Paparazzi Livorno</w:t>
            </w:r>
          </w:p>
        </w:tc>
        <w:tc>
          <w:tcPr>
            <w:tcW w:w="1680" w:type="pct"/>
            <w:noWrap/>
            <w:vAlign w:val="bottom"/>
          </w:tcPr>
          <w:p w:rsidR="004B3783" w:rsidRPr="00ED0727" w:rsidRDefault="004B3783" w:rsidP="00D85818">
            <w:pPr>
              <w:snapToGrid w:val="0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PBC New Generation</w:t>
            </w:r>
          </w:p>
        </w:tc>
        <w:tc>
          <w:tcPr>
            <w:tcW w:w="451" w:type="pct"/>
            <w:noWrap/>
            <w:vAlign w:val="bottom"/>
          </w:tcPr>
          <w:p w:rsidR="004B3783" w:rsidRPr="00ED0727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74</w:t>
            </w:r>
          </w:p>
        </w:tc>
        <w:tc>
          <w:tcPr>
            <w:tcW w:w="494" w:type="pct"/>
            <w:noWrap/>
            <w:vAlign w:val="bottom"/>
          </w:tcPr>
          <w:p w:rsidR="004B3783" w:rsidRPr="00ED0727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4B3783" w:rsidRPr="00ED0727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44</w:t>
            </w:r>
          </w:p>
        </w:tc>
      </w:tr>
      <w:tr w:rsidR="004B3783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4B3783" w:rsidRPr="00ED0727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563</w:t>
            </w:r>
          </w:p>
        </w:tc>
        <w:tc>
          <w:tcPr>
            <w:tcW w:w="1504" w:type="pct"/>
            <w:noWrap/>
            <w:vAlign w:val="bottom"/>
          </w:tcPr>
          <w:p w:rsidR="004B3783" w:rsidRPr="00ED0727" w:rsidRDefault="004B3783" w:rsidP="00D85818">
            <w:pPr>
              <w:snapToGrid w:val="0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 xml:space="preserve">Basket 70ers Livorno </w:t>
            </w:r>
          </w:p>
        </w:tc>
        <w:tc>
          <w:tcPr>
            <w:tcW w:w="1680" w:type="pct"/>
            <w:noWrap/>
            <w:vAlign w:val="bottom"/>
          </w:tcPr>
          <w:p w:rsidR="004B3783" w:rsidRPr="00ED0727" w:rsidRDefault="004B3783" w:rsidP="00D85818">
            <w:pPr>
              <w:snapToGrid w:val="0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Tirreno Residence</w:t>
            </w:r>
          </w:p>
        </w:tc>
        <w:tc>
          <w:tcPr>
            <w:tcW w:w="451" w:type="pct"/>
            <w:noWrap/>
            <w:vAlign w:val="bottom"/>
          </w:tcPr>
          <w:p w:rsidR="004B3783" w:rsidRPr="00ED0727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44</w:t>
            </w:r>
          </w:p>
        </w:tc>
        <w:tc>
          <w:tcPr>
            <w:tcW w:w="494" w:type="pct"/>
            <w:noWrap/>
            <w:vAlign w:val="bottom"/>
          </w:tcPr>
          <w:p w:rsidR="004B3783" w:rsidRPr="00ED0727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4B3783" w:rsidRPr="00ED0727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65</w:t>
            </w:r>
          </w:p>
        </w:tc>
      </w:tr>
      <w:tr w:rsidR="004B3783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4B3783" w:rsidRPr="00ED0727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564</w:t>
            </w:r>
          </w:p>
        </w:tc>
        <w:tc>
          <w:tcPr>
            <w:tcW w:w="1504" w:type="pct"/>
            <w:noWrap/>
            <w:vAlign w:val="bottom"/>
          </w:tcPr>
          <w:p w:rsidR="004B3783" w:rsidRPr="00ED0727" w:rsidRDefault="004B3783" w:rsidP="00D85818">
            <w:pPr>
              <w:snapToGrid w:val="0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 xml:space="preserve">ARCI Basket CGN </w:t>
            </w:r>
          </w:p>
        </w:tc>
        <w:tc>
          <w:tcPr>
            <w:tcW w:w="1680" w:type="pct"/>
            <w:noWrap/>
            <w:vAlign w:val="bottom"/>
          </w:tcPr>
          <w:p w:rsidR="004B3783" w:rsidRPr="00ED0727" w:rsidRDefault="004B3783" w:rsidP="00D85818">
            <w:pPr>
              <w:snapToGrid w:val="0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Nuova Vigoni Legnami Li</w:t>
            </w:r>
          </w:p>
        </w:tc>
        <w:tc>
          <w:tcPr>
            <w:tcW w:w="451" w:type="pct"/>
            <w:noWrap/>
            <w:vAlign w:val="bottom"/>
          </w:tcPr>
          <w:p w:rsidR="004B3783" w:rsidRPr="00ED0727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34</w:t>
            </w:r>
          </w:p>
        </w:tc>
        <w:tc>
          <w:tcPr>
            <w:tcW w:w="494" w:type="pct"/>
            <w:noWrap/>
            <w:vAlign w:val="bottom"/>
          </w:tcPr>
          <w:p w:rsidR="004B3783" w:rsidRPr="00ED0727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4B3783" w:rsidRPr="00ED0727" w:rsidRDefault="004B3783" w:rsidP="00D85818">
            <w:pPr>
              <w:snapToGrid w:val="0"/>
              <w:jc w:val="center"/>
              <w:rPr>
                <w:rFonts w:ascii="Arial Narrow" w:hAnsi="Arial Narrow"/>
                <w:highlight w:val="green"/>
              </w:rPr>
            </w:pPr>
            <w:r>
              <w:rPr>
                <w:rFonts w:ascii="Arial Narrow" w:hAnsi="Arial Narrow"/>
                <w:sz w:val="22"/>
                <w:szCs w:val="22"/>
              </w:rPr>
              <w:t>41</w:t>
            </w:r>
          </w:p>
        </w:tc>
      </w:tr>
      <w:tr w:rsidR="004B3783" w:rsidRPr="00793536" w:rsidTr="00035992">
        <w:trPr>
          <w:trHeight w:val="340"/>
        </w:trPr>
        <w:tc>
          <w:tcPr>
            <w:tcW w:w="379" w:type="pct"/>
            <w:noWrap/>
            <w:vAlign w:val="bottom"/>
          </w:tcPr>
          <w:p w:rsidR="004B3783" w:rsidRPr="00ED0727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565</w:t>
            </w:r>
          </w:p>
        </w:tc>
        <w:tc>
          <w:tcPr>
            <w:tcW w:w="1504" w:type="pct"/>
            <w:noWrap/>
            <w:vAlign w:val="bottom"/>
          </w:tcPr>
          <w:p w:rsidR="004B3783" w:rsidRPr="00ED0727" w:rsidRDefault="004B3783" w:rsidP="00D85818">
            <w:pPr>
              <w:snapToGrid w:val="0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Steelworkers Piombino</w:t>
            </w:r>
          </w:p>
        </w:tc>
        <w:tc>
          <w:tcPr>
            <w:tcW w:w="1680" w:type="pct"/>
            <w:noWrap/>
            <w:vAlign w:val="bottom"/>
          </w:tcPr>
          <w:p w:rsidR="004B3783" w:rsidRPr="00ED0727" w:rsidRDefault="004B3783" w:rsidP="00D85818">
            <w:pPr>
              <w:snapToGrid w:val="0"/>
              <w:rPr>
                <w:rFonts w:ascii="Arial Narrow" w:hAnsi="Arial Narrow"/>
              </w:rPr>
            </w:pPr>
            <w:r w:rsidRPr="00ED0727">
              <w:rPr>
                <w:rFonts w:ascii="Arial Narrow" w:hAnsi="Arial Narrow"/>
                <w:sz w:val="22"/>
                <w:szCs w:val="22"/>
              </w:rPr>
              <w:t>Athletico M.N.T. Livorno</w:t>
            </w:r>
          </w:p>
        </w:tc>
        <w:tc>
          <w:tcPr>
            <w:tcW w:w="451" w:type="pct"/>
            <w:noWrap/>
            <w:vAlign w:val="bottom"/>
          </w:tcPr>
          <w:p w:rsidR="004B3783" w:rsidRPr="00ED0727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56</w:t>
            </w:r>
          </w:p>
        </w:tc>
        <w:tc>
          <w:tcPr>
            <w:tcW w:w="494" w:type="pct"/>
            <w:noWrap/>
            <w:vAlign w:val="bottom"/>
          </w:tcPr>
          <w:p w:rsidR="004B3783" w:rsidRPr="00ED0727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</w:p>
        </w:tc>
        <w:tc>
          <w:tcPr>
            <w:tcW w:w="491" w:type="pct"/>
            <w:noWrap/>
            <w:vAlign w:val="bottom"/>
          </w:tcPr>
          <w:p w:rsidR="004B3783" w:rsidRPr="00ED0727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54</w:t>
            </w:r>
          </w:p>
        </w:tc>
      </w:tr>
      <w:tr w:rsidR="004B3783" w:rsidRPr="00793536" w:rsidTr="00911756">
        <w:trPr>
          <w:trHeight w:val="340"/>
        </w:trPr>
        <w:tc>
          <w:tcPr>
            <w:tcW w:w="379" w:type="pct"/>
            <w:noWrap/>
            <w:vAlign w:val="bottom"/>
          </w:tcPr>
          <w:p w:rsidR="004B3783" w:rsidRPr="00911756" w:rsidRDefault="004B3783" w:rsidP="00D85818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911756">
              <w:rPr>
                <w:rFonts w:ascii="Arial Narrow" w:hAnsi="Arial Narrow"/>
                <w:sz w:val="22"/>
                <w:szCs w:val="22"/>
                <w:highlight w:val="red"/>
              </w:rPr>
              <w:t>566</w:t>
            </w:r>
          </w:p>
        </w:tc>
        <w:tc>
          <w:tcPr>
            <w:tcW w:w="1504" w:type="pct"/>
            <w:noWrap/>
            <w:vAlign w:val="bottom"/>
          </w:tcPr>
          <w:p w:rsidR="004B3783" w:rsidRPr="00911756" w:rsidRDefault="004B3783" w:rsidP="00D85818">
            <w:pPr>
              <w:snapToGrid w:val="0"/>
              <w:rPr>
                <w:rFonts w:ascii="Arial Narrow" w:hAnsi="Arial Narrow"/>
                <w:highlight w:val="red"/>
              </w:rPr>
            </w:pPr>
            <w:r w:rsidRPr="00911756">
              <w:rPr>
                <w:rFonts w:ascii="Arial Narrow" w:hAnsi="Arial Narrow"/>
                <w:sz w:val="22"/>
                <w:szCs w:val="22"/>
                <w:highlight w:val="red"/>
              </w:rPr>
              <w:t>Sport Pisa IES</w:t>
            </w:r>
          </w:p>
        </w:tc>
        <w:tc>
          <w:tcPr>
            <w:tcW w:w="1680" w:type="pct"/>
            <w:noWrap/>
            <w:vAlign w:val="bottom"/>
          </w:tcPr>
          <w:p w:rsidR="004B3783" w:rsidRPr="00911756" w:rsidRDefault="004B3783" w:rsidP="00D85818">
            <w:pPr>
              <w:snapToGrid w:val="0"/>
              <w:rPr>
                <w:rFonts w:ascii="Arial Narrow" w:hAnsi="Arial Narrow"/>
                <w:highlight w:val="red"/>
              </w:rPr>
            </w:pPr>
            <w:r w:rsidRPr="00911756">
              <w:rPr>
                <w:rFonts w:ascii="Arial Narrow" w:hAnsi="Arial Narrow"/>
                <w:sz w:val="22"/>
                <w:szCs w:val="22"/>
                <w:highlight w:val="red"/>
              </w:rPr>
              <w:t>Goldbet Shangai Livorno</w:t>
            </w:r>
          </w:p>
        </w:tc>
        <w:tc>
          <w:tcPr>
            <w:tcW w:w="1436" w:type="pct"/>
            <w:gridSpan w:val="3"/>
            <w:noWrap/>
            <w:vAlign w:val="bottom"/>
          </w:tcPr>
          <w:p w:rsidR="004B3783" w:rsidRPr="00911756" w:rsidRDefault="004B3783" w:rsidP="00D85818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911756">
              <w:rPr>
                <w:rFonts w:ascii="Arial Narrow" w:hAnsi="Arial Narrow"/>
                <w:sz w:val="22"/>
                <w:szCs w:val="22"/>
                <w:highlight w:val="red"/>
              </w:rPr>
              <w:t>Da stabilire</w:t>
            </w:r>
          </w:p>
        </w:tc>
      </w:tr>
    </w:tbl>
    <w:p w:rsidR="004B3783" w:rsidRDefault="004B3783" w:rsidP="001C4218">
      <w:pPr>
        <w:rPr>
          <w:rFonts w:ascii="Arial Narrow" w:hAnsi="Arial Narrow"/>
          <w:b/>
        </w:rPr>
      </w:pPr>
    </w:p>
    <w:p w:rsidR="004B3783" w:rsidRDefault="004B3783" w:rsidP="00F0171A">
      <w:pPr>
        <w:ind w:left="2124" w:firstLine="708"/>
        <w:rPr>
          <w:rFonts w:ascii="Arial Narrow" w:hAnsi="Arial Narrow"/>
          <w:b/>
        </w:rPr>
      </w:pPr>
    </w:p>
    <w:p w:rsidR="004B3783" w:rsidRDefault="004B3783" w:rsidP="00F0171A">
      <w:pPr>
        <w:ind w:left="2124" w:firstLine="708"/>
        <w:rPr>
          <w:rFonts w:ascii="Arial Narrow" w:hAnsi="Arial Narrow"/>
          <w:b/>
        </w:rPr>
      </w:pPr>
    </w:p>
    <w:p w:rsidR="004B3783" w:rsidRDefault="004B3783" w:rsidP="00F0171A">
      <w:pPr>
        <w:ind w:left="2124" w:firstLine="708"/>
        <w:rPr>
          <w:rFonts w:ascii="Arial Narrow" w:hAnsi="Arial Narrow"/>
          <w:b/>
        </w:rPr>
      </w:pPr>
      <w:r w:rsidRPr="008C2B5D">
        <w:rPr>
          <w:rFonts w:ascii="Arial Narrow" w:hAnsi="Arial Narrow"/>
          <w:b/>
        </w:rPr>
        <w:t>CLASSIFICA</w:t>
      </w:r>
      <w:r>
        <w:rPr>
          <w:rFonts w:ascii="Arial Narrow" w:hAnsi="Arial Narrow"/>
          <w:b/>
        </w:rPr>
        <w:t xml:space="preserve"> GIRONE B</w:t>
      </w:r>
    </w:p>
    <w:p w:rsidR="004B3783" w:rsidRPr="0078046A" w:rsidRDefault="004B3783" w:rsidP="0078046A">
      <w:pPr>
        <w:jc w:val="center"/>
        <w:rPr>
          <w:rFonts w:ascii="Arial Narrow" w:hAnsi="Arial Narrow"/>
          <w:b/>
          <w:sz w:val="12"/>
          <w:szCs w:val="12"/>
        </w:rPr>
      </w:pPr>
    </w:p>
    <w:tbl>
      <w:tblPr>
        <w:tblW w:w="5049" w:type="pct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A0"/>
      </w:tblPr>
      <w:tblGrid>
        <w:gridCol w:w="552"/>
        <w:gridCol w:w="2457"/>
        <w:gridCol w:w="421"/>
        <w:gridCol w:w="341"/>
        <w:gridCol w:w="341"/>
        <w:gridCol w:w="341"/>
        <w:gridCol w:w="441"/>
        <w:gridCol w:w="441"/>
        <w:gridCol w:w="502"/>
        <w:gridCol w:w="521"/>
        <w:gridCol w:w="531"/>
        <w:gridCol w:w="552"/>
      </w:tblGrid>
      <w:tr w:rsidR="004B3783" w:rsidRPr="0078046A" w:rsidTr="00F0171A">
        <w:trPr>
          <w:trHeight w:val="270"/>
        </w:trPr>
        <w:tc>
          <w:tcPr>
            <w:tcW w:w="396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Pos.</w:t>
            </w:r>
          </w:p>
        </w:tc>
        <w:tc>
          <w:tcPr>
            <w:tcW w:w="1640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Squadra</w:t>
            </w:r>
          </w:p>
        </w:tc>
        <w:tc>
          <w:tcPr>
            <w:tcW w:w="282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b/>
                <w:bCs/>
                <w:color w:val="000000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22"/>
                <w:szCs w:val="22"/>
              </w:rPr>
              <w:t>PTI</w:t>
            </w:r>
          </w:p>
        </w:tc>
        <w:tc>
          <w:tcPr>
            <w:tcW w:w="228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G</w:t>
            </w:r>
          </w:p>
        </w:tc>
        <w:tc>
          <w:tcPr>
            <w:tcW w:w="228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V</w:t>
            </w:r>
          </w:p>
        </w:tc>
        <w:tc>
          <w:tcPr>
            <w:tcW w:w="228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</w:t>
            </w:r>
          </w:p>
        </w:tc>
        <w:tc>
          <w:tcPr>
            <w:tcW w:w="295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PF</w:t>
            </w:r>
          </w:p>
        </w:tc>
        <w:tc>
          <w:tcPr>
            <w:tcW w:w="295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PS</w:t>
            </w:r>
          </w:p>
        </w:tc>
        <w:tc>
          <w:tcPr>
            <w:tcW w:w="335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  <w:tc>
          <w:tcPr>
            <w:tcW w:w="348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MPF</w:t>
            </w:r>
          </w:p>
        </w:tc>
        <w:tc>
          <w:tcPr>
            <w:tcW w:w="355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MPS</w:t>
            </w:r>
          </w:p>
        </w:tc>
        <w:tc>
          <w:tcPr>
            <w:tcW w:w="369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Diff.</w:t>
            </w:r>
          </w:p>
        </w:tc>
      </w:tr>
      <w:tr w:rsidR="004B3783" w:rsidRPr="00C624EC" w:rsidTr="00F0171A">
        <w:trPr>
          <w:trHeight w:val="270"/>
        </w:trPr>
        <w:tc>
          <w:tcPr>
            <w:tcW w:w="396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40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I Libici Livorno</w:t>
            </w:r>
          </w:p>
        </w:tc>
        <w:tc>
          <w:tcPr>
            <w:tcW w:w="282" w:type="pct"/>
            <w:noWrap/>
            <w:vAlign w:val="center"/>
          </w:tcPr>
          <w:p w:rsidR="004B3783" w:rsidRPr="00171CDC" w:rsidRDefault="004B3783" w:rsidP="00F97B0D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22</w:t>
            </w:r>
          </w:p>
        </w:tc>
        <w:tc>
          <w:tcPr>
            <w:tcW w:w="228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28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28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295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761</w:t>
            </w:r>
          </w:p>
        </w:tc>
        <w:tc>
          <w:tcPr>
            <w:tcW w:w="295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622</w:t>
            </w:r>
          </w:p>
        </w:tc>
        <w:tc>
          <w:tcPr>
            <w:tcW w:w="335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139</w:t>
            </w:r>
          </w:p>
        </w:tc>
        <w:tc>
          <w:tcPr>
            <w:tcW w:w="348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63.4</w:t>
            </w:r>
          </w:p>
        </w:tc>
        <w:tc>
          <w:tcPr>
            <w:tcW w:w="355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51.8</w:t>
            </w:r>
          </w:p>
        </w:tc>
        <w:tc>
          <w:tcPr>
            <w:tcW w:w="369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11.6</w:t>
            </w:r>
          </w:p>
        </w:tc>
      </w:tr>
      <w:tr w:rsidR="004B3783" w:rsidRPr="00C624EC" w:rsidTr="00F0171A">
        <w:trPr>
          <w:trHeight w:val="270"/>
        </w:trPr>
        <w:tc>
          <w:tcPr>
            <w:tcW w:w="396" w:type="pct"/>
            <w:noWrap/>
            <w:vAlign w:val="center"/>
          </w:tcPr>
          <w:p w:rsidR="004B3783" w:rsidRDefault="004B3783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1640" w:type="pct"/>
            <w:noWrap/>
            <w:vAlign w:val="center"/>
          </w:tcPr>
          <w:p w:rsidR="004B3783" w:rsidRDefault="004B3783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Nuova Vigoni Legnami Li</w:t>
            </w:r>
          </w:p>
        </w:tc>
        <w:tc>
          <w:tcPr>
            <w:tcW w:w="282" w:type="pct"/>
            <w:noWrap/>
            <w:vAlign w:val="center"/>
          </w:tcPr>
          <w:p w:rsidR="004B3783" w:rsidRPr="00171CDC" w:rsidRDefault="004B3783" w:rsidP="00F15B1E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20</w:t>
            </w:r>
          </w:p>
        </w:tc>
        <w:tc>
          <w:tcPr>
            <w:tcW w:w="228" w:type="pct"/>
            <w:noWrap/>
            <w:vAlign w:val="center"/>
          </w:tcPr>
          <w:p w:rsidR="004B3783" w:rsidRDefault="004B3783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28" w:type="pct"/>
            <w:noWrap/>
            <w:vAlign w:val="center"/>
          </w:tcPr>
          <w:p w:rsidR="004B3783" w:rsidRDefault="004B3783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28" w:type="pct"/>
            <w:noWrap/>
            <w:vAlign w:val="center"/>
          </w:tcPr>
          <w:p w:rsidR="004B3783" w:rsidRDefault="004B3783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295" w:type="pct"/>
            <w:noWrap/>
            <w:vAlign w:val="center"/>
          </w:tcPr>
          <w:p w:rsidR="004B3783" w:rsidRDefault="004B3783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640</w:t>
            </w:r>
          </w:p>
        </w:tc>
        <w:tc>
          <w:tcPr>
            <w:tcW w:w="295" w:type="pct"/>
            <w:noWrap/>
            <w:vAlign w:val="center"/>
          </w:tcPr>
          <w:p w:rsidR="004B3783" w:rsidRDefault="004B3783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527</w:t>
            </w:r>
          </w:p>
        </w:tc>
        <w:tc>
          <w:tcPr>
            <w:tcW w:w="335" w:type="pct"/>
            <w:noWrap/>
            <w:vAlign w:val="center"/>
          </w:tcPr>
          <w:p w:rsidR="004B3783" w:rsidRDefault="004B3783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348" w:type="pct"/>
            <w:noWrap/>
            <w:vAlign w:val="center"/>
          </w:tcPr>
          <w:p w:rsidR="004B3783" w:rsidRDefault="004B3783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58.1</w:t>
            </w:r>
          </w:p>
        </w:tc>
        <w:tc>
          <w:tcPr>
            <w:tcW w:w="355" w:type="pct"/>
            <w:noWrap/>
            <w:vAlign w:val="center"/>
          </w:tcPr>
          <w:p w:rsidR="004B3783" w:rsidRDefault="004B3783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47.9</w:t>
            </w:r>
          </w:p>
        </w:tc>
        <w:tc>
          <w:tcPr>
            <w:tcW w:w="369" w:type="pct"/>
            <w:noWrap/>
            <w:vAlign w:val="center"/>
          </w:tcPr>
          <w:p w:rsidR="004B3783" w:rsidRDefault="004B3783" w:rsidP="0066213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10.2</w:t>
            </w:r>
          </w:p>
        </w:tc>
      </w:tr>
      <w:tr w:rsidR="004B3783" w:rsidRPr="00C624EC" w:rsidTr="00F0171A">
        <w:trPr>
          <w:trHeight w:val="270"/>
        </w:trPr>
        <w:tc>
          <w:tcPr>
            <w:tcW w:w="396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40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Ai Paparazzi Livorno</w:t>
            </w:r>
          </w:p>
        </w:tc>
        <w:tc>
          <w:tcPr>
            <w:tcW w:w="282" w:type="pct"/>
            <w:noWrap/>
            <w:vAlign w:val="center"/>
          </w:tcPr>
          <w:p w:rsidR="004B3783" w:rsidRPr="00171CDC" w:rsidRDefault="004B3783" w:rsidP="00464670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18</w:t>
            </w:r>
          </w:p>
        </w:tc>
        <w:tc>
          <w:tcPr>
            <w:tcW w:w="228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28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228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95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676</w:t>
            </w:r>
          </w:p>
        </w:tc>
        <w:tc>
          <w:tcPr>
            <w:tcW w:w="295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569</w:t>
            </w:r>
          </w:p>
        </w:tc>
        <w:tc>
          <w:tcPr>
            <w:tcW w:w="335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348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61.4</w:t>
            </w:r>
          </w:p>
        </w:tc>
        <w:tc>
          <w:tcPr>
            <w:tcW w:w="355" w:type="pct"/>
            <w:noWrap/>
            <w:vAlign w:val="center"/>
          </w:tcPr>
          <w:p w:rsidR="004B3783" w:rsidRPr="00464670" w:rsidRDefault="004B3783" w:rsidP="00464670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51.7</w:t>
            </w:r>
          </w:p>
        </w:tc>
        <w:tc>
          <w:tcPr>
            <w:tcW w:w="369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9.7</w:t>
            </w:r>
          </w:p>
        </w:tc>
      </w:tr>
      <w:tr w:rsidR="004B3783" w:rsidRPr="00C624EC" w:rsidTr="00F0171A">
        <w:trPr>
          <w:trHeight w:val="270"/>
        </w:trPr>
        <w:tc>
          <w:tcPr>
            <w:tcW w:w="396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40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Sport Pisa IES</w:t>
            </w:r>
          </w:p>
        </w:tc>
        <w:tc>
          <w:tcPr>
            <w:tcW w:w="282" w:type="pct"/>
            <w:noWrap/>
            <w:vAlign w:val="center"/>
          </w:tcPr>
          <w:p w:rsidR="004B3783" w:rsidRPr="00171CDC" w:rsidRDefault="004B3783" w:rsidP="000A623D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16</w:t>
            </w:r>
          </w:p>
        </w:tc>
        <w:tc>
          <w:tcPr>
            <w:tcW w:w="228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28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228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95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666</w:t>
            </w:r>
          </w:p>
        </w:tc>
        <w:tc>
          <w:tcPr>
            <w:tcW w:w="295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522</w:t>
            </w:r>
          </w:p>
        </w:tc>
        <w:tc>
          <w:tcPr>
            <w:tcW w:w="335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144</w:t>
            </w:r>
          </w:p>
        </w:tc>
        <w:tc>
          <w:tcPr>
            <w:tcW w:w="348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60.5</w:t>
            </w:r>
          </w:p>
        </w:tc>
        <w:tc>
          <w:tcPr>
            <w:tcW w:w="355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47.4</w:t>
            </w:r>
          </w:p>
        </w:tc>
        <w:tc>
          <w:tcPr>
            <w:tcW w:w="369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13.1</w:t>
            </w:r>
          </w:p>
        </w:tc>
      </w:tr>
      <w:tr w:rsidR="004B3783" w:rsidRPr="00C624EC" w:rsidTr="00F0171A">
        <w:trPr>
          <w:trHeight w:val="270"/>
        </w:trPr>
        <w:tc>
          <w:tcPr>
            <w:tcW w:w="396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40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  <w:lang w:val="en-GB"/>
              </w:rPr>
              <w:t>Steelworkers UISP Piombino</w:t>
            </w:r>
          </w:p>
        </w:tc>
        <w:tc>
          <w:tcPr>
            <w:tcW w:w="282" w:type="pct"/>
            <w:noWrap/>
            <w:vAlign w:val="center"/>
          </w:tcPr>
          <w:p w:rsidR="004B3783" w:rsidRPr="00171CDC" w:rsidRDefault="004B3783" w:rsidP="00CD149C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14</w:t>
            </w:r>
          </w:p>
        </w:tc>
        <w:tc>
          <w:tcPr>
            <w:tcW w:w="228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28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28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295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677</w:t>
            </w:r>
          </w:p>
        </w:tc>
        <w:tc>
          <w:tcPr>
            <w:tcW w:w="295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657</w:t>
            </w:r>
          </w:p>
        </w:tc>
        <w:tc>
          <w:tcPr>
            <w:tcW w:w="335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348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56.4</w:t>
            </w:r>
          </w:p>
        </w:tc>
        <w:tc>
          <w:tcPr>
            <w:tcW w:w="355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54.7</w:t>
            </w:r>
          </w:p>
        </w:tc>
        <w:tc>
          <w:tcPr>
            <w:tcW w:w="369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1.7</w:t>
            </w:r>
          </w:p>
        </w:tc>
      </w:tr>
      <w:tr w:rsidR="004B3783" w:rsidRPr="00C624EC" w:rsidTr="00F0171A">
        <w:trPr>
          <w:trHeight w:val="270"/>
        </w:trPr>
        <w:tc>
          <w:tcPr>
            <w:tcW w:w="396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1640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Athletico M. N. T. Livorno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82" w:type="pct"/>
            <w:noWrap/>
            <w:vAlign w:val="center"/>
          </w:tcPr>
          <w:p w:rsidR="004B3783" w:rsidRPr="00171CDC" w:rsidRDefault="004B3783" w:rsidP="00B332A2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12</w:t>
            </w:r>
          </w:p>
        </w:tc>
        <w:tc>
          <w:tcPr>
            <w:tcW w:w="228" w:type="pct"/>
            <w:noWrap/>
            <w:vAlign w:val="center"/>
          </w:tcPr>
          <w:p w:rsidR="004B3783" w:rsidRDefault="004B3783" w:rsidP="00CD149C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28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228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295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623</w:t>
            </w:r>
          </w:p>
        </w:tc>
        <w:tc>
          <w:tcPr>
            <w:tcW w:w="295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603</w:t>
            </w:r>
          </w:p>
        </w:tc>
        <w:tc>
          <w:tcPr>
            <w:tcW w:w="335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348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56.6</w:t>
            </w:r>
          </w:p>
        </w:tc>
        <w:tc>
          <w:tcPr>
            <w:tcW w:w="355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54.8</w:t>
            </w:r>
          </w:p>
        </w:tc>
        <w:tc>
          <w:tcPr>
            <w:tcW w:w="369" w:type="pct"/>
            <w:noWrap/>
            <w:vAlign w:val="center"/>
          </w:tcPr>
          <w:p w:rsidR="004B3783" w:rsidRDefault="004B3783" w:rsidP="00482254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1.8</w:t>
            </w:r>
          </w:p>
        </w:tc>
      </w:tr>
      <w:tr w:rsidR="004B3783" w:rsidRPr="00C624EC" w:rsidTr="00F0171A">
        <w:trPr>
          <w:trHeight w:val="270"/>
        </w:trPr>
        <w:tc>
          <w:tcPr>
            <w:tcW w:w="396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640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Tirreno Residence Cecina</w:t>
            </w:r>
          </w:p>
        </w:tc>
        <w:tc>
          <w:tcPr>
            <w:tcW w:w="282" w:type="pct"/>
            <w:noWrap/>
            <w:vAlign w:val="center"/>
          </w:tcPr>
          <w:p w:rsidR="004B3783" w:rsidRPr="00171CDC" w:rsidRDefault="004B3783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10</w:t>
            </w:r>
          </w:p>
        </w:tc>
        <w:tc>
          <w:tcPr>
            <w:tcW w:w="228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28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228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95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708</w:t>
            </w:r>
          </w:p>
        </w:tc>
        <w:tc>
          <w:tcPr>
            <w:tcW w:w="295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693</w:t>
            </w:r>
          </w:p>
        </w:tc>
        <w:tc>
          <w:tcPr>
            <w:tcW w:w="335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348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59</w:t>
            </w:r>
          </w:p>
        </w:tc>
        <w:tc>
          <w:tcPr>
            <w:tcW w:w="355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57.7</w:t>
            </w:r>
          </w:p>
        </w:tc>
        <w:tc>
          <w:tcPr>
            <w:tcW w:w="369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1.3</w:t>
            </w:r>
          </w:p>
        </w:tc>
      </w:tr>
      <w:tr w:rsidR="004B3783" w:rsidRPr="00C624EC" w:rsidTr="00F0171A">
        <w:trPr>
          <w:trHeight w:val="270"/>
        </w:trPr>
        <w:tc>
          <w:tcPr>
            <w:tcW w:w="396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640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Basket 70ers Livorno</w:t>
            </w:r>
          </w:p>
        </w:tc>
        <w:tc>
          <w:tcPr>
            <w:tcW w:w="282" w:type="pct"/>
            <w:noWrap/>
            <w:vAlign w:val="center"/>
          </w:tcPr>
          <w:p w:rsidR="004B3783" w:rsidRPr="00171CDC" w:rsidRDefault="004B3783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10</w:t>
            </w:r>
          </w:p>
        </w:tc>
        <w:tc>
          <w:tcPr>
            <w:tcW w:w="228" w:type="pct"/>
            <w:noWrap/>
            <w:vAlign w:val="center"/>
          </w:tcPr>
          <w:p w:rsidR="004B3783" w:rsidRDefault="004B3783" w:rsidP="00E80BC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28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228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95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602</w:t>
            </w:r>
          </w:p>
        </w:tc>
        <w:tc>
          <w:tcPr>
            <w:tcW w:w="295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655</w:t>
            </w:r>
          </w:p>
        </w:tc>
        <w:tc>
          <w:tcPr>
            <w:tcW w:w="335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-53</w:t>
            </w:r>
          </w:p>
        </w:tc>
        <w:tc>
          <w:tcPr>
            <w:tcW w:w="348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50.1</w:t>
            </w:r>
          </w:p>
        </w:tc>
        <w:tc>
          <w:tcPr>
            <w:tcW w:w="355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54.5</w:t>
            </w:r>
          </w:p>
        </w:tc>
        <w:tc>
          <w:tcPr>
            <w:tcW w:w="369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-4.4</w:t>
            </w:r>
          </w:p>
        </w:tc>
      </w:tr>
      <w:tr w:rsidR="004B3783" w:rsidRPr="00C624EC" w:rsidTr="00F0171A">
        <w:trPr>
          <w:trHeight w:val="270"/>
        </w:trPr>
        <w:tc>
          <w:tcPr>
            <w:tcW w:w="396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  <w:bookmarkStart w:id="1" w:name="_GoBack"/>
            <w:bookmarkEnd w:id="1"/>
          </w:p>
        </w:tc>
        <w:tc>
          <w:tcPr>
            <w:tcW w:w="1640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Goldbet Shangai Livorno</w:t>
            </w:r>
          </w:p>
        </w:tc>
        <w:tc>
          <w:tcPr>
            <w:tcW w:w="282" w:type="pct"/>
            <w:noWrap/>
            <w:vAlign w:val="center"/>
          </w:tcPr>
          <w:p w:rsidR="004B3783" w:rsidRPr="00171CDC" w:rsidRDefault="004B3783" w:rsidP="00FF5DC5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8</w:t>
            </w:r>
          </w:p>
        </w:tc>
        <w:tc>
          <w:tcPr>
            <w:tcW w:w="228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28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8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95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605</w:t>
            </w:r>
          </w:p>
        </w:tc>
        <w:tc>
          <w:tcPr>
            <w:tcW w:w="295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654</w:t>
            </w:r>
          </w:p>
        </w:tc>
        <w:tc>
          <w:tcPr>
            <w:tcW w:w="335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-49</w:t>
            </w:r>
          </w:p>
        </w:tc>
        <w:tc>
          <w:tcPr>
            <w:tcW w:w="348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55</w:t>
            </w:r>
          </w:p>
        </w:tc>
        <w:tc>
          <w:tcPr>
            <w:tcW w:w="355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59.4</w:t>
            </w:r>
          </w:p>
        </w:tc>
        <w:tc>
          <w:tcPr>
            <w:tcW w:w="369" w:type="pct"/>
            <w:noWrap/>
            <w:vAlign w:val="center"/>
          </w:tcPr>
          <w:p w:rsidR="004B3783" w:rsidRDefault="004B3783" w:rsidP="00FF5DC5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-4.4</w:t>
            </w:r>
          </w:p>
        </w:tc>
      </w:tr>
      <w:tr w:rsidR="004B3783" w:rsidRPr="00C624EC" w:rsidTr="00F0171A">
        <w:trPr>
          <w:trHeight w:val="270"/>
        </w:trPr>
        <w:tc>
          <w:tcPr>
            <w:tcW w:w="396" w:type="pct"/>
            <w:noWrap/>
            <w:vAlign w:val="center"/>
          </w:tcPr>
          <w:p w:rsidR="004B3783" w:rsidRDefault="004B3783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40" w:type="pct"/>
            <w:noWrap/>
            <w:vAlign w:val="center"/>
          </w:tcPr>
          <w:p w:rsidR="004B3783" w:rsidRDefault="004B3783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New Kinesis Livorno</w:t>
            </w:r>
          </w:p>
        </w:tc>
        <w:tc>
          <w:tcPr>
            <w:tcW w:w="282" w:type="pct"/>
            <w:noWrap/>
            <w:vAlign w:val="center"/>
          </w:tcPr>
          <w:p w:rsidR="004B3783" w:rsidRPr="00171CDC" w:rsidRDefault="004B3783" w:rsidP="009F5538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4</w:t>
            </w:r>
          </w:p>
        </w:tc>
        <w:tc>
          <w:tcPr>
            <w:tcW w:w="228" w:type="pct"/>
            <w:noWrap/>
            <w:vAlign w:val="center"/>
          </w:tcPr>
          <w:p w:rsidR="004B3783" w:rsidRDefault="004B3783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28" w:type="pct"/>
            <w:noWrap/>
            <w:vAlign w:val="center"/>
          </w:tcPr>
          <w:p w:rsidR="004B3783" w:rsidRDefault="004B3783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228" w:type="pct"/>
            <w:noWrap/>
            <w:vAlign w:val="center"/>
          </w:tcPr>
          <w:p w:rsidR="004B3783" w:rsidRDefault="004B3783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95" w:type="pct"/>
            <w:noWrap/>
            <w:vAlign w:val="center"/>
          </w:tcPr>
          <w:p w:rsidR="004B3783" w:rsidRDefault="004B3783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645</w:t>
            </w:r>
          </w:p>
        </w:tc>
        <w:tc>
          <w:tcPr>
            <w:tcW w:w="295" w:type="pct"/>
            <w:noWrap/>
            <w:vAlign w:val="center"/>
          </w:tcPr>
          <w:p w:rsidR="004B3783" w:rsidRDefault="004B3783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768</w:t>
            </w:r>
          </w:p>
        </w:tc>
        <w:tc>
          <w:tcPr>
            <w:tcW w:w="335" w:type="pct"/>
            <w:noWrap/>
            <w:vAlign w:val="center"/>
          </w:tcPr>
          <w:p w:rsidR="004B3783" w:rsidRDefault="004B3783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-123</w:t>
            </w:r>
          </w:p>
        </w:tc>
        <w:tc>
          <w:tcPr>
            <w:tcW w:w="348" w:type="pct"/>
            <w:noWrap/>
            <w:vAlign w:val="center"/>
          </w:tcPr>
          <w:p w:rsidR="004B3783" w:rsidRDefault="004B3783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53.7</w:t>
            </w:r>
          </w:p>
        </w:tc>
        <w:tc>
          <w:tcPr>
            <w:tcW w:w="355" w:type="pct"/>
            <w:noWrap/>
            <w:vAlign w:val="center"/>
          </w:tcPr>
          <w:p w:rsidR="004B3783" w:rsidRDefault="004B3783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64</w:t>
            </w:r>
          </w:p>
        </w:tc>
        <w:tc>
          <w:tcPr>
            <w:tcW w:w="369" w:type="pct"/>
            <w:noWrap/>
            <w:vAlign w:val="center"/>
          </w:tcPr>
          <w:p w:rsidR="004B3783" w:rsidRDefault="004B3783" w:rsidP="009F5538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-10.3</w:t>
            </w:r>
          </w:p>
        </w:tc>
      </w:tr>
      <w:tr w:rsidR="004B3783" w:rsidRPr="00C624EC" w:rsidTr="00F0171A">
        <w:trPr>
          <w:trHeight w:val="270"/>
        </w:trPr>
        <w:tc>
          <w:tcPr>
            <w:tcW w:w="396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640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ARCI Basket CGN</w:t>
            </w:r>
          </w:p>
        </w:tc>
        <w:tc>
          <w:tcPr>
            <w:tcW w:w="282" w:type="pct"/>
            <w:noWrap/>
            <w:vAlign w:val="center"/>
          </w:tcPr>
          <w:p w:rsidR="004B3783" w:rsidRPr="00171CDC" w:rsidRDefault="004B3783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 w:rsidRPr="00171CDC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2</w:t>
            </w:r>
          </w:p>
        </w:tc>
        <w:tc>
          <w:tcPr>
            <w:tcW w:w="228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28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228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295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430</w:t>
            </w:r>
          </w:p>
        </w:tc>
        <w:tc>
          <w:tcPr>
            <w:tcW w:w="295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579</w:t>
            </w:r>
          </w:p>
        </w:tc>
        <w:tc>
          <w:tcPr>
            <w:tcW w:w="335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-149</w:t>
            </w:r>
          </w:p>
        </w:tc>
        <w:tc>
          <w:tcPr>
            <w:tcW w:w="348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43</w:t>
            </w:r>
          </w:p>
        </w:tc>
        <w:tc>
          <w:tcPr>
            <w:tcW w:w="355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57.9</w:t>
            </w:r>
          </w:p>
        </w:tc>
        <w:tc>
          <w:tcPr>
            <w:tcW w:w="369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-14.9</w:t>
            </w:r>
          </w:p>
        </w:tc>
      </w:tr>
      <w:tr w:rsidR="004B3783" w:rsidRPr="00C624EC" w:rsidTr="00F0171A">
        <w:trPr>
          <w:trHeight w:val="270"/>
        </w:trPr>
        <w:tc>
          <w:tcPr>
            <w:tcW w:w="396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640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PBC New Generation</w:t>
            </w:r>
          </w:p>
        </w:tc>
        <w:tc>
          <w:tcPr>
            <w:tcW w:w="282" w:type="pct"/>
            <w:noWrap/>
            <w:vAlign w:val="center"/>
          </w:tcPr>
          <w:p w:rsidR="004B3783" w:rsidRPr="00171CDC" w:rsidRDefault="004B3783">
            <w:pPr>
              <w:jc w:val="center"/>
              <w:rPr>
                <w:rFonts w:ascii="Arial Narrow" w:hAnsi="Arial Narrow"/>
                <w:b/>
                <w:bCs/>
                <w:color w:val="000000"/>
                <w:highlight w:val="yellow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  <w:highlight w:val="yellow"/>
              </w:rPr>
              <w:t>0</w:t>
            </w:r>
          </w:p>
        </w:tc>
        <w:tc>
          <w:tcPr>
            <w:tcW w:w="228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28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228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95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595</w:t>
            </w:r>
          </w:p>
        </w:tc>
        <w:tc>
          <w:tcPr>
            <w:tcW w:w="295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779</w:t>
            </w:r>
          </w:p>
        </w:tc>
        <w:tc>
          <w:tcPr>
            <w:tcW w:w="335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-184</w:t>
            </w:r>
          </w:p>
        </w:tc>
        <w:tc>
          <w:tcPr>
            <w:tcW w:w="348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54</w:t>
            </w:r>
          </w:p>
        </w:tc>
        <w:tc>
          <w:tcPr>
            <w:tcW w:w="355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70.8</w:t>
            </w:r>
          </w:p>
        </w:tc>
        <w:tc>
          <w:tcPr>
            <w:tcW w:w="369" w:type="pct"/>
            <w:noWrap/>
            <w:vAlign w:val="center"/>
          </w:tcPr>
          <w:p w:rsidR="004B3783" w:rsidRDefault="004B3783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-16.8</w:t>
            </w:r>
          </w:p>
        </w:tc>
      </w:tr>
    </w:tbl>
    <w:p w:rsidR="004B3783" w:rsidRDefault="004B3783" w:rsidP="00EB4B3C">
      <w:pPr>
        <w:jc w:val="center"/>
        <w:rPr>
          <w:rFonts w:ascii="Arial Narrow" w:hAnsi="Arial Narrow"/>
          <w:b/>
        </w:rPr>
      </w:pPr>
    </w:p>
    <w:p w:rsidR="004B3783" w:rsidRDefault="004B3783" w:rsidP="00EB4B3C">
      <w:pPr>
        <w:jc w:val="center"/>
        <w:rPr>
          <w:rFonts w:ascii="Arial Narrow" w:hAnsi="Arial Narrow"/>
          <w:b/>
        </w:rPr>
      </w:pPr>
    </w:p>
    <w:p w:rsidR="004B3783" w:rsidRDefault="004B3783" w:rsidP="00EB4B3C">
      <w:pPr>
        <w:jc w:val="center"/>
        <w:rPr>
          <w:rFonts w:ascii="Arial Narrow" w:hAnsi="Arial Narrow"/>
          <w:b/>
        </w:rPr>
      </w:pPr>
    </w:p>
    <w:p w:rsidR="004B3783" w:rsidRDefault="004B3783" w:rsidP="00EB4B3C">
      <w:pPr>
        <w:jc w:val="center"/>
        <w:rPr>
          <w:rFonts w:ascii="Arial Narrow" w:hAnsi="Arial Narrow"/>
          <w:b/>
        </w:rPr>
      </w:pPr>
    </w:p>
    <w:p w:rsidR="004B3783" w:rsidRDefault="004B3783" w:rsidP="00EB4B3C">
      <w:pPr>
        <w:jc w:val="center"/>
        <w:rPr>
          <w:rFonts w:ascii="Arial Narrow" w:hAnsi="Arial Narrow"/>
          <w:b/>
        </w:rPr>
      </w:pPr>
    </w:p>
    <w:p w:rsidR="004B3783" w:rsidRDefault="004B3783" w:rsidP="0078046A">
      <w:pPr>
        <w:jc w:val="center"/>
        <w:rPr>
          <w:rFonts w:ascii="Arial Narrow" w:hAnsi="Arial Narrow"/>
          <w:b/>
        </w:rPr>
      </w:pPr>
      <w:r w:rsidRPr="00F17701">
        <w:rPr>
          <w:rFonts w:ascii="Arial Narrow" w:hAnsi="Arial Narrow"/>
          <w:noProof/>
          <w:sz w:val="20"/>
          <w:szCs w:val="20"/>
        </w:rPr>
        <w:pict>
          <v:shape id="Immagine 7" o:spid="_x0000_i1031" type="#_x0000_t75" style="width:108pt;height:77.25pt;visibility:visible">
            <v:imagedata r:id="rId9" o:title=""/>
          </v:shape>
        </w:pict>
      </w:r>
    </w:p>
    <w:p w:rsidR="004B3783" w:rsidRDefault="004B3783" w:rsidP="0078046A">
      <w:pPr>
        <w:jc w:val="center"/>
        <w:rPr>
          <w:rFonts w:ascii="Arial Narrow" w:hAnsi="Arial Narrow"/>
          <w:b/>
        </w:rPr>
      </w:pPr>
    </w:p>
    <w:p w:rsidR="004B3783" w:rsidRDefault="004B3783" w:rsidP="00EB4B3C">
      <w:pPr>
        <w:rPr>
          <w:rFonts w:ascii="Arial Narrow" w:hAnsi="Arial Narrow"/>
          <w:b/>
        </w:rPr>
      </w:pPr>
    </w:p>
    <w:p w:rsidR="004B3783" w:rsidRPr="008C2B5D" w:rsidRDefault="004B3783" w:rsidP="0078046A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PROSSIMA GIORNATA</w:t>
      </w:r>
    </w:p>
    <w:p w:rsidR="004B3783" w:rsidRPr="0078046A" w:rsidRDefault="004B3783" w:rsidP="0078046A">
      <w:pPr>
        <w:jc w:val="center"/>
        <w:rPr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559"/>
        <w:gridCol w:w="2476"/>
        <w:gridCol w:w="2166"/>
        <w:gridCol w:w="722"/>
        <w:gridCol w:w="725"/>
        <w:gridCol w:w="721"/>
      </w:tblGrid>
      <w:tr w:rsidR="004B3783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4B3783" w:rsidRPr="003C5305" w:rsidRDefault="004B3783" w:rsidP="00D85818">
            <w:pPr>
              <w:snapToGrid w:val="0"/>
              <w:jc w:val="center"/>
              <w:rPr>
                <w:rFonts w:ascii="Arial Narrow" w:hAnsi="Arial Narrow"/>
                <w:highlight w:val="red"/>
                <w:lang w:val="fr-FR"/>
              </w:rPr>
            </w:pPr>
            <w:r w:rsidRPr="003C5305">
              <w:rPr>
                <w:rFonts w:ascii="Arial Narrow" w:hAnsi="Arial Narrow"/>
                <w:sz w:val="22"/>
                <w:szCs w:val="22"/>
                <w:highlight w:val="red"/>
                <w:lang w:val="fr-FR"/>
              </w:rPr>
              <w:t>556</w:t>
            </w:r>
          </w:p>
        </w:tc>
        <w:tc>
          <w:tcPr>
            <w:tcW w:w="1680" w:type="pct"/>
            <w:noWrap/>
            <w:vAlign w:val="bottom"/>
          </w:tcPr>
          <w:p w:rsidR="004B3783" w:rsidRPr="003C5305" w:rsidRDefault="004B3783" w:rsidP="00D85818">
            <w:pPr>
              <w:snapToGrid w:val="0"/>
              <w:rPr>
                <w:rFonts w:ascii="Arial Narrow" w:hAnsi="Arial Narrow"/>
                <w:highlight w:val="red"/>
              </w:rPr>
            </w:pPr>
            <w:r w:rsidRPr="003C5305">
              <w:rPr>
                <w:rFonts w:ascii="Arial Narrow" w:hAnsi="Arial Narrow"/>
                <w:sz w:val="22"/>
                <w:szCs w:val="22"/>
                <w:highlight w:val="red"/>
              </w:rPr>
              <w:t>Athletico M.N.T. Livorno</w:t>
            </w:r>
          </w:p>
        </w:tc>
        <w:tc>
          <w:tcPr>
            <w:tcW w:w="1470" w:type="pct"/>
            <w:noWrap/>
            <w:vAlign w:val="bottom"/>
          </w:tcPr>
          <w:p w:rsidR="004B3783" w:rsidRPr="003C5305" w:rsidRDefault="004B3783" w:rsidP="00D85818">
            <w:pPr>
              <w:snapToGrid w:val="0"/>
              <w:rPr>
                <w:rFonts w:ascii="Arial Narrow" w:hAnsi="Arial Narrow"/>
                <w:highlight w:val="red"/>
              </w:rPr>
            </w:pPr>
            <w:r w:rsidRPr="003C5305">
              <w:rPr>
                <w:rFonts w:ascii="Arial Narrow" w:hAnsi="Arial Narrow"/>
                <w:sz w:val="22"/>
                <w:szCs w:val="22"/>
                <w:highlight w:val="red"/>
              </w:rPr>
              <w:t>ARCI Basket CGN</w:t>
            </w:r>
          </w:p>
        </w:tc>
        <w:tc>
          <w:tcPr>
            <w:tcW w:w="490" w:type="pct"/>
            <w:noWrap/>
            <w:vAlign w:val="bottom"/>
          </w:tcPr>
          <w:p w:rsidR="004B3783" w:rsidRPr="003C5305" w:rsidRDefault="004B3783" w:rsidP="00D85818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3C5305">
              <w:rPr>
                <w:rFonts w:ascii="Arial Narrow" w:hAnsi="Arial Narrow"/>
                <w:sz w:val="22"/>
                <w:szCs w:val="22"/>
                <w:highlight w:val="red"/>
              </w:rPr>
              <w:t>Gio</w:t>
            </w:r>
          </w:p>
        </w:tc>
        <w:tc>
          <w:tcPr>
            <w:tcW w:w="492" w:type="pct"/>
            <w:noWrap/>
            <w:vAlign w:val="bottom"/>
          </w:tcPr>
          <w:p w:rsidR="004B3783" w:rsidRPr="003C5305" w:rsidRDefault="004B3783" w:rsidP="00D85818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3C5305">
              <w:rPr>
                <w:rFonts w:ascii="Arial Narrow" w:hAnsi="Arial Narrow"/>
                <w:sz w:val="22"/>
                <w:szCs w:val="22"/>
                <w:highlight w:val="red"/>
              </w:rPr>
              <w:t>19/01</w:t>
            </w:r>
          </w:p>
        </w:tc>
        <w:tc>
          <w:tcPr>
            <w:tcW w:w="489" w:type="pct"/>
            <w:noWrap/>
            <w:vAlign w:val="bottom"/>
          </w:tcPr>
          <w:p w:rsidR="004B3783" w:rsidRPr="003C5305" w:rsidRDefault="004B3783" w:rsidP="00D85818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3C5305">
              <w:rPr>
                <w:rFonts w:ascii="Arial Narrow" w:hAnsi="Arial Narrow"/>
                <w:sz w:val="22"/>
                <w:szCs w:val="22"/>
                <w:highlight w:val="red"/>
              </w:rPr>
              <w:t>21,30</w:t>
            </w:r>
          </w:p>
        </w:tc>
      </w:tr>
      <w:tr w:rsidR="004B3783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567</w:t>
            </w:r>
          </w:p>
        </w:tc>
        <w:tc>
          <w:tcPr>
            <w:tcW w:w="1680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Sport Pisa IES</w:t>
            </w:r>
          </w:p>
        </w:tc>
        <w:tc>
          <w:tcPr>
            <w:tcW w:w="1470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Athletico M.N.T. Livorno</w:t>
            </w:r>
          </w:p>
        </w:tc>
        <w:tc>
          <w:tcPr>
            <w:tcW w:w="490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Lun</w:t>
            </w:r>
          </w:p>
        </w:tc>
        <w:tc>
          <w:tcPr>
            <w:tcW w:w="492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16/01</w:t>
            </w:r>
          </w:p>
        </w:tc>
        <w:tc>
          <w:tcPr>
            <w:tcW w:w="489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21,00</w:t>
            </w:r>
          </w:p>
        </w:tc>
      </w:tr>
      <w:tr w:rsidR="004B3783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  <w:lang w:val="fr-FR"/>
              </w:rPr>
            </w:pPr>
            <w:r w:rsidRPr="00AF478A">
              <w:rPr>
                <w:rFonts w:ascii="Arial Narrow" w:hAnsi="Arial Narrow"/>
                <w:sz w:val="22"/>
                <w:szCs w:val="22"/>
                <w:lang w:val="fr-FR"/>
              </w:rPr>
              <w:t>568</w:t>
            </w:r>
          </w:p>
        </w:tc>
        <w:tc>
          <w:tcPr>
            <w:tcW w:w="1680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Steelworkers Piombino</w:t>
            </w:r>
          </w:p>
        </w:tc>
        <w:tc>
          <w:tcPr>
            <w:tcW w:w="1470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Nuova Vigoni Legnami Li</w:t>
            </w:r>
          </w:p>
        </w:tc>
        <w:tc>
          <w:tcPr>
            <w:tcW w:w="490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Mar</w:t>
            </w:r>
          </w:p>
        </w:tc>
        <w:tc>
          <w:tcPr>
            <w:tcW w:w="492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17/01</w:t>
            </w:r>
          </w:p>
        </w:tc>
        <w:tc>
          <w:tcPr>
            <w:tcW w:w="489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21,00</w:t>
            </w:r>
          </w:p>
        </w:tc>
      </w:tr>
      <w:tr w:rsidR="004B3783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569</w:t>
            </w:r>
          </w:p>
        </w:tc>
        <w:tc>
          <w:tcPr>
            <w:tcW w:w="1680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 xml:space="preserve">ARCI Basket CGN </w:t>
            </w:r>
          </w:p>
        </w:tc>
        <w:tc>
          <w:tcPr>
            <w:tcW w:w="1470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Tirreno Residence</w:t>
            </w:r>
          </w:p>
        </w:tc>
        <w:tc>
          <w:tcPr>
            <w:tcW w:w="490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492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18/01</w:t>
            </w:r>
          </w:p>
        </w:tc>
        <w:tc>
          <w:tcPr>
            <w:tcW w:w="489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21,00</w:t>
            </w:r>
          </w:p>
        </w:tc>
      </w:tr>
      <w:tr w:rsidR="004B3783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570</w:t>
            </w:r>
          </w:p>
        </w:tc>
        <w:tc>
          <w:tcPr>
            <w:tcW w:w="1680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PBC New Generation</w:t>
            </w:r>
          </w:p>
        </w:tc>
        <w:tc>
          <w:tcPr>
            <w:tcW w:w="1470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Basket 70ers Livorno</w:t>
            </w:r>
          </w:p>
        </w:tc>
        <w:tc>
          <w:tcPr>
            <w:tcW w:w="490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Ven</w:t>
            </w:r>
          </w:p>
        </w:tc>
        <w:tc>
          <w:tcPr>
            <w:tcW w:w="492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20/01</w:t>
            </w:r>
          </w:p>
        </w:tc>
        <w:tc>
          <w:tcPr>
            <w:tcW w:w="489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21,00</w:t>
            </w:r>
          </w:p>
        </w:tc>
      </w:tr>
      <w:tr w:rsidR="004B3783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571</w:t>
            </w:r>
          </w:p>
        </w:tc>
        <w:tc>
          <w:tcPr>
            <w:tcW w:w="1680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Ai Paparazzi Livorno</w:t>
            </w:r>
          </w:p>
        </w:tc>
        <w:tc>
          <w:tcPr>
            <w:tcW w:w="1470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New Kinesis Livorno</w:t>
            </w:r>
          </w:p>
        </w:tc>
        <w:tc>
          <w:tcPr>
            <w:tcW w:w="490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Gio</w:t>
            </w:r>
          </w:p>
        </w:tc>
        <w:tc>
          <w:tcPr>
            <w:tcW w:w="492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19/01</w:t>
            </w:r>
          </w:p>
        </w:tc>
        <w:tc>
          <w:tcPr>
            <w:tcW w:w="489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21,50</w:t>
            </w:r>
          </w:p>
        </w:tc>
      </w:tr>
      <w:tr w:rsidR="004B3783" w:rsidRPr="00793536" w:rsidTr="006760E3">
        <w:trPr>
          <w:trHeight w:val="340"/>
        </w:trPr>
        <w:tc>
          <w:tcPr>
            <w:tcW w:w="379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572</w:t>
            </w:r>
          </w:p>
        </w:tc>
        <w:tc>
          <w:tcPr>
            <w:tcW w:w="1680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Goldbet Shangai Livorno</w:t>
            </w:r>
          </w:p>
        </w:tc>
        <w:tc>
          <w:tcPr>
            <w:tcW w:w="1470" w:type="pct"/>
            <w:noWrap/>
            <w:vAlign w:val="bottom"/>
          </w:tcPr>
          <w:p w:rsidR="004B3783" w:rsidRPr="00AF478A" w:rsidRDefault="004B3783" w:rsidP="00D85818">
            <w:pPr>
              <w:snapToGrid w:val="0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I Libici Livorno</w:t>
            </w:r>
          </w:p>
        </w:tc>
        <w:tc>
          <w:tcPr>
            <w:tcW w:w="490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Mer</w:t>
            </w:r>
          </w:p>
        </w:tc>
        <w:tc>
          <w:tcPr>
            <w:tcW w:w="492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18/01</w:t>
            </w:r>
          </w:p>
        </w:tc>
        <w:tc>
          <w:tcPr>
            <w:tcW w:w="489" w:type="pct"/>
            <w:noWrap/>
            <w:vAlign w:val="bottom"/>
          </w:tcPr>
          <w:p w:rsidR="004B3783" w:rsidRPr="00AF478A" w:rsidRDefault="004B3783" w:rsidP="00D85818">
            <w:pPr>
              <w:snapToGrid w:val="0"/>
              <w:jc w:val="center"/>
              <w:rPr>
                <w:rFonts w:ascii="Arial Narrow" w:hAnsi="Arial Narrow"/>
              </w:rPr>
            </w:pPr>
            <w:r w:rsidRPr="00AF478A">
              <w:rPr>
                <w:rFonts w:ascii="Arial Narrow" w:hAnsi="Arial Narrow"/>
                <w:sz w:val="22"/>
                <w:szCs w:val="22"/>
              </w:rPr>
              <w:t>21,45</w:t>
            </w:r>
          </w:p>
        </w:tc>
      </w:tr>
    </w:tbl>
    <w:p w:rsidR="004B3783" w:rsidRDefault="004B3783"/>
    <w:p w:rsidR="004B3783" w:rsidRDefault="004B3783"/>
    <w:p w:rsidR="004B3783" w:rsidRDefault="004B3783"/>
    <w:p w:rsidR="004B3783" w:rsidRPr="008C2B5D" w:rsidRDefault="004B3783" w:rsidP="00716E4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GARE DA RECUPERARE</w:t>
      </w:r>
    </w:p>
    <w:p w:rsidR="004B3783" w:rsidRDefault="004B3783" w:rsidP="00716E4E">
      <w:pPr>
        <w:jc w:val="center"/>
        <w:rPr>
          <w:rFonts w:ascii="Arial Narrow" w:hAnsi="Arial Narrow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559"/>
        <w:gridCol w:w="2217"/>
        <w:gridCol w:w="2476"/>
        <w:gridCol w:w="665"/>
        <w:gridCol w:w="728"/>
        <w:gridCol w:w="724"/>
      </w:tblGrid>
      <w:tr w:rsidR="004B3783" w:rsidRPr="00B5072A" w:rsidTr="00CC5DCE">
        <w:trPr>
          <w:trHeight w:val="340"/>
        </w:trPr>
        <w:tc>
          <w:tcPr>
            <w:tcW w:w="379" w:type="pct"/>
            <w:noWrap/>
            <w:vAlign w:val="bottom"/>
          </w:tcPr>
          <w:p w:rsidR="004B3783" w:rsidRPr="00B5072A" w:rsidRDefault="004B3783" w:rsidP="00CC5DCE">
            <w:pPr>
              <w:snapToGrid w:val="0"/>
              <w:jc w:val="center"/>
              <w:rPr>
                <w:rFonts w:ascii="Arial Narrow" w:hAnsi="Arial Narrow"/>
                <w:highlight w:val="red"/>
                <w:lang w:val="fr-FR"/>
              </w:rPr>
            </w:pPr>
            <w:r w:rsidRPr="00B5072A">
              <w:rPr>
                <w:rFonts w:ascii="Arial Narrow" w:hAnsi="Arial Narrow"/>
                <w:sz w:val="22"/>
                <w:szCs w:val="22"/>
                <w:highlight w:val="red"/>
                <w:lang w:val="fr-FR"/>
              </w:rPr>
              <w:t>556</w:t>
            </w:r>
          </w:p>
        </w:tc>
        <w:tc>
          <w:tcPr>
            <w:tcW w:w="1504" w:type="pct"/>
            <w:noWrap/>
            <w:vAlign w:val="bottom"/>
          </w:tcPr>
          <w:p w:rsidR="004B3783" w:rsidRPr="00B5072A" w:rsidRDefault="004B3783" w:rsidP="00CC5DCE">
            <w:pPr>
              <w:snapToGrid w:val="0"/>
              <w:rPr>
                <w:rFonts w:ascii="Arial Narrow" w:hAnsi="Arial Narrow"/>
                <w:highlight w:val="red"/>
              </w:rPr>
            </w:pPr>
            <w:r w:rsidRPr="00B5072A">
              <w:rPr>
                <w:rFonts w:ascii="Arial Narrow" w:hAnsi="Arial Narrow"/>
                <w:sz w:val="22"/>
                <w:szCs w:val="22"/>
                <w:highlight w:val="red"/>
              </w:rPr>
              <w:t>Athletico M.N.T. Livorno</w:t>
            </w:r>
          </w:p>
        </w:tc>
        <w:tc>
          <w:tcPr>
            <w:tcW w:w="1680" w:type="pct"/>
            <w:noWrap/>
            <w:vAlign w:val="bottom"/>
          </w:tcPr>
          <w:p w:rsidR="004B3783" w:rsidRPr="00B5072A" w:rsidRDefault="004B3783" w:rsidP="00CC5DCE">
            <w:pPr>
              <w:snapToGrid w:val="0"/>
              <w:rPr>
                <w:rFonts w:ascii="Arial Narrow" w:hAnsi="Arial Narrow"/>
                <w:highlight w:val="red"/>
              </w:rPr>
            </w:pPr>
            <w:r w:rsidRPr="00B5072A">
              <w:rPr>
                <w:rFonts w:ascii="Arial Narrow" w:hAnsi="Arial Narrow"/>
                <w:sz w:val="22"/>
                <w:szCs w:val="22"/>
                <w:highlight w:val="red"/>
              </w:rPr>
              <w:t>ARCI Basket CGN</w:t>
            </w:r>
          </w:p>
        </w:tc>
        <w:tc>
          <w:tcPr>
            <w:tcW w:w="451" w:type="pct"/>
            <w:noWrap/>
            <w:vAlign w:val="bottom"/>
          </w:tcPr>
          <w:p w:rsidR="004B3783" w:rsidRPr="00B5072A" w:rsidRDefault="004B3783" w:rsidP="00CC5DCE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B5072A">
              <w:rPr>
                <w:rFonts w:ascii="Arial Narrow" w:hAnsi="Arial Narrow"/>
                <w:sz w:val="22"/>
                <w:szCs w:val="22"/>
                <w:highlight w:val="red"/>
              </w:rPr>
              <w:t>Gio</w:t>
            </w:r>
          </w:p>
        </w:tc>
        <w:tc>
          <w:tcPr>
            <w:tcW w:w="494" w:type="pct"/>
            <w:noWrap/>
            <w:vAlign w:val="bottom"/>
          </w:tcPr>
          <w:p w:rsidR="004B3783" w:rsidRPr="00B5072A" w:rsidRDefault="004B3783" w:rsidP="00CC5DCE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B5072A">
              <w:rPr>
                <w:rFonts w:ascii="Arial Narrow" w:hAnsi="Arial Narrow"/>
                <w:sz w:val="22"/>
                <w:szCs w:val="22"/>
                <w:highlight w:val="red"/>
              </w:rPr>
              <w:t>19/01</w:t>
            </w:r>
          </w:p>
        </w:tc>
        <w:tc>
          <w:tcPr>
            <w:tcW w:w="491" w:type="pct"/>
            <w:noWrap/>
            <w:vAlign w:val="bottom"/>
          </w:tcPr>
          <w:p w:rsidR="004B3783" w:rsidRPr="00B5072A" w:rsidRDefault="004B3783" w:rsidP="00CC5DCE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 w:rsidRPr="00B5072A">
              <w:rPr>
                <w:rFonts w:ascii="Arial Narrow" w:hAnsi="Arial Narrow"/>
                <w:sz w:val="22"/>
                <w:szCs w:val="22"/>
                <w:highlight w:val="red"/>
              </w:rPr>
              <w:t>21,30</w:t>
            </w:r>
          </w:p>
        </w:tc>
      </w:tr>
      <w:tr w:rsidR="004B3783" w:rsidRPr="00ED0727" w:rsidTr="00911756">
        <w:trPr>
          <w:trHeight w:val="340"/>
        </w:trPr>
        <w:tc>
          <w:tcPr>
            <w:tcW w:w="379" w:type="pct"/>
            <w:noWrap/>
            <w:vAlign w:val="bottom"/>
          </w:tcPr>
          <w:p w:rsidR="004B3783" w:rsidRPr="005740C5" w:rsidRDefault="004B3783" w:rsidP="007257B8">
            <w:pPr>
              <w:snapToGrid w:val="0"/>
              <w:jc w:val="center"/>
              <w:rPr>
                <w:rFonts w:ascii="Arial Narrow" w:hAnsi="Arial Narrow"/>
                <w:highlight w:val="red"/>
                <w:lang w:val="fr-FR"/>
              </w:rPr>
            </w:pPr>
            <w:r w:rsidRPr="005740C5">
              <w:rPr>
                <w:rFonts w:ascii="Arial Narrow" w:hAnsi="Arial Narrow"/>
                <w:sz w:val="22"/>
                <w:szCs w:val="22"/>
                <w:highlight w:val="red"/>
                <w:lang w:val="fr-FR"/>
              </w:rPr>
              <w:t>566</w:t>
            </w:r>
          </w:p>
        </w:tc>
        <w:tc>
          <w:tcPr>
            <w:tcW w:w="1504" w:type="pct"/>
            <w:noWrap/>
            <w:vAlign w:val="bottom"/>
          </w:tcPr>
          <w:p w:rsidR="004B3783" w:rsidRPr="005740C5" w:rsidRDefault="004B3783" w:rsidP="007257B8">
            <w:pPr>
              <w:snapToGrid w:val="0"/>
              <w:rPr>
                <w:rFonts w:ascii="Arial Narrow" w:hAnsi="Arial Narrow"/>
                <w:highlight w:val="red"/>
              </w:rPr>
            </w:pPr>
            <w:r w:rsidRPr="005740C5">
              <w:rPr>
                <w:rFonts w:ascii="Arial Narrow" w:hAnsi="Arial Narrow"/>
                <w:sz w:val="22"/>
                <w:szCs w:val="22"/>
                <w:highlight w:val="red"/>
              </w:rPr>
              <w:t>Sport Pisa IES</w:t>
            </w:r>
          </w:p>
        </w:tc>
        <w:tc>
          <w:tcPr>
            <w:tcW w:w="1680" w:type="pct"/>
            <w:noWrap/>
            <w:vAlign w:val="bottom"/>
          </w:tcPr>
          <w:p w:rsidR="004B3783" w:rsidRPr="005740C5" w:rsidRDefault="004B3783" w:rsidP="007257B8">
            <w:pPr>
              <w:snapToGrid w:val="0"/>
              <w:rPr>
                <w:rFonts w:ascii="Arial Narrow" w:hAnsi="Arial Narrow"/>
                <w:highlight w:val="red"/>
              </w:rPr>
            </w:pPr>
            <w:r w:rsidRPr="005740C5">
              <w:rPr>
                <w:rFonts w:ascii="Arial Narrow" w:hAnsi="Arial Narrow"/>
                <w:sz w:val="22"/>
                <w:szCs w:val="22"/>
                <w:highlight w:val="red"/>
              </w:rPr>
              <w:t>Goldbet Shangai Livorno</w:t>
            </w:r>
          </w:p>
        </w:tc>
        <w:tc>
          <w:tcPr>
            <w:tcW w:w="1436" w:type="pct"/>
            <w:gridSpan w:val="3"/>
            <w:noWrap/>
            <w:vAlign w:val="bottom"/>
          </w:tcPr>
          <w:p w:rsidR="004B3783" w:rsidRPr="005740C5" w:rsidRDefault="004B3783" w:rsidP="007257B8">
            <w:pPr>
              <w:snapToGrid w:val="0"/>
              <w:jc w:val="center"/>
              <w:rPr>
                <w:rFonts w:ascii="Arial Narrow" w:hAnsi="Arial Narrow"/>
                <w:highlight w:val="red"/>
              </w:rPr>
            </w:pPr>
            <w:r>
              <w:rPr>
                <w:rFonts w:ascii="Arial Narrow" w:hAnsi="Arial Narrow"/>
                <w:sz w:val="22"/>
                <w:szCs w:val="22"/>
                <w:highlight w:val="red"/>
              </w:rPr>
              <w:t>Da stabilire</w:t>
            </w:r>
          </w:p>
        </w:tc>
      </w:tr>
    </w:tbl>
    <w:p w:rsidR="004B3783" w:rsidRDefault="004B3783" w:rsidP="00716E4E">
      <w:pPr>
        <w:jc w:val="center"/>
        <w:rPr>
          <w:rFonts w:ascii="Arial Narrow" w:hAnsi="Arial Narrow"/>
          <w:b/>
        </w:rPr>
      </w:pPr>
    </w:p>
    <w:p w:rsidR="004B3783" w:rsidRDefault="004B3783" w:rsidP="00716E4E">
      <w:pPr>
        <w:jc w:val="center"/>
        <w:rPr>
          <w:rFonts w:ascii="Arial Narrow" w:hAnsi="Arial Narrow"/>
          <w:b/>
        </w:rPr>
      </w:pPr>
    </w:p>
    <w:p w:rsidR="004B3783" w:rsidRDefault="004B3783" w:rsidP="00716E4E">
      <w:pPr>
        <w:jc w:val="center"/>
        <w:rPr>
          <w:rFonts w:ascii="Arial Narrow" w:hAnsi="Arial Narrow"/>
          <w:b/>
        </w:rPr>
      </w:pPr>
    </w:p>
    <w:p w:rsidR="004B3783" w:rsidRDefault="004B3783" w:rsidP="00716E4E">
      <w:pPr>
        <w:jc w:val="center"/>
        <w:rPr>
          <w:rFonts w:ascii="Arial Narrow" w:hAnsi="Arial Narrow"/>
          <w:b/>
        </w:rPr>
      </w:pPr>
    </w:p>
    <w:p w:rsidR="004B3783" w:rsidRDefault="004B3783" w:rsidP="00716E4E">
      <w:pPr>
        <w:jc w:val="center"/>
        <w:rPr>
          <w:rFonts w:ascii="Arial Narrow" w:hAnsi="Arial Narrow"/>
          <w:b/>
        </w:rPr>
      </w:pPr>
    </w:p>
    <w:p w:rsidR="004B3783" w:rsidRDefault="004B3783"/>
    <w:p w:rsidR="004B3783" w:rsidRDefault="004B3783"/>
    <w:p w:rsidR="004B3783" w:rsidRDefault="004B3783"/>
    <w:p w:rsidR="004B3783" w:rsidRDefault="004B3783"/>
    <w:p w:rsidR="004B3783" w:rsidRDefault="004B3783"/>
    <w:p w:rsidR="004B3783" w:rsidRDefault="004B3783"/>
    <w:p w:rsidR="004B3783" w:rsidRDefault="004B3783"/>
    <w:p w:rsidR="004B3783" w:rsidRDefault="004B378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69"/>
      </w:tblGrid>
      <w:tr w:rsidR="004B3783" w:rsidRPr="00831D4D" w:rsidTr="00831D4D">
        <w:trPr>
          <w:trHeight w:hRule="exact" w:val="454"/>
        </w:trPr>
        <w:tc>
          <w:tcPr>
            <w:tcW w:w="7369" w:type="dxa"/>
            <w:shd w:val="clear" w:color="auto" w:fill="CCFFFF"/>
            <w:vAlign w:val="center"/>
          </w:tcPr>
          <w:p w:rsidR="004B3783" w:rsidRPr="00831D4D" w:rsidRDefault="004B3783" w:rsidP="00831D4D">
            <w:pPr>
              <w:jc w:val="center"/>
              <w:rPr>
                <w:rFonts w:ascii="Arial Narrow" w:hAnsi="Arial Narrow" w:cs="Arial"/>
                <w:b/>
                <w:bCs/>
                <w:iCs/>
                <w:color w:val="000000"/>
              </w:rPr>
            </w:pPr>
            <w:r w:rsidRPr="00831D4D">
              <w:rPr>
                <w:rFonts w:ascii="Arial Narrow" w:hAnsi="Arial Narrow" w:cs="Arial"/>
                <w:b/>
                <w:bCs/>
                <w:iCs/>
                <w:color w:val="000000"/>
              </w:rPr>
              <w:t>CAPITOLO 4 - Provvedimenti</w:t>
            </w:r>
          </w:p>
        </w:tc>
      </w:tr>
    </w:tbl>
    <w:p w:rsidR="004B3783" w:rsidRDefault="004B3783" w:rsidP="0029780D">
      <w:pPr>
        <w:jc w:val="center"/>
        <w:rPr>
          <w:rFonts w:ascii="Arial Narrow" w:hAnsi="Arial Narrow" w:cs="Arial"/>
          <w:b/>
          <w:bCs/>
          <w:iCs/>
          <w:color w:val="000000"/>
        </w:rPr>
      </w:pPr>
    </w:p>
    <w:p w:rsidR="004B3783" w:rsidRDefault="004B3783" w:rsidP="0023087C">
      <w:pPr>
        <w:rPr>
          <w:rFonts w:ascii="Arial Narrow" w:hAnsi="Arial Narrow" w:cs="Arial"/>
          <w:b/>
          <w:bCs/>
          <w:iCs/>
          <w:color w:val="000000"/>
        </w:rPr>
      </w:pPr>
    </w:p>
    <w:p w:rsidR="004B3783" w:rsidRDefault="004B3783" w:rsidP="00E74E7D">
      <w:pPr>
        <w:numPr>
          <w:ilvl w:val="0"/>
          <w:numId w:val="13"/>
        </w:num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 w:rsidRPr="00E85DCE">
        <w:rPr>
          <w:rFonts w:ascii="Arial Narrow" w:hAnsi="Arial Narrow" w:cs="Arial"/>
          <w:bCs/>
          <w:iCs/>
          <w:color w:val="000000"/>
          <w:sz w:val="22"/>
          <w:szCs w:val="22"/>
        </w:rPr>
        <w:t>Inibizione sino al 31/01/2018 per il Sig. Fogli  F. della società Casa Culturale S. Miniato</w:t>
      </w:r>
    </w:p>
    <w:p w:rsidR="004B3783" w:rsidRDefault="004B3783" w:rsidP="00813B94">
      <w:pPr>
        <w:jc w:val="both"/>
        <w:rPr>
          <w:rFonts w:ascii="Arial Narrow" w:hAnsi="Arial Narrow" w:cs="Arial"/>
          <w:b/>
          <w:bCs/>
          <w:iCs/>
          <w:color w:val="000000"/>
          <w:sz w:val="22"/>
          <w:szCs w:val="22"/>
        </w:rPr>
      </w:pPr>
    </w:p>
    <w:p w:rsidR="004B3783" w:rsidRDefault="004B3783" w:rsidP="00313A99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4B3783" w:rsidRDefault="004B3783" w:rsidP="00517A02">
      <w:pPr>
        <w:numPr>
          <w:ilvl w:val="0"/>
          <w:numId w:val="13"/>
        </w:num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>
        <w:rPr>
          <w:rFonts w:ascii="Arial Narrow" w:hAnsi="Arial Narrow" w:cs="Arial"/>
          <w:bCs/>
          <w:iCs/>
          <w:color w:val="000000"/>
          <w:sz w:val="22"/>
          <w:szCs w:val="22"/>
        </w:rPr>
        <w:t>Squalifica di 1 giornata per il Sig. Natalini M. della società Tirreno Residence</w:t>
      </w:r>
    </w:p>
    <w:p w:rsidR="004B3783" w:rsidRPr="00517A02" w:rsidRDefault="004B3783" w:rsidP="00517A02">
      <w:pPr>
        <w:numPr>
          <w:ilvl w:val="0"/>
          <w:numId w:val="13"/>
        </w:num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>
        <w:rPr>
          <w:rFonts w:ascii="Arial Narrow" w:hAnsi="Arial Narrow" w:cs="Arial"/>
          <w:bCs/>
          <w:iCs/>
          <w:color w:val="000000"/>
          <w:sz w:val="22"/>
          <w:szCs w:val="22"/>
        </w:rPr>
        <w:t>Squalifica di 1 giornata per il Sig. Boito C. della società Basket 70ers Livorno</w:t>
      </w:r>
    </w:p>
    <w:p w:rsidR="004B3783" w:rsidRDefault="004B3783" w:rsidP="00957975">
      <w:pPr>
        <w:pStyle w:val="HTMLPreformatted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4B3783" w:rsidRDefault="004B3783" w:rsidP="00957975">
      <w:pPr>
        <w:pStyle w:val="HTMLPreformatted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4B3783" w:rsidRDefault="004B3783" w:rsidP="00B35983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 w:rsidRPr="00B35983">
        <w:rPr>
          <w:rFonts w:ascii="Arial Narrow" w:hAnsi="Arial Narrow" w:cs="Arial"/>
          <w:b/>
          <w:bCs/>
          <w:iCs/>
          <w:color w:val="000000"/>
          <w:sz w:val="22"/>
          <w:szCs w:val="22"/>
        </w:rPr>
        <w:t>151: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 La società Bellaria Pontedera si avvale della commutazione della sanzione pagando la relativa ammenda di € 60,00 per la squalifica del Sig. Bracaloni G.</w:t>
      </w:r>
    </w:p>
    <w:p w:rsidR="004B3783" w:rsidRDefault="004B3783" w:rsidP="00313A99">
      <w:pPr>
        <w:pStyle w:val="HTMLPreformatted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4B3783" w:rsidRDefault="004B3783" w:rsidP="00B35983">
      <w:pPr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  <w:r w:rsidRPr="00B35983">
        <w:rPr>
          <w:rFonts w:ascii="Arial Narrow" w:hAnsi="Arial Narrow" w:cs="Arial"/>
          <w:b/>
          <w:bCs/>
          <w:iCs/>
          <w:color w:val="000000"/>
          <w:sz w:val="22"/>
          <w:szCs w:val="22"/>
        </w:rPr>
        <w:t>154: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 La società Templari del Totano Livorno si avvale della commutazione della sanzione pagando la relativa ammenda di € 60,00 per la squalifica del Sig. Antonelli G. Deplorazione per il Sig. Lubrano M. della società Templari del Totano Livorno per comportamento non regolamentare (Art. 87/1). Ammenda di € 8,00 per la società Templari del Totano Livorno.</w:t>
      </w:r>
    </w:p>
    <w:p w:rsidR="004B3783" w:rsidRDefault="004B3783" w:rsidP="00313A99">
      <w:pPr>
        <w:pStyle w:val="HTMLPreformatted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4B3783" w:rsidRDefault="004B3783" w:rsidP="007C3D6D">
      <w:pPr>
        <w:jc w:val="both"/>
        <w:rPr>
          <w:rFonts w:ascii="Arial Narrow" w:hAnsi="Arial Narrow"/>
          <w:color w:val="000000"/>
        </w:rPr>
      </w:pPr>
      <w:r w:rsidRPr="007C3D6D">
        <w:rPr>
          <w:rFonts w:ascii="Arial Narrow" w:hAnsi="Arial Narrow" w:cs="Arial"/>
          <w:b/>
          <w:bCs/>
          <w:iCs/>
          <w:color w:val="000000"/>
          <w:sz w:val="22"/>
          <w:szCs w:val="22"/>
        </w:rPr>
        <w:t>365:</w:t>
      </w:r>
      <w:r>
        <w:rPr>
          <w:rFonts w:ascii="Arial Narrow" w:hAnsi="Arial Narrow" w:cs="Arial"/>
          <w:bCs/>
          <w:iCs/>
          <w:color w:val="000000"/>
          <w:sz w:val="22"/>
          <w:szCs w:val="22"/>
        </w:rPr>
        <w:t xml:space="preserve"> </w:t>
      </w:r>
      <w:r w:rsidRPr="00BC2E43">
        <w:rPr>
          <w:rFonts w:ascii="Arial Narrow" w:hAnsi="Arial Narrow"/>
          <w:sz w:val="22"/>
          <w:szCs w:val="22"/>
        </w:rPr>
        <w:t>De</w:t>
      </w:r>
      <w:r>
        <w:rPr>
          <w:rFonts w:ascii="Arial Narrow" w:hAnsi="Arial Narrow"/>
          <w:sz w:val="22"/>
          <w:szCs w:val="22"/>
        </w:rPr>
        <w:t>plorazione per il Sig. Calderani C</w:t>
      </w:r>
      <w:r w:rsidRPr="00BC2E43">
        <w:rPr>
          <w:rFonts w:ascii="Arial Narrow" w:hAnsi="Arial Narrow"/>
          <w:sz w:val="22"/>
          <w:szCs w:val="22"/>
        </w:rPr>
        <w:t>. della società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color w:val="000000"/>
          <w:sz w:val="22"/>
          <w:szCs w:val="22"/>
        </w:rPr>
        <w:t>Amatori Basket Valdera per comportamento non regolamentare (Art. 87/1). Ammenda di € 8,00 per la società Amatori Basket Valdera.</w:t>
      </w:r>
    </w:p>
    <w:p w:rsidR="004B3783" w:rsidRPr="00AA1518" w:rsidRDefault="004B3783" w:rsidP="00313A99">
      <w:pPr>
        <w:pStyle w:val="HTMLPreformatted"/>
        <w:jc w:val="both"/>
        <w:rPr>
          <w:rFonts w:ascii="Arial Narrow" w:hAnsi="Arial Narrow" w:cs="Arial"/>
          <w:bCs/>
          <w:iCs/>
          <w:color w:val="000000"/>
          <w:sz w:val="22"/>
          <w:szCs w:val="22"/>
        </w:rPr>
      </w:pPr>
    </w:p>
    <w:p w:rsidR="004B3783" w:rsidRPr="00BC2E43" w:rsidRDefault="004B3783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  <w:r w:rsidRPr="00BC2E43">
        <w:rPr>
          <w:rFonts w:ascii="Arial Narrow" w:hAnsi="Arial Narrow"/>
          <w:b/>
          <w:sz w:val="22"/>
          <w:szCs w:val="22"/>
        </w:rPr>
        <w:t>563: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Squalifica di 1 giornata per il Sig. Boito C. della società Basket 70ers Livorno per comportamento non regolamentare reiterato e plateale (Art. 87/1). Ammenda di € 16,00 per la società Basket 70ers Livorno. </w:t>
      </w:r>
    </w:p>
    <w:p w:rsidR="004B3783" w:rsidRDefault="004B3783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4B3783" w:rsidRDefault="004B3783" w:rsidP="00BC2E43">
      <w:pPr>
        <w:jc w:val="both"/>
        <w:rPr>
          <w:rFonts w:ascii="Arial Narrow" w:hAnsi="Arial Narrow"/>
          <w:color w:val="000000"/>
        </w:rPr>
      </w:pPr>
      <w:r w:rsidRPr="00BC2E43">
        <w:rPr>
          <w:rFonts w:ascii="Arial Narrow" w:hAnsi="Arial Narrow"/>
          <w:b/>
          <w:sz w:val="22"/>
          <w:szCs w:val="22"/>
        </w:rPr>
        <w:t>565: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BC2E43">
        <w:rPr>
          <w:rFonts w:ascii="Arial Narrow" w:hAnsi="Arial Narrow"/>
          <w:sz w:val="22"/>
          <w:szCs w:val="22"/>
        </w:rPr>
        <w:t>Deplorazione per il Sig. Mondini J. della società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BC2E43">
        <w:rPr>
          <w:rFonts w:ascii="Arial Narrow" w:hAnsi="Arial Narrow"/>
          <w:color w:val="000000"/>
          <w:sz w:val="22"/>
          <w:szCs w:val="22"/>
        </w:rPr>
        <w:t>Steelworkers UISP Piombino</w:t>
      </w:r>
      <w:r>
        <w:rPr>
          <w:rFonts w:ascii="Arial Narrow" w:hAnsi="Arial Narrow"/>
          <w:color w:val="000000"/>
          <w:sz w:val="22"/>
          <w:szCs w:val="22"/>
        </w:rPr>
        <w:t xml:space="preserve"> per comportamento non regolamentare (Art. 87/1). Ammenda di € 8,00 per la società </w:t>
      </w:r>
      <w:r w:rsidRPr="00BC2E43">
        <w:rPr>
          <w:rFonts w:ascii="Arial Narrow" w:hAnsi="Arial Narrow"/>
          <w:color w:val="000000"/>
          <w:sz w:val="22"/>
          <w:szCs w:val="22"/>
        </w:rPr>
        <w:t>Steelworkers UISP Piombino</w:t>
      </w:r>
      <w:r>
        <w:rPr>
          <w:rFonts w:ascii="Arial Narrow" w:hAnsi="Arial Narrow"/>
          <w:color w:val="000000"/>
          <w:sz w:val="22"/>
          <w:szCs w:val="22"/>
        </w:rPr>
        <w:t>.</w:t>
      </w:r>
    </w:p>
    <w:p w:rsidR="004B3783" w:rsidRPr="00BC2E43" w:rsidRDefault="004B3783" w:rsidP="00957975">
      <w:pPr>
        <w:pStyle w:val="HTMLPreformatted"/>
        <w:jc w:val="both"/>
        <w:rPr>
          <w:rFonts w:ascii="Arial Narrow" w:hAnsi="Arial Narrow"/>
          <w:b/>
          <w:sz w:val="22"/>
          <w:szCs w:val="22"/>
        </w:rPr>
      </w:pPr>
    </w:p>
    <w:p w:rsidR="004B3783" w:rsidRDefault="004B3783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4B3783" w:rsidRDefault="004B3783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4B3783" w:rsidRDefault="004B3783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4B3783" w:rsidRDefault="004B3783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4B3783" w:rsidRDefault="004B3783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4B3783" w:rsidRDefault="004B3783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4B3783" w:rsidRDefault="004B3783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4B3783" w:rsidRDefault="004B3783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4B3783" w:rsidRDefault="004B3783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4B3783" w:rsidRDefault="004B3783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4B3783" w:rsidRPr="00957975" w:rsidRDefault="004B3783" w:rsidP="00957975">
      <w:pPr>
        <w:pStyle w:val="HTMLPreformatted"/>
        <w:jc w:val="both"/>
        <w:rPr>
          <w:rFonts w:ascii="Arial Narrow" w:hAnsi="Arial Narrow"/>
          <w:sz w:val="22"/>
          <w:szCs w:val="22"/>
        </w:rPr>
      </w:pPr>
    </w:p>
    <w:p w:rsidR="004B3783" w:rsidRDefault="004B3783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22"/>
          <w:szCs w:val="22"/>
        </w:rPr>
      </w:pPr>
      <w:r w:rsidRPr="00BA67F3">
        <w:rPr>
          <w:rFonts w:ascii="Arial Narrow" w:hAnsi="Arial Narrow"/>
          <w:sz w:val="22"/>
          <w:szCs w:val="22"/>
        </w:rPr>
        <w:t>Pubblicato ed affisso</w:t>
      </w:r>
      <w:r>
        <w:rPr>
          <w:rFonts w:ascii="Arial Narrow" w:hAnsi="Arial Narrow"/>
          <w:sz w:val="22"/>
          <w:szCs w:val="22"/>
        </w:rPr>
        <w:t>, lì  14.01.2017</w:t>
      </w:r>
    </w:p>
    <w:p w:rsidR="004B3783" w:rsidRDefault="004B3783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6"/>
          <w:szCs w:val="16"/>
        </w:rPr>
      </w:pPr>
    </w:p>
    <w:p w:rsidR="004B3783" w:rsidRDefault="004B3783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6"/>
          <w:szCs w:val="16"/>
        </w:rPr>
      </w:pPr>
    </w:p>
    <w:p w:rsidR="004B3783" w:rsidRPr="00180B8A" w:rsidRDefault="004B3783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6"/>
          <w:szCs w:val="16"/>
        </w:rPr>
      </w:pPr>
    </w:p>
    <w:p w:rsidR="004B3783" w:rsidRPr="00297E45" w:rsidRDefault="004B3783" w:rsidP="00636343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0"/>
        </w:tabs>
        <w:jc w:val="center"/>
        <w:rPr>
          <w:rFonts w:ascii="Arial Narrow" w:hAnsi="Arial Narrow"/>
          <w:sz w:val="12"/>
          <w:szCs w:val="12"/>
        </w:rPr>
      </w:pPr>
    </w:p>
    <w:tbl>
      <w:tblPr>
        <w:tblW w:w="0" w:type="auto"/>
        <w:tblLook w:val="00A0"/>
      </w:tblPr>
      <w:tblGrid>
        <w:gridCol w:w="4077"/>
      </w:tblGrid>
      <w:tr w:rsidR="004B3783" w:rsidRPr="00C943B8" w:rsidTr="00180B8A">
        <w:tc>
          <w:tcPr>
            <w:tcW w:w="4077" w:type="dxa"/>
            <w:vAlign w:val="center"/>
          </w:tcPr>
          <w:p w:rsidR="004B3783" w:rsidRPr="00180B8A" w:rsidRDefault="004B3783" w:rsidP="00CA3FF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         </w:t>
            </w:r>
            <w:r w:rsidRPr="00180B8A">
              <w:rPr>
                <w:rFonts w:ascii="Arial Narrow" w:hAnsi="Arial Narrow"/>
                <w:sz w:val="22"/>
                <w:szCs w:val="22"/>
              </w:rPr>
              <w:t xml:space="preserve">Il Coordinatore Attività </w:t>
            </w:r>
          </w:p>
          <w:p w:rsidR="004B3783" w:rsidRPr="00C943B8" w:rsidRDefault="004B3783" w:rsidP="00CA3FFD">
            <w:pPr>
              <w:rPr>
                <w:rFonts w:ascii="Arial Narrow" w:hAnsi="Arial Narrow"/>
                <w:b/>
                <w:i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                Saverio Vincenti</w:t>
            </w:r>
          </w:p>
        </w:tc>
      </w:tr>
    </w:tbl>
    <w:p w:rsidR="004B3783" w:rsidRPr="00542789" w:rsidRDefault="004B3783" w:rsidP="00946656">
      <w:pPr>
        <w:rPr>
          <w:rFonts w:ascii="Arial Narrow" w:hAnsi="Arial Narrow"/>
          <w:bCs/>
          <w:sz w:val="22"/>
          <w:szCs w:val="22"/>
        </w:rPr>
      </w:pPr>
    </w:p>
    <w:sectPr w:rsidR="004B3783" w:rsidRPr="00542789" w:rsidSect="0001713A">
      <w:headerReference w:type="default" r:id="rId10"/>
      <w:pgSz w:w="8391" w:h="11907" w:code="11"/>
      <w:pgMar w:top="567" w:right="595" w:bottom="567" w:left="567" w:header="454" w:footer="22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3783" w:rsidRDefault="004B3783" w:rsidP="00A71A51">
      <w:r>
        <w:separator/>
      </w:r>
    </w:p>
  </w:endnote>
  <w:endnote w:type="continuationSeparator" w:id="0">
    <w:p w:rsidR="004B3783" w:rsidRDefault="004B3783" w:rsidP="00A71A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JasmineUPC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 LT CondensedBlack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3783" w:rsidRDefault="004B3783" w:rsidP="00A71A51">
      <w:r>
        <w:separator/>
      </w:r>
    </w:p>
  </w:footnote>
  <w:footnote w:type="continuationSeparator" w:id="0">
    <w:p w:rsidR="004B3783" w:rsidRDefault="004B3783" w:rsidP="00A71A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783" w:rsidRPr="0001713A" w:rsidRDefault="004B3783">
    <w:pPr>
      <w:pStyle w:val="Header"/>
      <w:pBdr>
        <w:bottom w:val="thickThinSmallGap" w:sz="24" w:space="1" w:color="622423"/>
      </w:pBdr>
      <w:jc w:val="center"/>
      <w:rPr>
        <w:rFonts w:ascii="Arial Narrow" w:hAnsi="Arial Narrow"/>
      </w:rPr>
    </w:pPr>
    <w:r w:rsidRPr="0001713A">
      <w:rPr>
        <w:rFonts w:ascii="Arial Narrow" w:hAnsi="Arial Narrow"/>
      </w:rPr>
      <w:t xml:space="preserve">Lega Pallacanestro </w:t>
    </w:r>
    <w:r>
      <w:rPr>
        <w:rFonts w:ascii="Arial Narrow" w:hAnsi="Arial Narrow"/>
      </w:rPr>
      <w:t>Pisa                                                                                  CU 12</w:t>
    </w:r>
    <w:r w:rsidRPr="0001713A">
      <w:rPr>
        <w:rFonts w:ascii="Arial Narrow" w:hAnsi="Arial Narrow"/>
      </w:rPr>
      <w:t xml:space="preserve"> </w:t>
    </w:r>
  </w:p>
  <w:p w:rsidR="004B3783" w:rsidRDefault="004B378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8277D5C"/>
    <w:multiLevelType w:val="hybridMultilevel"/>
    <w:tmpl w:val="A0321C8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896C18"/>
    <w:multiLevelType w:val="multilevel"/>
    <w:tmpl w:val="3224EC8A"/>
    <w:lvl w:ilvl="0">
      <w:start w:val="2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cs="Times New Roman" w:hint="default"/>
        <w:i w:val="0"/>
      </w:rPr>
    </w:lvl>
    <w:lvl w:ilvl="1">
      <w:start w:val="4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cs="Times New Roman" w:hint="default"/>
        <w:i w:val="0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  <w:i w:val="0"/>
      </w:rPr>
    </w:lvl>
  </w:abstractNum>
  <w:abstractNum w:abstractNumId="6">
    <w:nsid w:val="22375641"/>
    <w:multiLevelType w:val="hybridMultilevel"/>
    <w:tmpl w:val="9634BE9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1F2F62"/>
    <w:multiLevelType w:val="hybridMultilevel"/>
    <w:tmpl w:val="1B32A434"/>
    <w:lvl w:ilvl="0" w:tplc="0410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2842215B"/>
    <w:multiLevelType w:val="hybridMultilevel"/>
    <w:tmpl w:val="613A8C40"/>
    <w:lvl w:ilvl="0" w:tplc="01C8A1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pStyle w:val="Heading6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pStyle w:val="Heading8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pStyle w:val="Heading9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CC247B5"/>
    <w:multiLevelType w:val="hybridMultilevel"/>
    <w:tmpl w:val="025A9B9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BCE17B5"/>
    <w:multiLevelType w:val="hybridMultilevel"/>
    <w:tmpl w:val="1F4AA178"/>
    <w:lvl w:ilvl="0" w:tplc="04100005">
      <w:start w:val="1"/>
      <w:numFmt w:val="bullet"/>
      <w:lvlText w:val=""/>
      <w:lvlJc w:val="left"/>
      <w:pPr>
        <w:tabs>
          <w:tab w:val="num" w:pos="777"/>
        </w:tabs>
        <w:ind w:left="77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1">
    <w:nsid w:val="4AD6317E"/>
    <w:multiLevelType w:val="hybridMultilevel"/>
    <w:tmpl w:val="83667AE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0278E8"/>
    <w:multiLevelType w:val="hybridMultilevel"/>
    <w:tmpl w:val="FD16D26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9AB19A8"/>
    <w:multiLevelType w:val="hybridMultilevel"/>
    <w:tmpl w:val="930A814A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373179"/>
    <w:multiLevelType w:val="hybridMultilevel"/>
    <w:tmpl w:val="402EB1B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47A2BAC"/>
    <w:multiLevelType w:val="hybridMultilevel"/>
    <w:tmpl w:val="57968EE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F9011B1"/>
    <w:multiLevelType w:val="hybridMultilevel"/>
    <w:tmpl w:val="242279F6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2"/>
  </w:num>
  <w:num w:numId="4">
    <w:abstractNumId w:val="7"/>
  </w:num>
  <w:num w:numId="5">
    <w:abstractNumId w:val="16"/>
  </w:num>
  <w:num w:numId="6">
    <w:abstractNumId w:val="5"/>
  </w:num>
  <w:num w:numId="7">
    <w:abstractNumId w:val="4"/>
  </w:num>
  <w:num w:numId="8">
    <w:abstractNumId w:val="13"/>
  </w:num>
  <w:num w:numId="9">
    <w:abstractNumId w:val="10"/>
  </w:num>
  <w:num w:numId="10">
    <w:abstractNumId w:val="11"/>
  </w:num>
  <w:num w:numId="11">
    <w:abstractNumId w:val="15"/>
  </w:num>
  <w:num w:numId="12">
    <w:abstractNumId w:val="14"/>
  </w:num>
  <w:num w:numId="13">
    <w:abstractNumId w:val="9"/>
  </w:num>
  <w:num w:numId="14">
    <w:abstractNumId w:val="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283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427A"/>
    <w:rsid w:val="00000019"/>
    <w:rsid w:val="000000DC"/>
    <w:rsid w:val="0000016C"/>
    <w:rsid w:val="00000498"/>
    <w:rsid w:val="00000EC9"/>
    <w:rsid w:val="00001190"/>
    <w:rsid w:val="00001A78"/>
    <w:rsid w:val="00002089"/>
    <w:rsid w:val="000035A5"/>
    <w:rsid w:val="000035F3"/>
    <w:rsid w:val="00004027"/>
    <w:rsid w:val="00004260"/>
    <w:rsid w:val="000044FA"/>
    <w:rsid w:val="00004CEE"/>
    <w:rsid w:val="00005545"/>
    <w:rsid w:val="00005B50"/>
    <w:rsid w:val="00005E73"/>
    <w:rsid w:val="00006096"/>
    <w:rsid w:val="000066D9"/>
    <w:rsid w:val="0000756F"/>
    <w:rsid w:val="00007BA1"/>
    <w:rsid w:val="00010590"/>
    <w:rsid w:val="000107BD"/>
    <w:rsid w:val="00010AD6"/>
    <w:rsid w:val="00010B5C"/>
    <w:rsid w:val="00010C14"/>
    <w:rsid w:val="00010D69"/>
    <w:rsid w:val="000116B4"/>
    <w:rsid w:val="00011C33"/>
    <w:rsid w:val="00011F34"/>
    <w:rsid w:val="00012DCE"/>
    <w:rsid w:val="0001336E"/>
    <w:rsid w:val="00013372"/>
    <w:rsid w:val="00013BA0"/>
    <w:rsid w:val="00013E18"/>
    <w:rsid w:val="00013E82"/>
    <w:rsid w:val="00014502"/>
    <w:rsid w:val="000146B8"/>
    <w:rsid w:val="00014D23"/>
    <w:rsid w:val="0001523E"/>
    <w:rsid w:val="00015CA7"/>
    <w:rsid w:val="00015E22"/>
    <w:rsid w:val="00015FD6"/>
    <w:rsid w:val="000165A5"/>
    <w:rsid w:val="0001713A"/>
    <w:rsid w:val="00017491"/>
    <w:rsid w:val="00020429"/>
    <w:rsid w:val="00021369"/>
    <w:rsid w:val="00021406"/>
    <w:rsid w:val="0002152F"/>
    <w:rsid w:val="00022A4A"/>
    <w:rsid w:val="00023833"/>
    <w:rsid w:val="00023EB9"/>
    <w:rsid w:val="00024793"/>
    <w:rsid w:val="0002572B"/>
    <w:rsid w:val="0002576F"/>
    <w:rsid w:val="0002597E"/>
    <w:rsid w:val="000259C8"/>
    <w:rsid w:val="00026702"/>
    <w:rsid w:val="00026D20"/>
    <w:rsid w:val="00030F2C"/>
    <w:rsid w:val="00030FA2"/>
    <w:rsid w:val="00031616"/>
    <w:rsid w:val="000316A9"/>
    <w:rsid w:val="00031F20"/>
    <w:rsid w:val="0003222C"/>
    <w:rsid w:val="000324B0"/>
    <w:rsid w:val="000341AC"/>
    <w:rsid w:val="00034E3D"/>
    <w:rsid w:val="00034FF6"/>
    <w:rsid w:val="00035992"/>
    <w:rsid w:val="00035C3A"/>
    <w:rsid w:val="00035CC5"/>
    <w:rsid w:val="000371A3"/>
    <w:rsid w:val="00040A47"/>
    <w:rsid w:val="0004148C"/>
    <w:rsid w:val="000421B9"/>
    <w:rsid w:val="00042415"/>
    <w:rsid w:val="000430F7"/>
    <w:rsid w:val="00043226"/>
    <w:rsid w:val="00045F69"/>
    <w:rsid w:val="00046128"/>
    <w:rsid w:val="00046945"/>
    <w:rsid w:val="00050375"/>
    <w:rsid w:val="00051B80"/>
    <w:rsid w:val="00052005"/>
    <w:rsid w:val="00052474"/>
    <w:rsid w:val="000531E2"/>
    <w:rsid w:val="000540B4"/>
    <w:rsid w:val="00054BE9"/>
    <w:rsid w:val="00055F34"/>
    <w:rsid w:val="00056352"/>
    <w:rsid w:val="000563E0"/>
    <w:rsid w:val="00056ADD"/>
    <w:rsid w:val="000572D7"/>
    <w:rsid w:val="00057902"/>
    <w:rsid w:val="00062076"/>
    <w:rsid w:val="0006245B"/>
    <w:rsid w:val="00063723"/>
    <w:rsid w:val="00063DED"/>
    <w:rsid w:val="000651F1"/>
    <w:rsid w:val="00065886"/>
    <w:rsid w:val="00066259"/>
    <w:rsid w:val="00067023"/>
    <w:rsid w:val="00067B9E"/>
    <w:rsid w:val="00070EA7"/>
    <w:rsid w:val="0007122D"/>
    <w:rsid w:val="00071747"/>
    <w:rsid w:val="00071F41"/>
    <w:rsid w:val="00072794"/>
    <w:rsid w:val="0007418D"/>
    <w:rsid w:val="00074EE4"/>
    <w:rsid w:val="00074F61"/>
    <w:rsid w:val="000755D2"/>
    <w:rsid w:val="00075D74"/>
    <w:rsid w:val="0007618E"/>
    <w:rsid w:val="0007796A"/>
    <w:rsid w:val="0008009C"/>
    <w:rsid w:val="000802C0"/>
    <w:rsid w:val="000803F8"/>
    <w:rsid w:val="0008124A"/>
    <w:rsid w:val="00081C93"/>
    <w:rsid w:val="00083054"/>
    <w:rsid w:val="00083E3C"/>
    <w:rsid w:val="0008415F"/>
    <w:rsid w:val="000849C7"/>
    <w:rsid w:val="00086085"/>
    <w:rsid w:val="00086092"/>
    <w:rsid w:val="0008669C"/>
    <w:rsid w:val="00087485"/>
    <w:rsid w:val="00087FD2"/>
    <w:rsid w:val="00090F80"/>
    <w:rsid w:val="0009105E"/>
    <w:rsid w:val="0009127B"/>
    <w:rsid w:val="000938A5"/>
    <w:rsid w:val="00093982"/>
    <w:rsid w:val="00093CC7"/>
    <w:rsid w:val="00093CF7"/>
    <w:rsid w:val="00094DB6"/>
    <w:rsid w:val="000950C0"/>
    <w:rsid w:val="000955A1"/>
    <w:rsid w:val="00095FC0"/>
    <w:rsid w:val="00095FC2"/>
    <w:rsid w:val="000967EE"/>
    <w:rsid w:val="00096C75"/>
    <w:rsid w:val="000970C7"/>
    <w:rsid w:val="00097735"/>
    <w:rsid w:val="00097C98"/>
    <w:rsid w:val="000A0081"/>
    <w:rsid w:val="000A054D"/>
    <w:rsid w:val="000A0AB5"/>
    <w:rsid w:val="000A0FB9"/>
    <w:rsid w:val="000A13AE"/>
    <w:rsid w:val="000A1467"/>
    <w:rsid w:val="000A1866"/>
    <w:rsid w:val="000A227C"/>
    <w:rsid w:val="000A2780"/>
    <w:rsid w:val="000A2B45"/>
    <w:rsid w:val="000A3246"/>
    <w:rsid w:val="000A3978"/>
    <w:rsid w:val="000A517A"/>
    <w:rsid w:val="000A623D"/>
    <w:rsid w:val="000A62A7"/>
    <w:rsid w:val="000A6350"/>
    <w:rsid w:val="000A6516"/>
    <w:rsid w:val="000A6919"/>
    <w:rsid w:val="000A6F24"/>
    <w:rsid w:val="000A76FC"/>
    <w:rsid w:val="000A7EE6"/>
    <w:rsid w:val="000B0504"/>
    <w:rsid w:val="000B0645"/>
    <w:rsid w:val="000B0A2F"/>
    <w:rsid w:val="000B1111"/>
    <w:rsid w:val="000B1288"/>
    <w:rsid w:val="000B1EF5"/>
    <w:rsid w:val="000B38F6"/>
    <w:rsid w:val="000B41DB"/>
    <w:rsid w:val="000B5398"/>
    <w:rsid w:val="000B609B"/>
    <w:rsid w:val="000B65FE"/>
    <w:rsid w:val="000B78D9"/>
    <w:rsid w:val="000B7BCA"/>
    <w:rsid w:val="000C05D1"/>
    <w:rsid w:val="000C2BA4"/>
    <w:rsid w:val="000C2E4F"/>
    <w:rsid w:val="000C38BA"/>
    <w:rsid w:val="000C49C1"/>
    <w:rsid w:val="000C6311"/>
    <w:rsid w:val="000C6675"/>
    <w:rsid w:val="000C73EF"/>
    <w:rsid w:val="000C74BE"/>
    <w:rsid w:val="000C7B45"/>
    <w:rsid w:val="000C7E37"/>
    <w:rsid w:val="000D0480"/>
    <w:rsid w:val="000D105B"/>
    <w:rsid w:val="000D18EC"/>
    <w:rsid w:val="000D1A6A"/>
    <w:rsid w:val="000D3A71"/>
    <w:rsid w:val="000D460D"/>
    <w:rsid w:val="000D509A"/>
    <w:rsid w:val="000D6D75"/>
    <w:rsid w:val="000D7475"/>
    <w:rsid w:val="000E01E6"/>
    <w:rsid w:val="000E0368"/>
    <w:rsid w:val="000E076C"/>
    <w:rsid w:val="000E0A52"/>
    <w:rsid w:val="000E143C"/>
    <w:rsid w:val="000E2919"/>
    <w:rsid w:val="000E302D"/>
    <w:rsid w:val="000E3BCD"/>
    <w:rsid w:val="000E4317"/>
    <w:rsid w:val="000E483B"/>
    <w:rsid w:val="000E5310"/>
    <w:rsid w:val="000E5B9B"/>
    <w:rsid w:val="000E61C3"/>
    <w:rsid w:val="000E65A5"/>
    <w:rsid w:val="000E6E70"/>
    <w:rsid w:val="000E74DA"/>
    <w:rsid w:val="000F000A"/>
    <w:rsid w:val="000F13A2"/>
    <w:rsid w:val="000F1707"/>
    <w:rsid w:val="000F20F0"/>
    <w:rsid w:val="000F2B9E"/>
    <w:rsid w:val="000F3047"/>
    <w:rsid w:val="000F37E6"/>
    <w:rsid w:val="000F4002"/>
    <w:rsid w:val="000F4805"/>
    <w:rsid w:val="000F49C7"/>
    <w:rsid w:val="000F4F6F"/>
    <w:rsid w:val="000F5057"/>
    <w:rsid w:val="000F5978"/>
    <w:rsid w:val="000F6A67"/>
    <w:rsid w:val="000F6DB9"/>
    <w:rsid w:val="000F76E1"/>
    <w:rsid w:val="000F776B"/>
    <w:rsid w:val="001003DA"/>
    <w:rsid w:val="0010060C"/>
    <w:rsid w:val="0010179A"/>
    <w:rsid w:val="001028EA"/>
    <w:rsid w:val="00102B79"/>
    <w:rsid w:val="00102C19"/>
    <w:rsid w:val="00102F26"/>
    <w:rsid w:val="001033E0"/>
    <w:rsid w:val="00104270"/>
    <w:rsid w:val="0010497F"/>
    <w:rsid w:val="00104CCD"/>
    <w:rsid w:val="001055D9"/>
    <w:rsid w:val="001057CD"/>
    <w:rsid w:val="0010730A"/>
    <w:rsid w:val="00107CC3"/>
    <w:rsid w:val="00107F6D"/>
    <w:rsid w:val="00111F0E"/>
    <w:rsid w:val="00112485"/>
    <w:rsid w:val="0011261A"/>
    <w:rsid w:val="00112A88"/>
    <w:rsid w:val="001148AA"/>
    <w:rsid w:val="00114ED8"/>
    <w:rsid w:val="001173B7"/>
    <w:rsid w:val="00117903"/>
    <w:rsid w:val="0012013A"/>
    <w:rsid w:val="0012065E"/>
    <w:rsid w:val="001212C1"/>
    <w:rsid w:val="001213AB"/>
    <w:rsid w:val="001216CF"/>
    <w:rsid w:val="00122E09"/>
    <w:rsid w:val="0012354D"/>
    <w:rsid w:val="0012412D"/>
    <w:rsid w:val="00124214"/>
    <w:rsid w:val="001244A6"/>
    <w:rsid w:val="001245B3"/>
    <w:rsid w:val="0012633D"/>
    <w:rsid w:val="001263EF"/>
    <w:rsid w:val="00127DD5"/>
    <w:rsid w:val="00127E77"/>
    <w:rsid w:val="00127FEA"/>
    <w:rsid w:val="00130A53"/>
    <w:rsid w:val="00130BEB"/>
    <w:rsid w:val="00131BB0"/>
    <w:rsid w:val="00131EFB"/>
    <w:rsid w:val="00132615"/>
    <w:rsid w:val="00132F1B"/>
    <w:rsid w:val="001333BC"/>
    <w:rsid w:val="0013342F"/>
    <w:rsid w:val="0013490F"/>
    <w:rsid w:val="0013518F"/>
    <w:rsid w:val="00135707"/>
    <w:rsid w:val="00135710"/>
    <w:rsid w:val="0013572E"/>
    <w:rsid w:val="00136F66"/>
    <w:rsid w:val="001378D0"/>
    <w:rsid w:val="00137CA4"/>
    <w:rsid w:val="00140CD0"/>
    <w:rsid w:val="0014361C"/>
    <w:rsid w:val="00144B4C"/>
    <w:rsid w:val="00145D40"/>
    <w:rsid w:val="00145E17"/>
    <w:rsid w:val="0014626E"/>
    <w:rsid w:val="001463C0"/>
    <w:rsid w:val="001465CF"/>
    <w:rsid w:val="001469D7"/>
    <w:rsid w:val="00146A12"/>
    <w:rsid w:val="00147224"/>
    <w:rsid w:val="00147863"/>
    <w:rsid w:val="00147E1B"/>
    <w:rsid w:val="00151A5E"/>
    <w:rsid w:val="00152138"/>
    <w:rsid w:val="0015220C"/>
    <w:rsid w:val="00152FD4"/>
    <w:rsid w:val="001536F4"/>
    <w:rsid w:val="001538B9"/>
    <w:rsid w:val="001539BA"/>
    <w:rsid w:val="001541F7"/>
    <w:rsid w:val="001546F4"/>
    <w:rsid w:val="0015516D"/>
    <w:rsid w:val="00155D85"/>
    <w:rsid w:val="001564DB"/>
    <w:rsid w:val="001566AB"/>
    <w:rsid w:val="00156D63"/>
    <w:rsid w:val="00156F50"/>
    <w:rsid w:val="00160028"/>
    <w:rsid w:val="001607ED"/>
    <w:rsid w:val="00160F6A"/>
    <w:rsid w:val="00161117"/>
    <w:rsid w:val="00162528"/>
    <w:rsid w:val="0016326C"/>
    <w:rsid w:val="00163739"/>
    <w:rsid w:val="00163774"/>
    <w:rsid w:val="001638A1"/>
    <w:rsid w:val="001646BA"/>
    <w:rsid w:val="00164B51"/>
    <w:rsid w:val="001657EE"/>
    <w:rsid w:val="0016652E"/>
    <w:rsid w:val="00166F0A"/>
    <w:rsid w:val="0016712B"/>
    <w:rsid w:val="0016787A"/>
    <w:rsid w:val="00167BB8"/>
    <w:rsid w:val="0017016A"/>
    <w:rsid w:val="00170254"/>
    <w:rsid w:val="001708CF"/>
    <w:rsid w:val="00170B97"/>
    <w:rsid w:val="00170BA0"/>
    <w:rsid w:val="00171CDC"/>
    <w:rsid w:val="00173255"/>
    <w:rsid w:val="00173CCB"/>
    <w:rsid w:val="0017491C"/>
    <w:rsid w:val="00174C9B"/>
    <w:rsid w:val="00174D65"/>
    <w:rsid w:val="00175F13"/>
    <w:rsid w:val="00177A2F"/>
    <w:rsid w:val="00180B8A"/>
    <w:rsid w:val="00181625"/>
    <w:rsid w:val="00181CE5"/>
    <w:rsid w:val="00182B75"/>
    <w:rsid w:val="00182D5E"/>
    <w:rsid w:val="00183276"/>
    <w:rsid w:val="001837E6"/>
    <w:rsid w:val="0018533D"/>
    <w:rsid w:val="001858AC"/>
    <w:rsid w:val="00185AA6"/>
    <w:rsid w:val="001864DC"/>
    <w:rsid w:val="0018737A"/>
    <w:rsid w:val="00187F1E"/>
    <w:rsid w:val="00190302"/>
    <w:rsid w:val="00190571"/>
    <w:rsid w:val="00191528"/>
    <w:rsid w:val="00191AB0"/>
    <w:rsid w:val="0019323D"/>
    <w:rsid w:val="00193620"/>
    <w:rsid w:val="00193C40"/>
    <w:rsid w:val="001941C6"/>
    <w:rsid w:val="00195205"/>
    <w:rsid w:val="001959EC"/>
    <w:rsid w:val="00195FB1"/>
    <w:rsid w:val="00196F27"/>
    <w:rsid w:val="00197565"/>
    <w:rsid w:val="001978ED"/>
    <w:rsid w:val="00197C29"/>
    <w:rsid w:val="001A0997"/>
    <w:rsid w:val="001A1132"/>
    <w:rsid w:val="001A1263"/>
    <w:rsid w:val="001A2593"/>
    <w:rsid w:val="001A2AF7"/>
    <w:rsid w:val="001A30D2"/>
    <w:rsid w:val="001A378A"/>
    <w:rsid w:val="001A4D39"/>
    <w:rsid w:val="001A5686"/>
    <w:rsid w:val="001A5BEE"/>
    <w:rsid w:val="001A62EC"/>
    <w:rsid w:val="001A654C"/>
    <w:rsid w:val="001A6DBC"/>
    <w:rsid w:val="001A71BB"/>
    <w:rsid w:val="001A7283"/>
    <w:rsid w:val="001A7499"/>
    <w:rsid w:val="001A774F"/>
    <w:rsid w:val="001A7DE1"/>
    <w:rsid w:val="001B202D"/>
    <w:rsid w:val="001B2C6B"/>
    <w:rsid w:val="001B36A6"/>
    <w:rsid w:val="001B37F3"/>
    <w:rsid w:val="001B4153"/>
    <w:rsid w:val="001B426C"/>
    <w:rsid w:val="001B43F0"/>
    <w:rsid w:val="001B4C39"/>
    <w:rsid w:val="001B4E2D"/>
    <w:rsid w:val="001B5C99"/>
    <w:rsid w:val="001B62A0"/>
    <w:rsid w:val="001B6838"/>
    <w:rsid w:val="001B6B09"/>
    <w:rsid w:val="001B70FC"/>
    <w:rsid w:val="001B7590"/>
    <w:rsid w:val="001B7EA8"/>
    <w:rsid w:val="001C02DD"/>
    <w:rsid w:val="001C0665"/>
    <w:rsid w:val="001C0BAB"/>
    <w:rsid w:val="001C0E9A"/>
    <w:rsid w:val="001C10D1"/>
    <w:rsid w:val="001C1774"/>
    <w:rsid w:val="001C1B40"/>
    <w:rsid w:val="001C1F1C"/>
    <w:rsid w:val="001C2A13"/>
    <w:rsid w:val="001C2EA0"/>
    <w:rsid w:val="001C32AF"/>
    <w:rsid w:val="001C343D"/>
    <w:rsid w:val="001C38E6"/>
    <w:rsid w:val="001C4218"/>
    <w:rsid w:val="001C421C"/>
    <w:rsid w:val="001C4BB8"/>
    <w:rsid w:val="001C5A22"/>
    <w:rsid w:val="001C68DC"/>
    <w:rsid w:val="001C6EAB"/>
    <w:rsid w:val="001C7096"/>
    <w:rsid w:val="001C738B"/>
    <w:rsid w:val="001D0854"/>
    <w:rsid w:val="001D0A35"/>
    <w:rsid w:val="001D0B24"/>
    <w:rsid w:val="001D0F9C"/>
    <w:rsid w:val="001D1AC5"/>
    <w:rsid w:val="001D3316"/>
    <w:rsid w:val="001D341C"/>
    <w:rsid w:val="001D3C2B"/>
    <w:rsid w:val="001D4E42"/>
    <w:rsid w:val="001D6592"/>
    <w:rsid w:val="001D6B84"/>
    <w:rsid w:val="001D7B48"/>
    <w:rsid w:val="001D7B5B"/>
    <w:rsid w:val="001E0545"/>
    <w:rsid w:val="001E0E4D"/>
    <w:rsid w:val="001E17C6"/>
    <w:rsid w:val="001E1A9E"/>
    <w:rsid w:val="001E2478"/>
    <w:rsid w:val="001E2C42"/>
    <w:rsid w:val="001E3B47"/>
    <w:rsid w:val="001E4488"/>
    <w:rsid w:val="001E468A"/>
    <w:rsid w:val="001E4F27"/>
    <w:rsid w:val="001E7024"/>
    <w:rsid w:val="001E7146"/>
    <w:rsid w:val="001F06FF"/>
    <w:rsid w:val="001F1287"/>
    <w:rsid w:val="001F1360"/>
    <w:rsid w:val="001F224E"/>
    <w:rsid w:val="001F358B"/>
    <w:rsid w:val="001F55A3"/>
    <w:rsid w:val="001F6352"/>
    <w:rsid w:val="001F67E1"/>
    <w:rsid w:val="001F71D0"/>
    <w:rsid w:val="001F7A64"/>
    <w:rsid w:val="001F7DB1"/>
    <w:rsid w:val="001F7E0A"/>
    <w:rsid w:val="0020023A"/>
    <w:rsid w:val="00200909"/>
    <w:rsid w:val="0020159B"/>
    <w:rsid w:val="00201797"/>
    <w:rsid w:val="00202EB2"/>
    <w:rsid w:val="00203450"/>
    <w:rsid w:val="00203721"/>
    <w:rsid w:val="002038A8"/>
    <w:rsid w:val="00204797"/>
    <w:rsid w:val="00205CA2"/>
    <w:rsid w:val="00205CC3"/>
    <w:rsid w:val="00205CFB"/>
    <w:rsid w:val="0020674F"/>
    <w:rsid w:val="0020733F"/>
    <w:rsid w:val="00207664"/>
    <w:rsid w:val="00210619"/>
    <w:rsid w:val="00210E75"/>
    <w:rsid w:val="00211F09"/>
    <w:rsid w:val="00212981"/>
    <w:rsid w:val="00212E75"/>
    <w:rsid w:val="00212F13"/>
    <w:rsid w:val="00213005"/>
    <w:rsid w:val="0021406C"/>
    <w:rsid w:val="0021432B"/>
    <w:rsid w:val="002143C0"/>
    <w:rsid w:val="00214CF7"/>
    <w:rsid w:val="00214FB8"/>
    <w:rsid w:val="002150DE"/>
    <w:rsid w:val="0021567D"/>
    <w:rsid w:val="002156F9"/>
    <w:rsid w:val="00217019"/>
    <w:rsid w:val="00217727"/>
    <w:rsid w:val="0021785F"/>
    <w:rsid w:val="00220208"/>
    <w:rsid w:val="0022061A"/>
    <w:rsid w:val="002207B7"/>
    <w:rsid w:val="00220B2B"/>
    <w:rsid w:val="00221321"/>
    <w:rsid w:val="00221583"/>
    <w:rsid w:val="00221953"/>
    <w:rsid w:val="00221CA5"/>
    <w:rsid w:val="002225D2"/>
    <w:rsid w:val="00222996"/>
    <w:rsid w:val="0022308F"/>
    <w:rsid w:val="00223AD2"/>
    <w:rsid w:val="00224157"/>
    <w:rsid w:val="002241F6"/>
    <w:rsid w:val="00224FCE"/>
    <w:rsid w:val="002252D7"/>
    <w:rsid w:val="00225566"/>
    <w:rsid w:val="0022589A"/>
    <w:rsid w:val="00226194"/>
    <w:rsid w:val="002261E8"/>
    <w:rsid w:val="0022791A"/>
    <w:rsid w:val="00227AFE"/>
    <w:rsid w:val="002303E7"/>
    <w:rsid w:val="002304B3"/>
    <w:rsid w:val="002305BF"/>
    <w:rsid w:val="0023087C"/>
    <w:rsid w:val="002318BC"/>
    <w:rsid w:val="002322DD"/>
    <w:rsid w:val="002328AC"/>
    <w:rsid w:val="00232D63"/>
    <w:rsid w:val="00233005"/>
    <w:rsid w:val="0023316F"/>
    <w:rsid w:val="002346C9"/>
    <w:rsid w:val="002349D6"/>
    <w:rsid w:val="00235BE0"/>
    <w:rsid w:val="0023602A"/>
    <w:rsid w:val="0023639D"/>
    <w:rsid w:val="00236784"/>
    <w:rsid w:val="00236F3B"/>
    <w:rsid w:val="002370AF"/>
    <w:rsid w:val="00237173"/>
    <w:rsid w:val="00237B1F"/>
    <w:rsid w:val="00237D8D"/>
    <w:rsid w:val="00237E2C"/>
    <w:rsid w:val="00241755"/>
    <w:rsid w:val="00241A35"/>
    <w:rsid w:val="00241BE9"/>
    <w:rsid w:val="00241CF7"/>
    <w:rsid w:val="0024323E"/>
    <w:rsid w:val="002447F4"/>
    <w:rsid w:val="002448AC"/>
    <w:rsid w:val="002448FD"/>
    <w:rsid w:val="002452E0"/>
    <w:rsid w:val="00245504"/>
    <w:rsid w:val="00246452"/>
    <w:rsid w:val="002464F8"/>
    <w:rsid w:val="00246CE6"/>
    <w:rsid w:val="00246E6F"/>
    <w:rsid w:val="00246EB6"/>
    <w:rsid w:val="00247511"/>
    <w:rsid w:val="002477C7"/>
    <w:rsid w:val="002521E2"/>
    <w:rsid w:val="00253BB5"/>
    <w:rsid w:val="00254419"/>
    <w:rsid w:val="00254619"/>
    <w:rsid w:val="002559CA"/>
    <w:rsid w:val="0025681C"/>
    <w:rsid w:val="00256A85"/>
    <w:rsid w:val="00256D92"/>
    <w:rsid w:val="00256E72"/>
    <w:rsid w:val="00257B6A"/>
    <w:rsid w:val="00257D97"/>
    <w:rsid w:val="0026005A"/>
    <w:rsid w:val="0026062C"/>
    <w:rsid w:val="00260A5B"/>
    <w:rsid w:val="00260B26"/>
    <w:rsid w:val="00260E98"/>
    <w:rsid w:val="002615BC"/>
    <w:rsid w:val="00261DEF"/>
    <w:rsid w:val="002626BB"/>
    <w:rsid w:val="00262D58"/>
    <w:rsid w:val="00263523"/>
    <w:rsid w:val="00263C4C"/>
    <w:rsid w:val="002641AD"/>
    <w:rsid w:val="00264411"/>
    <w:rsid w:val="0026445E"/>
    <w:rsid w:val="0026456B"/>
    <w:rsid w:val="00266DA4"/>
    <w:rsid w:val="00267233"/>
    <w:rsid w:val="0027024C"/>
    <w:rsid w:val="002705B4"/>
    <w:rsid w:val="002717D7"/>
    <w:rsid w:val="00272383"/>
    <w:rsid w:val="0027248D"/>
    <w:rsid w:val="00272D2F"/>
    <w:rsid w:val="002731B4"/>
    <w:rsid w:val="00274626"/>
    <w:rsid w:val="00274F40"/>
    <w:rsid w:val="00275155"/>
    <w:rsid w:val="00275AE3"/>
    <w:rsid w:val="00276755"/>
    <w:rsid w:val="002770CA"/>
    <w:rsid w:val="00277465"/>
    <w:rsid w:val="002776F8"/>
    <w:rsid w:val="00277846"/>
    <w:rsid w:val="002802A5"/>
    <w:rsid w:val="002809B8"/>
    <w:rsid w:val="002814A6"/>
    <w:rsid w:val="00281758"/>
    <w:rsid w:val="002842AD"/>
    <w:rsid w:val="0028538A"/>
    <w:rsid w:val="0028650A"/>
    <w:rsid w:val="00286594"/>
    <w:rsid w:val="00287394"/>
    <w:rsid w:val="00287DF2"/>
    <w:rsid w:val="002900CE"/>
    <w:rsid w:val="002908E3"/>
    <w:rsid w:val="0029109D"/>
    <w:rsid w:val="00291360"/>
    <w:rsid w:val="00291475"/>
    <w:rsid w:val="002916C1"/>
    <w:rsid w:val="00291709"/>
    <w:rsid w:val="002942F9"/>
    <w:rsid w:val="00294498"/>
    <w:rsid w:val="00294953"/>
    <w:rsid w:val="00294E7F"/>
    <w:rsid w:val="00295C39"/>
    <w:rsid w:val="00295FC9"/>
    <w:rsid w:val="00296079"/>
    <w:rsid w:val="00296184"/>
    <w:rsid w:val="00296439"/>
    <w:rsid w:val="002967CC"/>
    <w:rsid w:val="0029780D"/>
    <w:rsid w:val="002978FA"/>
    <w:rsid w:val="00297E45"/>
    <w:rsid w:val="002A0412"/>
    <w:rsid w:val="002A06E9"/>
    <w:rsid w:val="002A0D76"/>
    <w:rsid w:val="002A4187"/>
    <w:rsid w:val="002A4195"/>
    <w:rsid w:val="002A42F5"/>
    <w:rsid w:val="002A5862"/>
    <w:rsid w:val="002A6988"/>
    <w:rsid w:val="002A699A"/>
    <w:rsid w:val="002A6DE8"/>
    <w:rsid w:val="002A6EAA"/>
    <w:rsid w:val="002A723F"/>
    <w:rsid w:val="002B25F7"/>
    <w:rsid w:val="002B32D3"/>
    <w:rsid w:val="002B335D"/>
    <w:rsid w:val="002B4089"/>
    <w:rsid w:val="002B442F"/>
    <w:rsid w:val="002B45E3"/>
    <w:rsid w:val="002B4992"/>
    <w:rsid w:val="002B4A55"/>
    <w:rsid w:val="002B4BAD"/>
    <w:rsid w:val="002B5139"/>
    <w:rsid w:val="002B52CF"/>
    <w:rsid w:val="002B540A"/>
    <w:rsid w:val="002B6347"/>
    <w:rsid w:val="002B7061"/>
    <w:rsid w:val="002B7AD5"/>
    <w:rsid w:val="002C0BD1"/>
    <w:rsid w:val="002C0FE0"/>
    <w:rsid w:val="002C153D"/>
    <w:rsid w:val="002C2112"/>
    <w:rsid w:val="002C21FE"/>
    <w:rsid w:val="002C2A84"/>
    <w:rsid w:val="002C320E"/>
    <w:rsid w:val="002C39B4"/>
    <w:rsid w:val="002C3A8C"/>
    <w:rsid w:val="002C3EC3"/>
    <w:rsid w:val="002C3F5A"/>
    <w:rsid w:val="002C3F6B"/>
    <w:rsid w:val="002C46B2"/>
    <w:rsid w:val="002C699A"/>
    <w:rsid w:val="002C7383"/>
    <w:rsid w:val="002D0056"/>
    <w:rsid w:val="002D0F1F"/>
    <w:rsid w:val="002D1293"/>
    <w:rsid w:val="002D1B2A"/>
    <w:rsid w:val="002D1F4B"/>
    <w:rsid w:val="002D225E"/>
    <w:rsid w:val="002D32F4"/>
    <w:rsid w:val="002D3C5E"/>
    <w:rsid w:val="002D451A"/>
    <w:rsid w:val="002D561C"/>
    <w:rsid w:val="002D595C"/>
    <w:rsid w:val="002D5A6D"/>
    <w:rsid w:val="002D5AB1"/>
    <w:rsid w:val="002D70B8"/>
    <w:rsid w:val="002D7A3D"/>
    <w:rsid w:val="002D7CC6"/>
    <w:rsid w:val="002D7D56"/>
    <w:rsid w:val="002E04DB"/>
    <w:rsid w:val="002E0D93"/>
    <w:rsid w:val="002E144B"/>
    <w:rsid w:val="002E1838"/>
    <w:rsid w:val="002E1CF2"/>
    <w:rsid w:val="002E3515"/>
    <w:rsid w:val="002E3619"/>
    <w:rsid w:val="002E3971"/>
    <w:rsid w:val="002E39C9"/>
    <w:rsid w:val="002E50E5"/>
    <w:rsid w:val="002E771D"/>
    <w:rsid w:val="002F06BF"/>
    <w:rsid w:val="002F1706"/>
    <w:rsid w:val="002F1A19"/>
    <w:rsid w:val="002F1BBB"/>
    <w:rsid w:val="002F1D0C"/>
    <w:rsid w:val="002F346C"/>
    <w:rsid w:val="002F3B8E"/>
    <w:rsid w:val="002F3EA9"/>
    <w:rsid w:val="002F505B"/>
    <w:rsid w:val="002F531D"/>
    <w:rsid w:val="002F5529"/>
    <w:rsid w:val="002F6229"/>
    <w:rsid w:val="002F6CE6"/>
    <w:rsid w:val="002F79F8"/>
    <w:rsid w:val="002F7EAD"/>
    <w:rsid w:val="003002E5"/>
    <w:rsid w:val="00300835"/>
    <w:rsid w:val="00300C7B"/>
    <w:rsid w:val="0030136C"/>
    <w:rsid w:val="003023A2"/>
    <w:rsid w:val="003029B9"/>
    <w:rsid w:val="00302A36"/>
    <w:rsid w:val="00302E2C"/>
    <w:rsid w:val="00302F5E"/>
    <w:rsid w:val="00303FC5"/>
    <w:rsid w:val="00304426"/>
    <w:rsid w:val="0030449C"/>
    <w:rsid w:val="003044F9"/>
    <w:rsid w:val="003045F8"/>
    <w:rsid w:val="00304767"/>
    <w:rsid w:val="0030484D"/>
    <w:rsid w:val="00304929"/>
    <w:rsid w:val="003050F4"/>
    <w:rsid w:val="00305335"/>
    <w:rsid w:val="00306ED1"/>
    <w:rsid w:val="00307A1E"/>
    <w:rsid w:val="0031055D"/>
    <w:rsid w:val="0031070A"/>
    <w:rsid w:val="00310809"/>
    <w:rsid w:val="00310BF3"/>
    <w:rsid w:val="00311C8A"/>
    <w:rsid w:val="00312536"/>
    <w:rsid w:val="00313A99"/>
    <w:rsid w:val="00313B82"/>
    <w:rsid w:val="0031431D"/>
    <w:rsid w:val="00314892"/>
    <w:rsid w:val="00316FF6"/>
    <w:rsid w:val="00317A63"/>
    <w:rsid w:val="00317DC6"/>
    <w:rsid w:val="00320470"/>
    <w:rsid w:val="00321615"/>
    <w:rsid w:val="003233F4"/>
    <w:rsid w:val="003236D0"/>
    <w:rsid w:val="00324628"/>
    <w:rsid w:val="00324BCB"/>
    <w:rsid w:val="003258C7"/>
    <w:rsid w:val="00326132"/>
    <w:rsid w:val="00327A27"/>
    <w:rsid w:val="00327B22"/>
    <w:rsid w:val="00327E0C"/>
    <w:rsid w:val="003300F2"/>
    <w:rsid w:val="00330C5C"/>
    <w:rsid w:val="0033179A"/>
    <w:rsid w:val="00331B0D"/>
    <w:rsid w:val="00331FAC"/>
    <w:rsid w:val="003323F3"/>
    <w:rsid w:val="0033325E"/>
    <w:rsid w:val="0033433C"/>
    <w:rsid w:val="0033473E"/>
    <w:rsid w:val="00335702"/>
    <w:rsid w:val="00335A70"/>
    <w:rsid w:val="0033628C"/>
    <w:rsid w:val="00340A6E"/>
    <w:rsid w:val="003411EA"/>
    <w:rsid w:val="00342377"/>
    <w:rsid w:val="00342DEE"/>
    <w:rsid w:val="00343191"/>
    <w:rsid w:val="00344290"/>
    <w:rsid w:val="00344810"/>
    <w:rsid w:val="00344D9D"/>
    <w:rsid w:val="0034513D"/>
    <w:rsid w:val="00345B3C"/>
    <w:rsid w:val="00345B9C"/>
    <w:rsid w:val="00345DE2"/>
    <w:rsid w:val="00346570"/>
    <w:rsid w:val="0034663E"/>
    <w:rsid w:val="00346FE5"/>
    <w:rsid w:val="00347E9B"/>
    <w:rsid w:val="003511ED"/>
    <w:rsid w:val="00351EC5"/>
    <w:rsid w:val="00352274"/>
    <w:rsid w:val="00353027"/>
    <w:rsid w:val="00353067"/>
    <w:rsid w:val="00354333"/>
    <w:rsid w:val="00354452"/>
    <w:rsid w:val="0035483E"/>
    <w:rsid w:val="00355184"/>
    <w:rsid w:val="003553AC"/>
    <w:rsid w:val="0035553A"/>
    <w:rsid w:val="00356316"/>
    <w:rsid w:val="0035665F"/>
    <w:rsid w:val="00356BAB"/>
    <w:rsid w:val="003570CD"/>
    <w:rsid w:val="00357692"/>
    <w:rsid w:val="00357B26"/>
    <w:rsid w:val="00357DC7"/>
    <w:rsid w:val="003600D0"/>
    <w:rsid w:val="003605AD"/>
    <w:rsid w:val="00360B56"/>
    <w:rsid w:val="00361471"/>
    <w:rsid w:val="00362C9D"/>
    <w:rsid w:val="00362EFC"/>
    <w:rsid w:val="003642F6"/>
    <w:rsid w:val="00364739"/>
    <w:rsid w:val="0036473C"/>
    <w:rsid w:val="003653B9"/>
    <w:rsid w:val="003659FE"/>
    <w:rsid w:val="00365ED9"/>
    <w:rsid w:val="0036640F"/>
    <w:rsid w:val="00367178"/>
    <w:rsid w:val="00367C94"/>
    <w:rsid w:val="00370684"/>
    <w:rsid w:val="00371286"/>
    <w:rsid w:val="00371335"/>
    <w:rsid w:val="00371BFD"/>
    <w:rsid w:val="0037310E"/>
    <w:rsid w:val="003735EE"/>
    <w:rsid w:val="003737DC"/>
    <w:rsid w:val="003738E8"/>
    <w:rsid w:val="00374288"/>
    <w:rsid w:val="003748F8"/>
    <w:rsid w:val="0037527F"/>
    <w:rsid w:val="00375547"/>
    <w:rsid w:val="0037599E"/>
    <w:rsid w:val="00375F49"/>
    <w:rsid w:val="003765A1"/>
    <w:rsid w:val="00376DCF"/>
    <w:rsid w:val="00377314"/>
    <w:rsid w:val="0037794C"/>
    <w:rsid w:val="00377C6B"/>
    <w:rsid w:val="00377F82"/>
    <w:rsid w:val="00381700"/>
    <w:rsid w:val="003828BF"/>
    <w:rsid w:val="003831E3"/>
    <w:rsid w:val="003837AE"/>
    <w:rsid w:val="003837DC"/>
    <w:rsid w:val="003841F2"/>
    <w:rsid w:val="0038536C"/>
    <w:rsid w:val="003854AE"/>
    <w:rsid w:val="003857B8"/>
    <w:rsid w:val="00385E39"/>
    <w:rsid w:val="003864C2"/>
    <w:rsid w:val="00386EAE"/>
    <w:rsid w:val="00387235"/>
    <w:rsid w:val="003873A4"/>
    <w:rsid w:val="00387729"/>
    <w:rsid w:val="00387FE8"/>
    <w:rsid w:val="00390775"/>
    <w:rsid w:val="00390FEA"/>
    <w:rsid w:val="00391058"/>
    <w:rsid w:val="003911F5"/>
    <w:rsid w:val="00391387"/>
    <w:rsid w:val="003915BB"/>
    <w:rsid w:val="00391806"/>
    <w:rsid w:val="003919BE"/>
    <w:rsid w:val="00391AF8"/>
    <w:rsid w:val="0039248E"/>
    <w:rsid w:val="00392507"/>
    <w:rsid w:val="00394219"/>
    <w:rsid w:val="00394C07"/>
    <w:rsid w:val="003952A6"/>
    <w:rsid w:val="003955F8"/>
    <w:rsid w:val="00395C71"/>
    <w:rsid w:val="00395D56"/>
    <w:rsid w:val="00396009"/>
    <w:rsid w:val="003968F6"/>
    <w:rsid w:val="00396BEF"/>
    <w:rsid w:val="0039714D"/>
    <w:rsid w:val="003A2FB4"/>
    <w:rsid w:val="003A36C5"/>
    <w:rsid w:val="003A3A28"/>
    <w:rsid w:val="003A3C99"/>
    <w:rsid w:val="003A4003"/>
    <w:rsid w:val="003A41D4"/>
    <w:rsid w:val="003A4A46"/>
    <w:rsid w:val="003A5282"/>
    <w:rsid w:val="003A63C7"/>
    <w:rsid w:val="003A6D62"/>
    <w:rsid w:val="003A6EAC"/>
    <w:rsid w:val="003A7017"/>
    <w:rsid w:val="003A7A28"/>
    <w:rsid w:val="003B065F"/>
    <w:rsid w:val="003B07B9"/>
    <w:rsid w:val="003B0B17"/>
    <w:rsid w:val="003B127F"/>
    <w:rsid w:val="003B241B"/>
    <w:rsid w:val="003B263C"/>
    <w:rsid w:val="003B2C3D"/>
    <w:rsid w:val="003B380C"/>
    <w:rsid w:val="003B3B65"/>
    <w:rsid w:val="003B3FF9"/>
    <w:rsid w:val="003B4108"/>
    <w:rsid w:val="003B4842"/>
    <w:rsid w:val="003B4FC9"/>
    <w:rsid w:val="003B5A27"/>
    <w:rsid w:val="003B5C3F"/>
    <w:rsid w:val="003B5C76"/>
    <w:rsid w:val="003B5F25"/>
    <w:rsid w:val="003B73BA"/>
    <w:rsid w:val="003B7CFF"/>
    <w:rsid w:val="003B7F5B"/>
    <w:rsid w:val="003C0A72"/>
    <w:rsid w:val="003C16E8"/>
    <w:rsid w:val="003C266E"/>
    <w:rsid w:val="003C2A68"/>
    <w:rsid w:val="003C3340"/>
    <w:rsid w:val="003C38AB"/>
    <w:rsid w:val="003C45C6"/>
    <w:rsid w:val="003C4885"/>
    <w:rsid w:val="003C5305"/>
    <w:rsid w:val="003C6326"/>
    <w:rsid w:val="003C6975"/>
    <w:rsid w:val="003C6B52"/>
    <w:rsid w:val="003D0B6A"/>
    <w:rsid w:val="003D0CB0"/>
    <w:rsid w:val="003D208C"/>
    <w:rsid w:val="003D410C"/>
    <w:rsid w:val="003D4CA3"/>
    <w:rsid w:val="003D57B2"/>
    <w:rsid w:val="003D5806"/>
    <w:rsid w:val="003D5D7F"/>
    <w:rsid w:val="003D6F06"/>
    <w:rsid w:val="003E0C3E"/>
    <w:rsid w:val="003E0F1C"/>
    <w:rsid w:val="003E1223"/>
    <w:rsid w:val="003E15B8"/>
    <w:rsid w:val="003E2324"/>
    <w:rsid w:val="003E25E9"/>
    <w:rsid w:val="003E2D8D"/>
    <w:rsid w:val="003E37E0"/>
    <w:rsid w:val="003E3BEB"/>
    <w:rsid w:val="003E464C"/>
    <w:rsid w:val="003E4EAD"/>
    <w:rsid w:val="003E5287"/>
    <w:rsid w:val="003E541E"/>
    <w:rsid w:val="003E576C"/>
    <w:rsid w:val="003E5A70"/>
    <w:rsid w:val="003E5C5A"/>
    <w:rsid w:val="003E6ACA"/>
    <w:rsid w:val="003E7F56"/>
    <w:rsid w:val="003F011D"/>
    <w:rsid w:val="003F0330"/>
    <w:rsid w:val="003F04CE"/>
    <w:rsid w:val="003F0BA6"/>
    <w:rsid w:val="003F1434"/>
    <w:rsid w:val="003F18D7"/>
    <w:rsid w:val="003F1DA3"/>
    <w:rsid w:val="003F21F2"/>
    <w:rsid w:val="003F2456"/>
    <w:rsid w:val="003F32C8"/>
    <w:rsid w:val="003F439E"/>
    <w:rsid w:val="003F4715"/>
    <w:rsid w:val="003F700D"/>
    <w:rsid w:val="003F71DB"/>
    <w:rsid w:val="003F743A"/>
    <w:rsid w:val="003F76B8"/>
    <w:rsid w:val="0040037E"/>
    <w:rsid w:val="00400D22"/>
    <w:rsid w:val="00401EE1"/>
    <w:rsid w:val="00401FC1"/>
    <w:rsid w:val="004027DC"/>
    <w:rsid w:val="00402982"/>
    <w:rsid w:val="00402E28"/>
    <w:rsid w:val="00403070"/>
    <w:rsid w:val="00404860"/>
    <w:rsid w:val="00404ADB"/>
    <w:rsid w:val="00404BA1"/>
    <w:rsid w:val="00404DFB"/>
    <w:rsid w:val="0040572F"/>
    <w:rsid w:val="00405D90"/>
    <w:rsid w:val="00406303"/>
    <w:rsid w:val="0040647F"/>
    <w:rsid w:val="00407385"/>
    <w:rsid w:val="0040781F"/>
    <w:rsid w:val="0040792B"/>
    <w:rsid w:val="00410022"/>
    <w:rsid w:val="00410064"/>
    <w:rsid w:val="0041014B"/>
    <w:rsid w:val="00412724"/>
    <w:rsid w:val="004127CC"/>
    <w:rsid w:val="004141DF"/>
    <w:rsid w:val="0041423D"/>
    <w:rsid w:val="004144AD"/>
    <w:rsid w:val="004147B4"/>
    <w:rsid w:val="00414979"/>
    <w:rsid w:val="00415246"/>
    <w:rsid w:val="00415672"/>
    <w:rsid w:val="00416338"/>
    <w:rsid w:val="00416AFC"/>
    <w:rsid w:val="00417295"/>
    <w:rsid w:val="0042061F"/>
    <w:rsid w:val="00421AFB"/>
    <w:rsid w:val="00423126"/>
    <w:rsid w:val="00423A73"/>
    <w:rsid w:val="00423F62"/>
    <w:rsid w:val="004242DC"/>
    <w:rsid w:val="00424F3E"/>
    <w:rsid w:val="00425DD6"/>
    <w:rsid w:val="00425FAF"/>
    <w:rsid w:val="004260C1"/>
    <w:rsid w:val="0042612D"/>
    <w:rsid w:val="004264EB"/>
    <w:rsid w:val="004270D7"/>
    <w:rsid w:val="00427A2C"/>
    <w:rsid w:val="004304A4"/>
    <w:rsid w:val="00430618"/>
    <w:rsid w:val="00430EAF"/>
    <w:rsid w:val="004311FB"/>
    <w:rsid w:val="004315A0"/>
    <w:rsid w:val="0043239D"/>
    <w:rsid w:val="00432703"/>
    <w:rsid w:val="00433178"/>
    <w:rsid w:val="00433574"/>
    <w:rsid w:val="0043380D"/>
    <w:rsid w:val="00433F69"/>
    <w:rsid w:val="004369A3"/>
    <w:rsid w:val="00436E18"/>
    <w:rsid w:val="004373A7"/>
    <w:rsid w:val="00440C3A"/>
    <w:rsid w:val="0044201C"/>
    <w:rsid w:val="0044275F"/>
    <w:rsid w:val="0044290A"/>
    <w:rsid w:val="00442CFE"/>
    <w:rsid w:val="00443235"/>
    <w:rsid w:val="00444A06"/>
    <w:rsid w:val="00444A8F"/>
    <w:rsid w:val="00444D40"/>
    <w:rsid w:val="00445156"/>
    <w:rsid w:val="004464FB"/>
    <w:rsid w:val="00447501"/>
    <w:rsid w:val="00447543"/>
    <w:rsid w:val="00447788"/>
    <w:rsid w:val="00450693"/>
    <w:rsid w:val="004515CC"/>
    <w:rsid w:val="0045175D"/>
    <w:rsid w:val="0045222D"/>
    <w:rsid w:val="00452248"/>
    <w:rsid w:val="00452618"/>
    <w:rsid w:val="004526A0"/>
    <w:rsid w:val="00452AD8"/>
    <w:rsid w:val="00456CFC"/>
    <w:rsid w:val="00457332"/>
    <w:rsid w:val="004576F8"/>
    <w:rsid w:val="00457780"/>
    <w:rsid w:val="0045788D"/>
    <w:rsid w:val="00460277"/>
    <w:rsid w:val="00461493"/>
    <w:rsid w:val="0046196C"/>
    <w:rsid w:val="00461C41"/>
    <w:rsid w:val="00462239"/>
    <w:rsid w:val="004628EE"/>
    <w:rsid w:val="0046294C"/>
    <w:rsid w:val="0046316D"/>
    <w:rsid w:val="00463441"/>
    <w:rsid w:val="00463AC4"/>
    <w:rsid w:val="00463E4C"/>
    <w:rsid w:val="00464670"/>
    <w:rsid w:val="004658B3"/>
    <w:rsid w:val="00465B4C"/>
    <w:rsid w:val="00465E04"/>
    <w:rsid w:val="00466750"/>
    <w:rsid w:val="00467135"/>
    <w:rsid w:val="004673AA"/>
    <w:rsid w:val="004673D2"/>
    <w:rsid w:val="004700C7"/>
    <w:rsid w:val="004712CF"/>
    <w:rsid w:val="00471465"/>
    <w:rsid w:val="00472EFE"/>
    <w:rsid w:val="0047376A"/>
    <w:rsid w:val="00474232"/>
    <w:rsid w:val="004745BC"/>
    <w:rsid w:val="00474FE9"/>
    <w:rsid w:val="00475174"/>
    <w:rsid w:val="00475596"/>
    <w:rsid w:val="00475EE0"/>
    <w:rsid w:val="00477257"/>
    <w:rsid w:val="00477C5E"/>
    <w:rsid w:val="00480049"/>
    <w:rsid w:val="004808A1"/>
    <w:rsid w:val="004809A9"/>
    <w:rsid w:val="00480DBF"/>
    <w:rsid w:val="00480FE6"/>
    <w:rsid w:val="00481236"/>
    <w:rsid w:val="004814A3"/>
    <w:rsid w:val="00482254"/>
    <w:rsid w:val="0048233A"/>
    <w:rsid w:val="0048375E"/>
    <w:rsid w:val="004843DC"/>
    <w:rsid w:val="0048497E"/>
    <w:rsid w:val="004851B8"/>
    <w:rsid w:val="0048540F"/>
    <w:rsid w:val="004858DD"/>
    <w:rsid w:val="00485C84"/>
    <w:rsid w:val="004866A4"/>
    <w:rsid w:val="00486B2D"/>
    <w:rsid w:val="00487010"/>
    <w:rsid w:val="0048727C"/>
    <w:rsid w:val="00487998"/>
    <w:rsid w:val="004903CC"/>
    <w:rsid w:val="0049043E"/>
    <w:rsid w:val="00490496"/>
    <w:rsid w:val="004904F3"/>
    <w:rsid w:val="00490690"/>
    <w:rsid w:val="00490FB2"/>
    <w:rsid w:val="004914E5"/>
    <w:rsid w:val="00491605"/>
    <w:rsid w:val="0049162B"/>
    <w:rsid w:val="00491DFC"/>
    <w:rsid w:val="004927DF"/>
    <w:rsid w:val="0049375D"/>
    <w:rsid w:val="00493D03"/>
    <w:rsid w:val="00494A72"/>
    <w:rsid w:val="00494DFE"/>
    <w:rsid w:val="00494EE2"/>
    <w:rsid w:val="004958FD"/>
    <w:rsid w:val="004A05C0"/>
    <w:rsid w:val="004A05D9"/>
    <w:rsid w:val="004A0823"/>
    <w:rsid w:val="004A1056"/>
    <w:rsid w:val="004A16F0"/>
    <w:rsid w:val="004A1745"/>
    <w:rsid w:val="004A26BD"/>
    <w:rsid w:val="004A305B"/>
    <w:rsid w:val="004A5B72"/>
    <w:rsid w:val="004A5E9C"/>
    <w:rsid w:val="004A6267"/>
    <w:rsid w:val="004A66C0"/>
    <w:rsid w:val="004A6AB9"/>
    <w:rsid w:val="004A727B"/>
    <w:rsid w:val="004A7C1B"/>
    <w:rsid w:val="004B04A1"/>
    <w:rsid w:val="004B08EA"/>
    <w:rsid w:val="004B0E41"/>
    <w:rsid w:val="004B120E"/>
    <w:rsid w:val="004B193C"/>
    <w:rsid w:val="004B1E7D"/>
    <w:rsid w:val="004B22C5"/>
    <w:rsid w:val="004B24F8"/>
    <w:rsid w:val="004B3783"/>
    <w:rsid w:val="004B38FE"/>
    <w:rsid w:val="004B427A"/>
    <w:rsid w:val="004B4C4D"/>
    <w:rsid w:val="004B5873"/>
    <w:rsid w:val="004B5C58"/>
    <w:rsid w:val="004B6577"/>
    <w:rsid w:val="004B6655"/>
    <w:rsid w:val="004B69C9"/>
    <w:rsid w:val="004B6D35"/>
    <w:rsid w:val="004C0134"/>
    <w:rsid w:val="004C0F95"/>
    <w:rsid w:val="004C120D"/>
    <w:rsid w:val="004C2054"/>
    <w:rsid w:val="004C2579"/>
    <w:rsid w:val="004C26D7"/>
    <w:rsid w:val="004C2C60"/>
    <w:rsid w:val="004C2F31"/>
    <w:rsid w:val="004C3351"/>
    <w:rsid w:val="004C5656"/>
    <w:rsid w:val="004C6002"/>
    <w:rsid w:val="004C690A"/>
    <w:rsid w:val="004C739D"/>
    <w:rsid w:val="004C77F4"/>
    <w:rsid w:val="004C7CEC"/>
    <w:rsid w:val="004C7D22"/>
    <w:rsid w:val="004D1194"/>
    <w:rsid w:val="004D1681"/>
    <w:rsid w:val="004D2440"/>
    <w:rsid w:val="004D2A0B"/>
    <w:rsid w:val="004D2F18"/>
    <w:rsid w:val="004D3497"/>
    <w:rsid w:val="004D3B21"/>
    <w:rsid w:val="004D3DD1"/>
    <w:rsid w:val="004D4111"/>
    <w:rsid w:val="004D41B3"/>
    <w:rsid w:val="004D606F"/>
    <w:rsid w:val="004D77A0"/>
    <w:rsid w:val="004D7A87"/>
    <w:rsid w:val="004E1B2D"/>
    <w:rsid w:val="004E21A5"/>
    <w:rsid w:val="004E34C1"/>
    <w:rsid w:val="004E3628"/>
    <w:rsid w:val="004E3753"/>
    <w:rsid w:val="004E3B6F"/>
    <w:rsid w:val="004E3BD7"/>
    <w:rsid w:val="004E3DBA"/>
    <w:rsid w:val="004E4187"/>
    <w:rsid w:val="004E4E44"/>
    <w:rsid w:val="004E50F9"/>
    <w:rsid w:val="004E61F8"/>
    <w:rsid w:val="004F0183"/>
    <w:rsid w:val="004F1303"/>
    <w:rsid w:val="004F1ACB"/>
    <w:rsid w:val="004F2317"/>
    <w:rsid w:val="004F34ED"/>
    <w:rsid w:val="004F3B3C"/>
    <w:rsid w:val="004F45C2"/>
    <w:rsid w:val="004F4B8C"/>
    <w:rsid w:val="004F5090"/>
    <w:rsid w:val="004F54CC"/>
    <w:rsid w:val="004F5EC9"/>
    <w:rsid w:val="004F61BC"/>
    <w:rsid w:val="004F6F75"/>
    <w:rsid w:val="00500BC3"/>
    <w:rsid w:val="00500D77"/>
    <w:rsid w:val="00501616"/>
    <w:rsid w:val="00501BDB"/>
    <w:rsid w:val="00502982"/>
    <w:rsid w:val="00503CF4"/>
    <w:rsid w:val="00503E5F"/>
    <w:rsid w:val="005043C0"/>
    <w:rsid w:val="005046A1"/>
    <w:rsid w:val="005056EB"/>
    <w:rsid w:val="005061C4"/>
    <w:rsid w:val="00506696"/>
    <w:rsid w:val="005066A3"/>
    <w:rsid w:val="00507472"/>
    <w:rsid w:val="00510513"/>
    <w:rsid w:val="005106B1"/>
    <w:rsid w:val="00510BEA"/>
    <w:rsid w:val="00510D8E"/>
    <w:rsid w:val="00511045"/>
    <w:rsid w:val="0051201D"/>
    <w:rsid w:val="00512C03"/>
    <w:rsid w:val="00513690"/>
    <w:rsid w:val="00514612"/>
    <w:rsid w:val="005161CB"/>
    <w:rsid w:val="00516AE5"/>
    <w:rsid w:val="00517A02"/>
    <w:rsid w:val="00517D70"/>
    <w:rsid w:val="0052050E"/>
    <w:rsid w:val="00520B84"/>
    <w:rsid w:val="00521F36"/>
    <w:rsid w:val="00522A9E"/>
    <w:rsid w:val="00522EB2"/>
    <w:rsid w:val="00522EEC"/>
    <w:rsid w:val="00523D0F"/>
    <w:rsid w:val="00524871"/>
    <w:rsid w:val="00524D1E"/>
    <w:rsid w:val="00524F26"/>
    <w:rsid w:val="00525730"/>
    <w:rsid w:val="00525914"/>
    <w:rsid w:val="00525B4F"/>
    <w:rsid w:val="00526D77"/>
    <w:rsid w:val="00530CEC"/>
    <w:rsid w:val="0053129B"/>
    <w:rsid w:val="005314EF"/>
    <w:rsid w:val="00531633"/>
    <w:rsid w:val="00531B71"/>
    <w:rsid w:val="00531C6C"/>
    <w:rsid w:val="0053208B"/>
    <w:rsid w:val="0053253E"/>
    <w:rsid w:val="005332E7"/>
    <w:rsid w:val="005333CE"/>
    <w:rsid w:val="005335D8"/>
    <w:rsid w:val="00534B19"/>
    <w:rsid w:val="00535EC2"/>
    <w:rsid w:val="00536896"/>
    <w:rsid w:val="00536968"/>
    <w:rsid w:val="0053733C"/>
    <w:rsid w:val="0053780B"/>
    <w:rsid w:val="00540257"/>
    <w:rsid w:val="0054036E"/>
    <w:rsid w:val="00540F13"/>
    <w:rsid w:val="0054148A"/>
    <w:rsid w:val="00542272"/>
    <w:rsid w:val="00542789"/>
    <w:rsid w:val="00543483"/>
    <w:rsid w:val="00543802"/>
    <w:rsid w:val="00543A4A"/>
    <w:rsid w:val="00544B6C"/>
    <w:rsid w:val="0054513D"/>
    <w:rsid w:val="005455BA"/>
    <w:rsid w:val="00545698"/>
    <w:rsid w:val="00545B96"/>
    <w:rsid w:val="00550085"/>
    <w:rsid w:val="00550862"/>
    <w:rsid w:val="00550E60"/>
    <w:rsid w:val="00551501"/>
    <w:rsid w:val="00551A8F"/>
    <w:rsid w:val="00551BC0"/>
    <w:rsid w:val="00551FEE"/>
    <w:rsid w:val="00554162"/>
    <w:rsid w:val="0055630A"/>
    <w:rsid w:val="00556445"/>
    <w:rsid w:val="00557DC2"/>
    <w:rsid w:val="00557FEE"/>
    <w:rsid w:val="0056049B"/>
    <w:rsid w:val="00561265"/>
    <w:rsid w:val="005614F5"/>
    <w:rsid w:val="0056196F"/>
    <w:rsid w:val="00562031"/>
    <w:rsid w:val="0056235D"/>
    <w:rsid w:val="00563A09"/>
    <w:rsid w:val="00565A2C"/>
    <w:rsid w:val="00565C33"/>
    <w:rsid w:val="00565D1F"/>
    <w:rsid w:val="00566063"/>
    <w:rsid w:val="00566A74"/>
    <w:rsid w:val="00566E9E"/>
    <w:rsid w:val="00567BCE"/>
    <w:rsid w:val="00567E22"/>
    <w:rsid w:val="0057072C"/>
    <w:rsid w:val="005710D0"/>
    <w:rsid w:val="005714A3"/>
    <w:rsid w:val="005714ED"/>
    <w:rsid w:val="0057188A"/>
    <w:rsid w:val="00571C28"/>
    <w:rsid w:val="00571CB1"/>
    <w:rsid w:val="00572555"/>
    <w:rsid w:val="00572A9B"/>
    <w:rsid w:val="005740C5"/>
    <w:rsid w:val="00574861"/>
    <w:rsid w:val="00574B83"/>
    <w:rsid w:val="00574D4C"/>
    <w:rsid w:val="00575542"/>
    <w:rsid w:val="00575F10"/>
    <w:rsid w:val="0057606C"/>
    <w:rsid w:val="0057624D"/>
    <w:rsid w:val="00576E8A"/>
    <w:rsid w:val="005808C0"/>
    <w:rsid w:val="00581DA7"/>
    <w:rsid w:val="00581DF0"/>
    <w:rsid w:val="005822A7"/>
    <w:rsid w:val="00582695"/>
    <w:rsid w:val="00582859"/>
    <w:rsid w:val="00582D68"/>
    <w:rsid w:val="00585F19"/>
    <w:rsid w:val="005864A5"/>
    <w:rsid w:val="005868DB"/>
    <w:rsid w:val="0058744D"/>
    <w:rsid w:val="00587657"/>
    <w:rsid w:val="00587956"/>
    <w:rsid w:val="00590951"/>
    <w:rsid w:val="00590D3C"/>
    <w:rsid w:val="0059117C"/>
    <w:rsid w:val="00591188"/>
    <w:rsid w:val="0059149F"/>
    <w:rsid w:val="00592FC4"/>
    <w:rsid w:val="00593373"/>
    <w:rsid w:val="00593970"/>
    <w:rsid w:val="00593DB1"/>
    <w:rsid w:val="00594368"/>
    <w:rsid w:val="0059450C"/>
    <w:rsid w:val="005950FE"/>
    <w:rsid w:val="00595F41"/>
    <w:rsid w:val="00596632"/>
    <w:rsid w:val="00596AA7"/>
    <w:rsid w:val="00596C55"/>
    <w:rsid w:val="00596F97"/>
    <w:rsid w:val="0059742F"/>
    <w:rsid w:val="005976FF"/>
    <w:rsid w:val="00597B56"/>
    <w:rsid w:val="005A06BB"/>
    <w:rsid w:val="005A0781"/>
    <w:rsid w:val="005A087A"/>
    <w:rsid w:val="005A088F"/>
    <w:rsid w:val="005A0C7E"/>
    <w:rsid w:val="005A14AB"/>
    <w:rsid w:val="005A2FF7"/>
    <w:rsid w:val="005A33FF"/>
    <w:rsid w:val="005A3AAB"/>
    <w:rsid w:val="005A3CD6"/>
    <w:rsid w:val="005A3D0C"/>
    <w:rsid w:val="005A3EE2"/>
    <w:rsid w:val="005A4046"/>
    <w:rsid w:val="005A428B"/>
    <w:rsid w:val="005A4AD4"/>
    <w:rsid w:val="005A5117"/>
    <w:rsid w:val="005A5DD4"/>
    <w:rsid w:val="005A61D0"/>
    <w:rsid w:val="005A6DF3"/>
    <w:rsid w:val="005A7A81"/>
    <w:rsid w:val="005B103B"/>
    <w:rsid w:val="005B142F"/>
    <w:rsid w:val="005B15A3"/>
    <w:rsid w:val="005B17AB"/>
    <w:rsid w:val="005B19C8"/>
    <w:rsid w:val="005B2395"/>
    <w:rsid w:val="005B3328"/>
    <w:rsid w:val="005B34E0"/>
    <w:rsid w:val="005B351E"/>
    <w:rsid w:val="005B461A"/>
    <w:rsid w:val="005B6007"/>
    <w:rsid w:val="005B68BA"/>
    <w:rsid w:val="005B6D1B"/>
    <w:rsid w:val="005B70FE"/>
    <w:rsid w:val="005B7214"/>
    <w:rsid w:val="005B7A04"/>
    <w:rsid w:val="005C0120"/>
    <w:rsid w:val="005C0805"/>
    <w:rsid w:val="005C0D2F"/>
    <w:rsid w:val="005C0FB6"/>
    <w:rsid w:val="005C1813"/>
    <w:rsid w:val="005C1C46"/>
    <w:rsid w:val="005C291D"/>
    <w:rsid w:val="005C3004"/>
    <w:rsid w:val="005C3402"/>
    <w:rsid w:val="005C3B89"/>
    <w:rsid w:val="005C3DBC"/>
    <w:rsid w:val="005C48EC"/>
    <w:rsid w:val="005C5285"/>
    <w:rsid w:val="005C6068"/>
    <w:rsid w:val="005C7B88"/>
    <w:rsid w:val="005D03B7"/>
    <w:rsid w:val="005D0998"/>
    <w:rsid w:val="005D1AA0"/>
    <w:rsid w:val="005D1FD7"/>
    <w:rsid w:val="005D4BD7"/>
    <w:rsid w:val="005D5364"/>
    <w:rsid w:val="005D5873"/>
    <w:rsid w:val="005D5A53"/>
    <w:rsid w:val="005D61A0"/>
    <w:rsid w:val="005D6C91"/>
    <w:rsid w:val="005D6D2F"/>
    <w:rsid w:val="005E285E"/>
    <w:rsid w:val="005E3262"/>
    <w:rsid w:val="005E374B"/>
    <w:rsid w:val="005E3B0B"/>
    <w:rsid w:val="005E42B6"/>
    <w:rsid w:val="005E4B85"/>
    <w:rsid w:val="005E4DA6"/>
    <w:rsid w:val="005E51B7"/>
    <w:rsid w:val="005E593F"/>
    <w:rsid w:val="005E62B9"/>
    <w:rsid w:val="005E6F61"/>
    <w:rsid w:val="005E7CB5"/>
    <w:rsid w:val="005F0048"/>
    <w:rsid w:val="005F1A4E"/>
    <w:rsid w:val="005F1D52"/>
    <w:rsid w:val="005F1DA4"/>
    <w:rsid w:val="005F1EBD"/>
    <w:rsid w:val="005F23ED"/>
    <w:rsid w:val="005F25E8"/>
    <w:rsid w:val="005F288C"/>
    <w:rsid w:val="005F2969"/>
    <w:rsid w:val="005F2C0E"/>
    <w:rsid w:val="005F2DFF"/>
    <w:rsid w:val="005F33F5"/>
    <w:rsid w:val="005F34F3"/>
    <w:rsid w:val="005F385C"/>
    <w:rsid w:val="005F3A06"/>
    <w:rsid w:val="005F441B"/>
    <w:rsid w:val="005F4550"/>
    <w:rsid w:val="005F519F"/>
    <w:rsid w:val="005F564C"/>
    <w:rsid w:val="005F5A09"/>
    <w:rsid w:val="005F6180"/>
    <w:rsid w:val="005F7483"/>
    <w:rsid w:val="005F7962"/>
    <w:rsid w:val="006018E6"/>
    <w:rsid w:val="006027E6"/>
    <w:rsid w:val="00603855"/>
    <w:rsid w:val="00604191"/>
    <w:rsid w:val="00604668"/>
    <w:rsid w:val="00604957"/>
    <w:rsid w:val="00604E26"/>
    <w:rsid w:val="00606D71"/>
    <w:rsid w:val="0060721E"/>
    <w:rsid w:val="0060725B"/>
    <w:rsid w:val="006076A6"/>
    <w:rsid w:val="00610820"/>
    <w:rsid w:val="00610AE3"/>
    <w:rsid w:val="00610DFE"/>
    <w:rsid w:val="0061180A"/>
    <w:rsid w:val="00611BEB"/>
    <w:rsid w:val="00612600"/>
    <w:rsid w:val="00612E1D"/>
    <w:rsid w:val="006140D8"/>
    <w:rsid w:val="00614170"/>
    <w:rsid w:val="00615132"/>
    <w:rsid w:val="0061513D"/>
    <w:rsid w:val="00615214"/>
    <w:rsid w:val="00615C59"/>
    <w:rsid w:val="006167D8"/>
    <w:rsid w:val="00616A22"/>
    <w:rsid w:val="006208F0"/>
    <w:rsid w:val="00620BBE"/>
    <w:rsid w:val="0062184B"/>
    <w:rsid w:val="006231E7"/>
    <w:rsid w:val="0062322C"/>
    <w:rsid w:val="0062388A"/>
    <w:rsid w:val="0062530C"/>
    <w:rsid w:val="0062545C"/>
    <w:rsid w:val="006256DB"/>
    <w:rsid w:val="006262F7"/>
    <w:rsid w:val="006266CA"/>
    <w:rsid w:val="006270A6"/>
    <w:rsid w:val="0062712F"/>
    <w:rsid w:val="006303AD"/>
    <w:rsid w:val="00631040"/>
    <w:rsid w:val="00631D2A"/>
    <w:rsid w:val="006321F6"/>
    <w:rsid w:val="00632511"/>
    <w:rsid w:val="0063258A"/>
    <w:rsid w:val="0063267B"/>
    <w:rsid w:val="0063277A"/>
    <w:rsid w:val="00632F3A"/>
    <w:rsid w:val="00633230"/>
    <w:rsid w:val="006345B5"/>
    <w:rsid w:val="00634683"/>
    <w:rsid w:val="00635BAF"/>
    <w:rsid w:val="00636123"/>
    <w:rsid w:val="00636343"/>
    <w:rsid w:val="00637808"/>
    <w:rsid w:val="0063786D"/>
    <w:rsid w:val="0064028F"/>
    <w:rsid w:val="006403EA"/>
    <w:rsid w:val="00640BA7"/>
    <w:rsid w:val="006417A1"/>
    <w:rsid w:val="0064271E"/>
    <w:rsid w:val="00643561"/>
    <w:rsid w:val="00645190"/>
    <w:rsid w:val="00645897"/>
    <w:rsid w:val="00645F2E"/>
    <w:rsid w:val="00646365"/>
    <w:rsid w:val="00646CB2"/>
    <w:rsid w:val="006473B2"/>
    <w:rsid w:val="00647C96"/>
    <w:rsid w:val="00650618"/>
    <w:rsid w:val="00651219"/>
    <w:rsid w:val="006513D4"/>
    <w:rsid w:val="00652501"/>
    <w:rsid w:val="00652507"/>
    <w:rsid w:val="00652541"/>
    <w:rsid w:val="00653F09"/>
    <w:rsid w:val="00654FAC"/>
    <w:rsid w:val="00655761"/>
    <w:rsid w:val="00655B07"/>
    <w:rsid w:val="00655E1C"/>
    <w:rsid w:val="00655F19"/>
    <w:rsid w:val="006567CD"/>
    <w:rsid w:val="00657093"/>
    <w:rsid w:val="006571E0"/>
    <w:rsid w:val="00660646"/>
    <w:rsid w:val="006614C1"/>
    <w:rsid w:val="00661EEE"/>
    <w:rsid w:val="00662133"/>
    <w:rsid w:val="00662280"/>
    <w:rsid w:val="00662437"/>
    <w:rsid w:val="00663099"/>
    <w:rsid w:val="00663E0E"/>
    <w:rsid w:val="00663F30"/>
    <w:rsid w:val="0066432B"/>
    <w:rsid w:val="006653C7"/>
    <w:rsid w:val="00666A5A"/>
    <w:rsid w:val="00670449"/>
    <w:rsid w:val="00671DD8"/>
    <w:rsid w:val="00671F17"/>
    <w:rsid w:val="0067288A"/>
    <w:rsid w:val="00674A51"/>
    <w:rsid w:val="00674B77"/>
    <w:rsid w:val="00674F2E"/>
    <w:rsid w:val="00675C6D"/>
    <w:rsid w:val="006760E3"/>
    <w:rsid w:val="006762E1"/>
    <w:rsid w:val="006763B7"/>
    <w:rsid w:val="00677CF6"/>
    <w:rsid w:val="006808CA"/>
    <w:rsid w:val="00680C25"/>
    <w:rsid w:val="0068193B"/>
    <w:rsid w:val="00681CBB"/>
    <w:rsid w:val="00682008"/>
    <w:rsid w:val="00682072"/>
    <w:rsid w:val="0068307E"/>
    <w:rsid w:val="00683424"/>
    <w:rsid w:val="006838EF"/>
    <w:rsid w:val="00683FAF"/>
    <w:rsid w:val="0068410E"/>
    <w:rsid w:val="006844D7"/>
    <w:rsid w:val="00684A93"/>
    <w:rsid w:val="00684EA6"/>
    <w:rsid w:val="006856E9"/>
    <w:rsid w:val="006861D8"/>
    <w:rsid w:val="006864BD"/>
    <w:rsid w:val="006878DC"/>
    <w:rsid w:val="00687914"/>
    <w:rsid w:val="00690399"/>
    <w:rsid w:val="00690539"/>
    <w:rsid w:val="00690CF8"/>
    <w:rsid w:val="00693B97"/>
    <w:rsid w:val="00693CA5"/>
    <w:rsid w:val="00693EA2"/>
    <w:rsid w:val="00694308"/>
    <w:rsid w:val="00694E75"/>
    <w:rsid w:val="00695411"/>
    <w:rsid w:val="00695EB8"/>
    <w:rsid w:val="006960CE"/>
    <w:rsid w:val="00697248"/>
    <w:rsid w:val="006972A2"/>
    <w:rsid w:val="00697737"/>
    <w:rsid w:val="006A0041"/>
    <w:rsid w:val="006A02B2"/>
    <w:rsid w:val="006A0A61"/>
    <w:rsid w:val="006A1C63"/>
    <w:rsid w:val="006A214A"/>
    <w:rsid w:val="006A2CA5"/>
    <w:rsid w:val="006A2D58"/>
    <w:rsid w:val="006A4967"/>
    <w:rsid w:val="006A4A1A"/>
    <w:rsid w:val="006A5313"/>
    <w:rsid w:val="006A6487"/>
    <w:rsid w:val="006A6514"/>
    <w:rsid w:val="006A683B"/>
    <w:rsid w:val="006A7BC0"/>
    <w:rsid w:val="006A7D14"/>
    <w:rsid w:val="006A7FF8"/>
    <w:rsid w:val="006B00C9"/>
    <w:rsid w:val="006B0263"/>
    <w:rsid w:val="006B048C"/>
    <w:rsid w:val="006B1671"/>
    <w:rsid w:val="006B1778"/>
    <w:rsid w:val="006B263C"/>
    <w:rsid w:val="006B3687"/>
    <w:rsid w:val="006B3C19"/>
    <w:rsid w:val="006B405B"/>
    <w:rsid w:val="006B6384"/>
    <w:rsid w:val="006B7623"/>
    <w:rsid w:val="006B7813"/>
    <w:rsid w:val="006C1571"/>
    <w:rsid w:val="006C3258"/>
    <w:rsid w:val="006C3657"/>
    <w:rsid w:val="006C559E"/>
    <w:rsid w:val="006C6532"/>
    <w:rsid w:val="006C6DCF"/>
    <w:rsid w:val="006D00DF"/>
    <w:rsid w:val="006D062E"/>
    <w:rsid w:val="006D173E"/>
    <w:rsid w:val="006D1A1F"/>
    <w:rsid w:val="006D2ABA"/>
    <w:rsid w:val="006D3344"/>
    <w:rsid w:val="006D3DBB"/>
    <w:rsid w:val="006D41FD"/>
    <w:rsid w:val="006D43C2"/>
    <w:rsid w:val="006D44D9"/>
    <w:rsid w:val="006D59F1"/>
    <w:rsid w:val="006D5D84"/>
    <w:rsid w:val="006D621D"/>
    <w:rsid w:val="006D7A96"/>
    <w:rsid w:val="006E0927"/>
    <w:rsid w:val="006E0ABD"/>
    <w:rsid w:val="006E0FB3"/>
    <w:rsid w:val="006E12D8"/>
    <w:rsid w:val="006E1691"/>
    <w:rsid w:val="006E19E7"/>
    <w:rsid w:val="006E2B7F"/>
    <w:rsid w:val="006E2EFD"/>
    <w:rsid w:val="006E39C0"/>
    <w:rsid w:val="006E3EBE"/>
    <w:rsid w:val="006E5127"/>
    <w:rsid w:val="006E5719"/>
    <w:rsid w:val="006E650C"/>
    <w:rsid w:val="006F039E"/>
    <w:rsid w:val="006F0686"/>
    <w:rsid w:val="006F246F"/>
    <w:rsid w:val="006F2884"/>
    <w:rsid w:val="006F29D0"/>
    <w:rsid w:val="006F2B27"/>
    <w:rsid w:val="006F3CE9"/>
    <w:rsid w:val="006F510E"/>
    <w:rsid w:val="006F6435"/>
    <w:rsid w:val="006F71D9"/>
    <w:rsid w:val="006F765D"/>
    <w:rsid w:val="006F7958"/>
    <w:rsid w:val="0070032A"/>
    <w:rsid w:val="007005D4"/>
    <w:rsid w:val="00701663"/>
    <w:rsid w:val="00701913"/>
    <w:rsid w:val="0070193F"/>
    <w:rsid w:val="0070209C"/>
    <w:rsid w:val="007023CD"/>
    <w:rsid w:val="00703601"/>
    <w:rsid w:val="00703E7D"/>
    <w:rsid w:val="00705E0F"/>
    <w:rsid w:val="0070639F"/>
    <w:rsid w:val="00706614"/>
    <w:rsid w:val="007076EB"/>
    <w:rsid w:val="0071051C"/>
    <w:rsid w:val="0071094F"/>
    <w:rsid w:val="00710E2B"/>
    <w:rsid w:val="00710F2D"/>
    <w:rsid w:val="007126E8"/>
    <w:rsid w:val="00712C86"/>
    <w:rsid w:val="00713E59"/>
    <w:rsid w:val="0071462D"/>
    <w:rsid w:val="00714F14"/>
    <w:rsid w:val="007154EA"/>
    <w:rsid w:val="007161B7"/>
    <w:rsid w:val="0071620D"/>
    <w:rsid w:val="007163E2"/>
    <w:rsid w:val="0071650E"/>
    <w:rsid w:val="0071688C"/>
    <w:rsid w:val="00716E4E"/>
    <w:rsid w:val="007171DA"/>
    <w:rsid w:val="007176E7"/>
    <w:rsid w:val="00717A52"/>
    <w:rsid w:val="00717FB9"/>
    <w:rsid w:val="00720304"/>
    <w:rsid w:val="00720B5F"/>
    <w:rsid w:val="00720F27"/>
    <w:rsid w:val="00721625"/>
    <w:rsid w:val="0072186A"/>
    <w:rsid w:val="0072328E"/>
    <w:rsid w:val="0072380B"/>
    <w:rsid w:val="00723899"/>
    <w:rsid w:val="00723907"/>
    <w:rsid w:val="00723B34"/>
    <w:rsid w:val="00723D9E"/>
    <w:rsid w:val="00723F14"/>
    <w:rsid w:val="00724232"/>
    <w:rsid w:val="00724459"/>
    <w:rsid w:val="00724526"/>
    <w:rsid w:val="00724AF1"/>
    <w:rsid w:val="00725489"/>
    <w:rsid w:val="0072555A"/>
    <w:rsid w:val="007257B8"/>
    <w:rsid w:val="0072592E"/>
    <w:rsid w:val="00725BDF"/>
    <w:rsid w:val="00725BE4"/>
    <w:rsid w:val="00726217"/>
    <w:rsid w:val="0072674A"/>
    <w:rsid w:val="00726D78"/>
    <w:rsid w:val="00727274"/>
    <w:rsid w:val="00727EDF"/>
    <w:rsid w:val="007303D4"/>
    <w:rsid w:val="00730F3B"/>
    <w:rsid w:val="007324E8"/>
    <w:rsid w:val="007334A0"/>
    <w:rsid w:val="00734522"/>
    <w:rsid w:val="00734D0B"/>
    <w:rsid w:val="00734F81"/>
    <w:rsid w:val="00735849"/>
    <w:rsid w:val="0073687B"/>
    <w:rsid w:val="00736B38"/>
    <w:rsid w:val="00740BEF"/>
    <w:rsid w:val="007420F2"/>
    <w:rsid w:val="00742FDB"/>
    <w:rsid w:val="0074307A"/>
    <w:rsid w:val="0074367C"/>
    <w:rsid w:val="00743DDD"/>
    <w:rsid w:val="00745291"/>
    <w:rsid w:val="0074558D"/>
    <w:rsid w:val="007456E9"/>
    <w:rsid w:val="0074784E"/>
    <w:rsid w:val="00747A9A"/>
    <w:rsid w:val="00747FE7"/>
    <w:rsid w:val="00750267"/>
    <w:rsid w:val="00750C56"/>
    <w:rsid w:val="00750E52"/>
    <w:rsid w:val="00751260"/>
    <w:rsid w:val="00751338"/>
    <w:rsid w:val="00751D23"/>
    <w:rsid w:val="007525FD"/>
    <w:rsid w:val="007527B7"/>
    <w:rsid w:val="00752983"/>
    <w:rsid w:val="007530CF"/>
    <w:rsid w:val="00753497"/>
    <w:rsid w:val="00753BA5"/>
    <w:rsid w:val="00753DEC"/>
    <w:rsid w:val="007544DB"/>
    <w:rsid w:val="0075562C"/>
    <w:rsid w:val="00755B97"/>
    <w:rsid w:val="007572D4"/>
    <w:rsid w:val="007577E1"/>
    <w:rsid w:val="00760CDD"/>
    <w:rsid w:val="00760F4B"/>
    <w:rsid w:val="00761F23"/>
    <w:rsid w:val="0076240A"/>
    <w:rsid w:val="0076303D"/>
    <w:rsid w:val="00763318"/>
    <w:rsid w:val="00763451"/>
    <w:rsid w:val="00764652"/>
    <w:rsid w:val="007647A2"/>
    <w:rsid w:val="00764B9B"/>
    <w:rsid w:val="007662BE"/>
    <w:rsid w:val="00767BC2"/>
    <w:rsid w:val="007704AD"/>
    <w:rsid w:val="007706AC"/>
    <w:rsid w:val="00770A82"/>
    <w:rsid w:val="00770B7E"/>
    <w:rsid w:val="007716FE"/>
    <w:rsid w:val="007717A8"/>
    <w:rsid w:val="00771D5F"/>
    <w:rsid w:val="00771FBC"/>
    <w:rsid w:val="00772A96"/>
    <w:rsid w:val="00772D10"/>
    <w:rsid w:val="00773E7C"/>
    <w:rsid w:val="007744C1"/>
    <w:rsid w:val="00774D90"/>
    <w:rsid w:val="00776D73"/>
    <w:rsid w:val="007775E6"/>
    <w:rsid w:val="0078046A"/>
    <w:rsid w:val="007806C7"/>
    <w:rsid w:val="0078282B"/>
    <w:rsid w:val="00782A83"/>
    <w:rsid w:val="00783C65"/>
    <w:rsid w:val="00783F54"/>
    <w:rsid w:val="00784154"/>
    <w:rsid w:val="0078417F"/>
    <w:rsid w:val="007853D9"/>
    <w:rsid w:val="00785963"/>
    <w:rsid w:val="007863BE"/>
    <w:rsid w:val="007864C7"/>
    <w:rsid w:val="00786C17"/>
    <w:rsid w:val="00786F7C"/>
    <w:rsid w:val="0078797A"/>
    <w:rsid w:val="0079046C"/>
    <w:rsid w:val="00791C41"/>
    <w:rsid w:val="00791E68"/>
    <w:rsid w:val="00793536"/>
    <w:rsid w:val="007939F8"/>
    <w:rsid w:val="00793CCE"/>
    <w:rsid w:val="0079407C"/>
    <w:rsid w:val="00794249"/>
    <w:rsid w:val="007944D0"/>
    <w:rsid w:val="00795649"/>
    <w:rsid w:val="0079718C"/>
    <w:rsid w:val="0079764E"/>
    <w:rsid w:val="007A0190"/>
    <w:rsid w:val="007A161B"/>
    <w:rsid w:val="007A16A2"/>
    <w:rsid w:val="007A1A18"/>
    <w:rsid w:val="007A23CC"/>
    <w:rsid w:val="007A24EF"/>
    <w:rsid w:val="007A2760"/>
    <w:rsid w:val="007A5BD0"/>
    <w:rsid w:val="007A5C75"/>
    <w:rsid w:val="007A76B0"/>
    <w:rsid w:val="007A7785"/>
    <w:rsid w:val="007A7B96"/>
    <w:rsid w:val="007B0004"/>
    <w:rsid w:val="007B02AC"/>
    <w:rsid w:val="007B2752"/>
    <w:rsid w:val="007B2D51"/>
    <w:rsid w:val="007B3DAC"/>
    <w:rsid w:val="007B49A3"/>
    <w:rsid w:val="007B54FD"/>
    <w:rsid w:val="007B59F9"/>
    <w:rsid w:val="007B758A"/>
    <w:rsid w:val="007B77C4"/>
    <w:rsid w:val="007C1001"/>
    <w:rsid w:val="007C1AFA"/>
    <w:rsid w:val="007C1CB6"/>
    <w:rsid w:val="007C1EEE"/>
    <w:rsid w:val="007C281F"/>
    <w:rsid w:val="007C2E7C"/>
    <w:rsid w:val="007C3243"/>
    <w:rsid w:val="007C32E4"/>
    <w:rsid w:val="007C3CFF"/>
    <w:rsid w:val="007C3D6D"/>
    <w:rsid w:val="007C3EB7"/>
    <w:rsid w:val="007C5371"/>
    <w:rsid w:val="007C5565"/>
    <w:rsid w:val="007C5E17"/>
    <w:rsid w:val="007C7073"/>
    <w:rsid w:val="007C75C7"/>
    <w:rsid w:val="007C79E6"/>
    <w:rsid w:val="007D103A"/>
    <w:rsid w:val="007D1885"/>
    <w:rsid w:val="007D26EE"/>
    <w:rsid w:val="007D2DAB"/>
    <w:rsid w:val="007D322A"/>
    <w:rsid w:val="007D37F5"/>
    <w:rsid w:val="007D3883"/>
    <w:rsid w:val="007D4220"/>
    <w:rsid w:val="007D4690"/>
    <w:rsid w:val="007D4E42"/>
    <w:rsid w:val="007D54A6"/>
    <w:rsid w:val="007D54DF"/>
    <w:rsid w:val="007D575A"/>
    <w:rsid w:val="007D75CE"/>
    <w:rsid w:val="007E094C"/>
    <w:rsid w:val="007E14C0"/>
    <w:rsid w:val="007E1F40"/>
    <w:rsid w:val="007E26C4"/>
    <w:rsid w:val="007E2BD1"/>
    <w:rsid w:val="007E2E0B"/>
    <w:rsid w:val="007E2E91"/>
    <w:rsid w:val="007E3856"/>
    <w:rsid w:val="007E418A"/>
    <w:rsid w:val="007E4499"/>
    <w:rsid w:val="007E4DDF"/>
    <w:rsid w:val="007E5178"/>
    <w:rsid w:val="007E53AD"/>
    <w:rsid w:val="007E53B1"/>
    <w:rsid w:val="007E6048"/>
    <w:rsid w:val="007E62D1"/>
    <w:rsid w:val="007E6438"/>
    <w:rsid w:val="007E6FEF"/>
    <w:rsid w:val="007E7771"/>
    <w:rsid w:val="007F0229"/>
    <w:rsid w:val="007F04B2"/>
    <w:rsid w:val="007F0F72"/>
    <w:rsid w:val="007F1EB4"/>
    <w:rsid w:val="007F1F35"/>
    <w:rsid w:val="007F2ECE"/>
    <w:rsid w:val="007F3084"/>
    <w:rsid w:val="007F33B6"/>
    <w:rsid w:val="007F36DE"/>
    <w:rsid w:val="007F391A"/>
    <w:rsid w:val="007F39F9"/>
    <w:rsid w:val="007F488C"/>
    <w:rsid w:val="007F5D0D"/>
    <w:rsid w:val="007F729F"/>
    <w:rsid w:val="007F7696"/>
    <w:rsid w:val="00800203"/>
    <w:rsid w:val="0080117F"/>
    <w:rsid w:val="008011C5"/>
    <w:rsid w:val="00801D44"/>
    <w:rsid w:val="00801D70"/>
    <w:rsid w:val="0080258A"/>
    <w:rsid w:val="0080370D"/>
    <w:rsid w:val="0080384D"/>
    <w:rsid w:val="00803A84"/>
    <w:rsid w:val="00804049"/>
    <w:rsid w:val="008047FC"/>
    <w:rsid w:val="0080502D"/>
    <w:rsid w:val="008053BA"/>
    <w:rsid w:val="008064A7"/>
    <w:rsid w:val="008079D7"/>
    <w:rsid w:val="008104E0"/>
    <w:rsid w:val="00811189"/>
    <w:rsid w:val="008111EE"/>
    <w:rsid w:val="00813192"/>
    <w:rsid w:val="00813B94"/>
    <w:rsid w:val="008142D6"/>
    <w:rsid w:val="008152A1"/>
    <w:rsid w:val="0081550F"/>
    <w:rsid w:val="00815DC8"/>
    <w:rsid w:val="00816E4B"/>
    <w:rsid w:val="008172FE"/>
    <w:rsid w:val="008178E8"/>
    <w:rsid w:val="008179D6"/>
    <w:rsid w:val="00817F68"/>
    <w:rsid w:val="008201CF"/>
    <w:rsid w:val="00820A95"/>
    <w:rsid w:val="00821E07"/>
    <w:rsid w:val="00821E39"/>
    <w:rsid w:val="008222C8"/>
    <w:rsid w:val="00822B9B"/>
    <w:rsid w:val="00823C2D"/>
    <w:rsid w:val="008244F8"/>
    <w:rsid w:val="008249CE"/>
    <w:rsid w:val="00824CA2"/>
    <w:rsid w:val="00825983"/>
    <w:rsid w:val="00825AF5"/>
    <w:rsid w:val="008260DB"/>
    <w:rsid w:val="00826EF2"/>
    <w:rsid w:val="00827ADA"/>
    <w:rsid w:val="00830100"/>
    <w:rsid w:val="00830B60"/>
    <w:rsid w:val="00831D4D"/>
    <w:rsid w:val="0083227A"/>
    <w:rsid w:val="008322E2"/>
    <w:rsid w:val="008325AB"/>
    <w:rsid w:val="00832691"/>
    <w:rsid w:val="00833E57"/>
    <w:rsid w:val="00834598"/>
    <w:rsid w:val="00834DEA"/>
    <w:rsid w:val="008351C6"/>
    <w:rsid w:val="00836CBD"/>
    <w:rsid w:val="0083708E"/>
    <w:rsid w:val="008371CA"/>
    <w:rsid w:val="00837B34"/>
    <w:rsid w:val="00837C70"/>
    <w:rsid w:val="00837F84"/>
    <w:rsid w:val="008400CD"/>
    <w:rsid w:val="008415F5"/>
    <w:rsid w:val="00841845"/>
    <w:rsid w:val="00841BB5"/>
    <w:rsid w:val="008425C2"/>
    <w:rsid w:val="00842895"/>
    <w:rsid w:val="008439E6"/>
    <w:rsid w:val="008444B0"/>
    <w:rsid w:val="00844746"/>
    <w:rsid w:val="00845756"/>
    <w:rsid w:val="008460C3"/>
    <w:rsid w:val="00846450"/>
    <w:rsid w:val="008464EA"/>
    <w:rsid w:val="00846B84"/>
    <w:rsid w:val="008472CA"/>
    <w:rsid w:val="00847912"/>
    <w:rsid w:val="00850429"/>
    <w:rsid w:val="00850F54"/>
    <w:rsid w:val="0085118D"/>
    <w:rsid w:val="00852262"/>
    <w:rsid w:val="0085544D"/>
    <w:rsid w:val="0085563C"/>
    <w:rsid w:val="00855E9B"/>
    <w:rsid w:val="0085611B"/>
    <w:rsid w:val="00856A67"/>
    <w:rsid w:val="00856B67"/>
    <w:rsid w:val="00857753"/>
    <w:rsid w:val="00860369"/>
    <w:rsid w:val="00860B48"/>
    <w:rsid w:val="00860C16"/>
    <w:rsid w:val="00862D70"/>
    <w:rsid w:val="0086300A"/>
    <w:rsid w:val="0086471A"/>
    <w:rsid w:val="008669BA"/>
    <w:rsid w:val="0086711B"/>
    <w:rsid w:val="00867283"/>
    <w:rsid w:val="008674E1"/>
    <w:rsid w:val="00867830"/>
    <w:rsid w:val="00867DE7"/>
    <w:rsid w:val="0087060E"/>
    <w:rsid w:val="00870918"/>
    <w:rsid w:val="00870AC8"/>
    <w:rsid w:val="00871237"/>
    <w:rsid w:val="00873D02"/>
    <w:rsid w:val="008758C7"/>
    <w:rsid w:val="00875BF8"/>
    <w:rsid w:val="00875ED9"/>
    <w:rsid w:val="00876BBE"/>
    <w:rsid w:val="00876C58"/>
    <w:rsid w:val="00877C94"/>
    <w:rsid w:val="00877CF0"/>
    <w:rsid w:val="008802B3"/>
    <w:rsid w:val="00880F58"/>
    <w:rsid w:val="00881C8C"/>
    <w:rsid w:val="0088217D"/>
    <w:rsid w:val="00883213"/>
    <w:rsid w:val="00883DD8"/>
    <w:rsid w:val="00884074"/>
    <w:rsid w:val="00884307"/>
    <w:rsid w:val="0088501A"/>
    <w:rsid w:val="00885672"/>
    <w:rsid w:val="00885676"/>
    <w:rsid w:val="00885CF6"/>
    <w:rsid w:val="00886831"/>
    <w:rsid w:val="008869D3"/>
    <w:rsid w:val="00886C21"/>
    <w:rsid w:val="0089000D"/>
    <w:rsid w:val="00890270"/>
    <w:rsid w:val="008925D6"/>
    <w:rsid w:val="00892C2D"/>
    <w:rsid w:val="00892DC4"/>
    <w:rsid w:val="00893257"/>
    <w:rsid w:val="008940E7"/>
    <w:rsid w:val="00894CDE"/>
    <w:rsid w:val="0089531E"/>
    <w:rsid w:val="008973AB"/>
    <w:rsid w:val="008A3E8B"/>
    <w:rsid w:val="008A46A2"/>
    <w:rsid w:val="008A503D"/>
    <w:rsid w:val="008A5BD0"/>
    <w:rsid w:val="008A5CDC"/>
    <w:rsid w:val="008B0E2F"/>
    <w:rsid w:val="008B1805"/>
    <w:rsid w:val="008B22D4"/>
    <w:rsid w:val="008B2BA9"/>
    <w:rsid w:val="008B2BFC"/>
    <w:rsid w:val="008B35CC"/>
    <w:rsid w:val="008B3734"/>
    <w:rsid w:val="008B38CD"/>
    <w:rsid w:val="008B3F64"/>
    <w:rsid w:val="008B54F7"/>
    <w:rsid w:val="008B55DA"/>
    <w:rsid w:val="008B5A90"/>
    <w:rsid w:val="008B5BA6"/>
    <w:rsid w:val="008B6311"/>
    <w:rsid w:val="008B6B5E"/>
    <w:rsid w:val="008B7811"/>
    <w:rsid w:val="008C1898"/>
    <w:rsid w:val="008C1F7C"/>
    <w:rsid w:val="008C1FED"/>
    <w:rsid w:val="008C2B5D"/>
    <w:rsid w:val="008C337F"/>
    <w:rsid w:val="008C3DFD"/>
    <w:rsid w:val="008C448D"/>
    <w:rsid w:val="008C450F"/>
    <w:rsid w:val="008C46A4"/>
    <w:rsid w:val="008C478B"/>
    <w:rsid w:val="008C50E0"/>
    <w:rsid w:val="008C6695"/>
    <w:rsid w:val="008C69EA"/>
    <w:rsid w:val="008C7D13"/>
    <w:rsid w:val="008D0562"/>
    <w:rsid w:val="008D1590"/>
    <w:rsid w:val="008D1C2E"/>
    <w:rsid w:val="008D21B1"/>
    <w:rsid w:val="008D2374"/>
    <w:rsid w:val="008D2AFA"/>
    <w:rsid w:val="008D316E"/>
    <w:rsid w:val="008D359F"/>
    <w:rsid w:val="008D360D"/>
    <w:rsid w:val="008D4B54"/>
    <w:rsid w:val="008D5245"/>
    <w:rsid w:val="008D5D32"/>
    <w:rsid w:val="008D6539"/>
    <w:rsid w:val="008D6C31"/>
    <w:rsid w:val="008D7246"/>
    <w:rsid w:val="008D7321"/>
    <w:rsid w:val="008D7346"/>
    <w:rsid w:val="008E0995"/>
    <w:rsid w:val="008E24AA"/>
    <w:rsid w:val="008E3551"/>
    <w:rsid w:val="008E3880"/>
    <w:rsid w:val="008E561B"/>
    <w:rsid w:val="008E709B"/>
    <w:rsid w:val="008E744A"/>
    <w:rsid w:val="008F1531"/>
    <w:rsid w:val="008F1C9A"/>
    <w:rsid w:val="008F1CC3"/>
    <w:rsid w:val="008F2093"/>
    <w:rsid w:val="008F2A59"/>
    <w:rsid w:val="008F2F5B"/>
    <w:rsid w:val="008F4927"/>
    <w:rsid w:val="008F5159"/>
    <w:rsid w:val="008F553A"/>
    <w:rsid w:val="008F6711"/>
    <w:rsid w:val="008F6C3F"/>
    <w:rsid w:val="008F6FF3"/>
    <w:rsid w:val="008F77E4"/>
    <w:rsid w:val="008F7833"/>
    <w:rsid w:val="00900AA6"/>
    <w:rsid w:val="0090179F"/>
    <w:rsid w:val="00901B41"/>
    <w:rsid w:val="00902C7E"/>
    <w:rsid w:val="009032D7"/>
    <w:rsid w:val="00903A63"/>
    <w:rsid w:val="00903B46"/>
    <w:rsid w:val="00903CCB"/>
    <w:rsid w:val="00906169"/>
    <w:rsid w:val="009071F3"/>
    <w:rsid w:val="00907DE8"/>
    <w:rsid w:val="0091001F"/>
    <w:rsid w:val="00910721"/>
    <w:rsid w:val="00910CE7"/>
    <w:rsid w:val="00910F96"/>
    <w:rsid w:val="00911756"/>
    <w:rsid w:val="00911CE3"/>
    <w:rsid w:val="00912AD6"/>
    <w:rsid w:val="0091361E"/>
    <w:rsid w:val="00913DDD"/>
    <w:rsid w:val="00915FC1"/>
    <w:rsid w:val="009174B1"/>
    <w:rsid w:val="009205B9"/>
    <w:rsid w:val="009208EF"/>
    <w:rsid w:val="00920B9A"/>
    <w:rsid w:val="00920CE1"/>
    <w:rsid w:val="00920DF2"/>
    <w:rsid w:val="00920EEE"/>
    <w:rsid w:val="00921251"/>
    <w:rsid w:val="00921D38"/>
    <w:rsid w:val="00923A50"/>
    <w:rsid w:val="00923C0E"/>
    <w:rsid w:val="00924F64"/>
    <w:rsid w:val="00925240"/>
    <w:rsid w:val="00925D2F"/>
    <w:rsid w:val="009274F5"/>
    <w:rsid w:val="00931033"/>
    <w:rsid w:val="009312F3"/>
    <w:rsid w:val="0093236A"/>
    <w:rsid w:val="00932F8B"/>
    <w:rsid w:val="0093337F"/>
    <w:rsid w:val="0093349F"/>
    <w:rsid w:val="00933C6D"/>
    <w:rsid w:val="0093414F"/>
    <w:rsid w:val="00934E43"/>
    <w:rsid w:val="009365C0"/>
    <w:rsid w:val="00937DDC"/>
    <w:rsid w:val="009422E2"/>
    <w:rsid w:val="009423AC"/>
    <w:rsid w:val="00944159"/>
    <w:rsid w:val="0094419D"/>
    <w:rsid w:val="00945742"/>
    <w:rsid w:val="009465D6"/>
    <w:rsid w:val="00946656"/>
    <w:rsid w:val="0094677E"/>
    <w:rsid w:val="00946832"/>
    <w:rsid w:val="00946940"/>
    <w:rsid w:val="00946FF5"/>
    <w:rsid w:val="009477AF"/>
    <w:rsid w:val="00947C39"/>
    <w:rsid w:val="00950090"/>
    <w:rsid w:val="00950422"/>
    <w:rsid w:val="0095050C"/>
    <w:rsid w:val="009509A5"/>
    <w:rsid w:val="00951A78"/>
    <w:rsid w:val="00951C9A"/>
    <w:rsid w:val="00953498"/>
    <w:rsid w:val="00953BCE"/>
    <w:rsid w:val="00953CE5"/>
    <w:rsid w:val="00954515"/>
    <w:rsid w:val="00956825"/>
    <w:rsid w:val="00956A61"/>
    <w:rsid w:val="00956C21"/>
    <w:rsid w:val="009570C2"/>
    <w:rsid w:val="009571EB"/>
    <w:rsid w:val="00957975"/>
    <w:rsid w:val="00960534"/>
    <w:rsid w:val="00960678"/>
    <w:rsid w:val="0096153A"/>
    <w:rsid w:val="009617A4"/>
    <w:rsid w:val="009619AA"/>
    <w:rsid w:val="00961CF6"/>
    <w:rsid w:val="0096290A"/>
    <w:rsid w:val="00962C49"/>
    <w:rsid w:val="009630BB"/>
    <w:rsid w:val="00963248"/>
    <w:rsid w:val="00963C36"/>
    <w:rsid w:val="00964088"/>
    <w:rsid w:val="00964776"/>
    <w:rsid w:val="00965411"/>
    <w:rsid w:val="0096569A"/>
    <w:rsid w:val="00966314"/>
    <w:rsid w:val="00966493"/>
    <w:rsid w:val="00966868"/>
    <w:rsid w:val="009668DD"/>
    <w:rsid w:val="0096745C"/>
    <w:rsid w:val="00967CCF"/>
    <w:rsid w:val="00970A80"/>
    <w:rsid w:val="00970AA4"/>
    <w:rsid w:val="00971582"/>
    <w:rsid w:val="00971618"/>
    <w:rsid w:val="0097165A"/>
    <w:rsid w:val="00971B07"/>
    <w:rsid w:val="00971E74"/>
    <w:rsid w:val="00972824"/>
    <w:rsid w:val="009738D2"/>
    <w:rsid w:val="00973D65"/>
    <w:rsid w:val="00974352"/>
    <w:rsid w:val="009749DD"/>
    <w:rsid w:val="00974C26"/>
    <w:rsid w:val="00975266"/>
    <w:rsid w:val="0097738E"/>
    <w:rsid w:val="009778AE"/>
    <w:rsid w:val="0098054F"/>
    <w:rsid w:val="00980EA6"/>
    <w:rsid w:val="009812BD"/>
    <w:rsid w:val="00982418"/>
    <w:rsid w:val="009836AD"/>
    <w:rsid w:val="00984018"/>
    <w:rsid w:val="0098482B"/>
    <w:rsid w:val="009849A4"/>
    <w:rsid w:val="00985687"/>
    <w:rsid w:val="00985977"/>
    <w:rsid w:val="00986248"/>
    <w:rsid w:val="00986A7C"/>
    <w:rsid w:val="00987257"/>
    <w:rsid w:val="00987FBA"/>
    <w:rsid w:val="00990707"/>
    <w:rsid w:val="00992215"/>
    <w:rsid w:val="00992230"/>
    <w:rsid w:val="0099243F"/>
    <w:rsid w:val="00992696"/>
    <w:rsid w:val="00993CF3"/>
    <w:rsid w:val="00994A29"/>
    <w:rsid w:val="00994C7E"/>
    <w:rsid w:val="00994E26"/>
    <w:rsid w:val="00994EFD"/>
    <w:rsid w:val="0099584D"/>
    <w:rsid w:val="009961A0"/>
    <w:rsid w:val="009A0880"/>
    <w:rsid w:val="009A0B03"/>
    <w:rsid w:val="009A0DAC"/>
    <w:rsid w:val="009A0F20"/>
    <w:rsid w:val="009A130E"/>
    <w:rsid w:val="009A16EE"/>
    <w:rsid w:val="009A1B6D"/>
    <w:rsid w:val="009A2641"/>
    <w:rsid w:val="009A2B56"/>
    <w:rsid w:val="009A2E7D"/>
    <w:rsid w:val="009A3403"/>
    <w:rsid w:val="009A3514"/>
    <w:rsid w:val="009A3A68"/>
    <w:rsid w:val="009A4006"/>
    <w:rsid w:val="009A4630"/>
    <w:rsid w:val="009A56AB"/>
    <w:rsid w:val="009A580A"/>
    <w:rsid w:val="009A5B53"/>
    <w:rsid w:val="009A5B5A"/>
    <w:rsid w:val="009A5B65"/>
    <w:rsid w:val="009A5E8C"/>
    <w:rsid w:val="009A75BC"/>
    <w:rsid w:val="009B0197"/>
    <w:rsid w:val="009B0B0A"/>
    <w:rsid w:val="009B10A2"/>
    <w:rsid w:val="009B1BC2"/>
    <w:rsid w:val="009B1C06"/>
    <w:rsid w:val="009B1CAD"/>
    <w:rsid w:val="009B1FA0"/>
    <w:rsid w:val="009B2135"/>
    <w:rsid w:val="009B25A7"/>
    <w:rsid w:val="009B2F53"/>
    <w:rsid w:val="009B304A"/>
    <w:rsid w:val="009B36EB"/>
    <w:rsid w:val="009B3848"/>
    <w:rsid w:val="009B3B2A"/>
    <w:rsid w:val="009B4729"/>
    <w:rsid w:val="009B4797"/>
    <w:rsid w:val="009B5714"/>
    <w:rsid w:val="009B5881"/>
    <w:rsid w:val="009B5B26"/>
    <w:rsid w:val="009B653A"/>
    <w:rsid w:val="009B6630"/>
    <w:rsid w:val="009B6D1B"/>
    <w:rsid w:val="009C005F"/>
    <w:rsid w:val="009C0F5E"/>
    <w:rsid w:val="009C17CB"/>
    <w:rsid w:val="009C1CA4"/>
    <w:rsid w:val="009C281F"/>
    <w:rsid w:val="009C30A7"/>
    <w:rsid w:val="009C4721"/>
    <w:rsid w:val="009C48EC"/>
    <w:rsid w:val="009C5644"/>
    <w:rsid w:val="009C5EC1"/>
    <w:rsid w:val="009D0AA2"/>
    <w:rsid w:val="009D0B34"/>
    <w:rsid w:val="009D10CC"/>
    <w:rsid w:val="009D19EC"/>
    <w:rsid w:val="009D1B0A"/>
    <w:rsid w:val="009D1C7E"/>
    <w:rsid w:val="009D263F"/>
    <w:rsid w:val="009D4956"/>
    <w:rsid w:val="009D4C29"/>
    <w:rsid w:val="009D5334"/>
    <w:rsid w:val="009D5800"/>
    <w:rsid w:val="009E09B0"/>
    <w:rsid w:val="009E0A65"/>
    <w:rsid w:val="009E1A1E"/>
    <w:rsid w:val="009E2390"/>
    <w:rsid w:val="009E27C3"/>
    <w:rsid w:val="009E43FB"/>
    <w:rsid w:val="009E4F02"/>
    <w:rsid w:val="009E526F"/>
    <w:rsid w:val="009E6138"/>
    <w:rsid w:val="009E62BF"/>
    <w:rsid w:val="009F053D"/>
    <w:rsid w:val="009F0992"/>
    <w:rsid w:val="009F139A"/>
    <w:rsid w:val="009F1757"/>
    <w:rsid w:val="009F1993"/>
    <w:rsid w:val="009F1F6E"/>
    <w:rsid w:val="009F2240"/>
    <w:rsid w:val="009F23FD"/>
    <w:rsid w:val="009F3DB1"/>
    <w:rsid w:val="009F429D"/>
    <w:rsid w:val="009F4481"/>
    <w:rsid w:val="009F47DF"/>
    <w:rsid w:val="009F4D81"/>
    <w:rsid w:val="009F4FAF"/>
    <w:rsid w:val="009F5344"/>
    <w:rsid w:val="009F5538"/>
    <w:rsid w:val="009F6420"/>
    <w:rsid w:val="009F7F95"/>
    <w:rsid w:val="00A00A26"/>
    <w:rsid w:val="00A00CB9"/>
    <w:rsid w:val="00A01490"/>
    <w:rsid w:val="00A0188F"/>
    <w:rsid w:val="00A019EC"/>
    <w:rsid w:val="00A025B9"/>
    <w:rsid w:val="00A03180"/>
    <w:rsid w:val="00A033BB"/>
    <w:rsid w:val="00A0473F"/>
    <w:rsid w:val="00A0508E"/>
    <w:rsid w:val="00A051DA"/>
    <w:rsid w:val="00A05604"/>
    <w:rsid w:val="00A06FC5"/>
    <w:rsid w:val="00A07320"/>
    <w:rsid w:val="00A07382"/>
    <w:rsid w:val="00A07638"/>
    <w:rsid w:val="00A07777"/>
    <w:rsid w:val="00A109E7"/>
    <w:rsid w:val="00A10DA9"/>
    <w:rsid w:val="00A1158B"/>
    <w:rsid w:val="00A11722"/>
    <w:rsid w:val="00A11916"/>
    <w:rsid w:val="00A12DD3"/>
    <w:rsid w:val="00A12E98"/>
    <w:rsid w:val="00A131B1"/>
    <w:rsid w:val="00A13A51"/>
    <w:rsid w:val="00A13E1F"/>
    <w:rsid w:val="00A13FF0"/>
    <w:rsid w:val="00A15F74"/>
    <w:rsid w:val="00A16819"/>
    <w:rsid w:val="00A16A9D"/>
    <w:rsid w:val="00A21579"/>
    <w:rsid w:val="00A21EC1"/>
    <w:rsid w:val="00A22D3E"/>
    <w:rsid w:val="00A23413"/>
    <w:rsid w:val="00A234B8"/>
    <w:rsid w:val="00A241A2"/>
    <w:rsid w:val="00A245FC"/>
    <w:rsid w:val="00A24BB9"/>
    <w:rsid w:val="00A259E5"/>
    <w:rsid w:val="00A25C8D"/>
    <w:rsid w:val="00A26707"/>
    <w:rsid w:val="00A2758D"/>
    <w:rsid w:val="00A3058D"/>
    <w:rsid w:val="00A306B5"/>
    <w:rsid w:val="00A30A9A"/>
    <w:rsid w:val="00A31935"/>
    <w:rsid w:val="00A31D0B"/>
    <w:rsid w:val="00A326BA"/>
    <w:rsid w:val="00A32ADC"/>
    <w:rsid w:val="00A32B2F"/>
    <w:rsid w:val="00A32C96"/>
    <w:rsid w:val="00A335BA"/>
    <w:rsid w:val="00A3378D"/>
    <w:rsid w:val="00A34091"/>
    <w:rsid w:val="00A3440F"/>
    <w:rsid w:val="00A34A8E"/>
    <w:rsid w:val="00A34B51"/>
    <w:rsid w:val="00A34EE2"/>
    <w:rsid w:val="00A369D6"/>
    <w:rsid w:val="00A36C00"/>
    <w:rsid w:val="00A372D0"/>
    <w:rsid w:val="00A40705"/>
    <w:rsid w:val="00A40CF1"/>
    <w:rsid w:val="00A40FF8"/>
    <w:rsid w:val="00A420E3"/>
    <w:rsid w:val="00A426CF"/>
    <w:rsid w:val="00A43DDF"/>
    <w:rsid w:val="00A44947"/>
    <w:rsid w:val="00A449F2"/>
    <w:rsid w:val="00A44ACE"/>
    <w:rsid w:val="00A44E78"/>
    <w:rsid w:val="00A4583D"/>
    <w:rsid w:val="00A45D52"/>
    <w:rsid w:val="00A4635C"/>
    <w:rsid w:val="00A47D64"/>
    <w:rsid w:val="00A509AB"/>
    <w:rsid w:val="00A51A3A"/>
    <w:rsid w:val="00A52460"/>
    <w:rsid w:val="00A5268C"/>
    <w:rsid w:val="00A52732"/>
    <w:rsid w:val="00A52822"/>
    <w:rsid w:val="00A528AD"/>
    <w:rsid w:val="00A53269"/>
    <w:rsid w:val="00A537F0"/>
    <w:rsid w:val="00A53E39"/>
    <w:rsid w:val="00A549BE"/>
    <w:rsid w:val="00A54BDB"/>
    <w:rsid w:val="00A54CE5"/>
    <w:rsid w:val="00A55401"/>
    <w:rsid w:val="00A55952"/>
    <w:rsid w:val="00A55BEE"/>
    <w:rsid w:val="00A5711A"/>
    <w:rsid w:val="00A57E14"/>
    <w:rsid w:val="00A60BA5"/>
    <w:rsid w:val="00A60E20"/>
    <w:rsid w:val="00A61052"/>
    <w:rsid w:val="00A611DC"/>
    <w:rsid w:val="00A6147F"/>
    <w:rsid w:val="00A61A5B"/>
    <w:rsid w:val="00A61D69"/>
    <w:rsid w:val="00A625AE"/>
    <w:rsid w:val="00A63073"/>
    <w:rsid w:val="00A633CA"/>
    <w:rsid w:val="00A63B8D"/>
    <w:rsid w:val="00A645A1"/>
    <w:rsid w:val="00A648DD"/>
    <w:rsid w:val="00A64EDD"/>
    <w:rsid w:val="00A65283"/>
    <w:rsid w:val="00A656DA"/>
    <w:rsid w:val="00A65A94"/>
    <w:rsid w:val="00A66528"/>
    <w:rsid w:val="00A668A0"/>
    <w:rsid w:val="00A67298"/>
    <w:rsid w:val="00A67C2E"/>
    <w:rsid w:val="00A67E2B"/>
    <w:rsid w:val="00A67EF9"/>
    <w:rsid w:val="00A70071"/>
    <w:rsid w:val="00A70409"/>
    <w:rsid w:val="00A70C7F"/>
    <w:rsid w:val="00A70DD1"/>
    <w:rsid w:val="00A714BD"/>
    <w:rsid w:val="00A71A51"/>
    <w:rsid w:val="00A71E44"/>
    <w:rsid w:val="00A72CA8"/>
    <w:rsid w:val="00A7323E"/>
    <w:rsid w:val="00A73B57"/>
    <w:rsid w:val="00A73F1D"/>
    <w:rsid w:val="00A745C5"/>
    <w:rsid w:val="00A74B7D"/>
    <w:rsid w:val="00A751B8"/>
    <w:rsid w:val="00A77399"/>
    <w:rsid w:val="00A775BD"/>
    <w:rsid w:val="00A80927"/>
    <w:rsid w:val="00A837E5"/>
    <w:rsid w:val="00A8391F"/>
    <w:rsid w:val="00A84158"/>
    <w:rsid w:val="00A841F1"/>
    <w:rsid w:val="00A8477B"/>
    <w:rsid w:val="00A85192"/>
    <w:rsid w:val="00A8571B"/>
    <w:rsid w:val="00A85CB8"/>
    <w:rsid w:val="00A86387"/>
    <w:rsid w:val="00A867C6"/>
    <w:rsid w:val="00A86A0A"/>
    <w:rsid w:val="00A86F91"/>
    <w:rsid w:val="00A90FB1"/>
    <w:rsid w:val="00A91A37"/>
    <w:rsid w:val="00A920C4"/>
    <w:rsid w:val="00A926C5"/>
    <w:rsid w:val="00A93575"/>
    <w:rsid w:val="00A9471E"/>
    <w:rsid w:val="00A9475A"/>
    <w:rsid w:val="00A94FD0"/>
    <w:rsid w:val="00A95622"/>
    <w:rsid w:val="00A95A98"/>
    <w:rsid w:val="00A96CD2"/>
    <w:rsid w:val="00A9795F"/>
    <w:rsid w:val="00AA0449"/>
    <w:rsid w:val="00AA0AE9"/>
    <w:rsid w:val="00AA0C38"/>
    <w:rsid w:val="00AA1418"/>
    <w:rsid w:val="00AA1494"/>
    <w:rsid w:val="00AA1518"/>
    <w:rsid w:val="00AA15F5"/>
    <w:rsid w:val="00AA1684"/>
    <w:rsid w:val="00AA290E"/>
    <w:rsid w:val="00AA4B8C"/>
    <w:rsid w:val="00AA52BB"/>
    <w:rsid w:val="00AA5A7E"/>
    <w:rsid w:val="00AA5D8C"/>
    <w:rsid w:val="00AA6403"/>
    <w:rsid w:val="00AA6570"/>
    <w:rsid w:val="00AA6E1E"/>
    <w:rsid w:val="00AA70A0"/>
    <w:rsid w:val="00AA7547"/>
    <w:rsid w:val="00AB00C7"/>
    <w:rsid w:val="00AB03B7"/>
    <w:rsid w:val="00AB03D5"/>
    <w:rsid w:val="00AB0828"/>
    <w:rsid w:val="00AB0BE4"/>
    <w:rsid w:val="00AB0D05"/>
    <w:rsid w:val="00AB1D58"/>
    <w:rsid w:val="00AB274F"/>
    <w:rsid w:val="00AB2C43"/>
    <w:rsid w:val="00AB2C99"/>
    <w:rsid w:val="00AB3746"/>
    <w:rsid w:val="00AB3E3B"/>
    <w:rsid w:val="00AB4289"/>
    <w:rsid w:val="00AB46FA"/>
    <w:rsid w:val="00AB505A"/>
    <w:rsid w:val="00AB54B7"/>
    <w:rsid w:val="00AB6679"/>
    <w:rsid w:val="00AB6D8B"/>
    <w:rsid w:val="00AB6FFA"/>
    <w:rsid w:val="00AB71E7"/>
    <w:rsid w:val="00AC06F9"/>
    <w:rsid w:val="00AC134E"/>
    <w:rsid w:val="00AC22F1"/>
    <w:rsid w:val="00AC26B5"/>
    <w:rsid w:val="00AC3184"/>
    <w:rsid w:val="00AC3AA1"/>
    <w:rsid w:val="00AC43B4"/>
    <w:rsid w:val="00AC4971"/>
    <w:rsid w:val="00AC4E99"/>
    <w:rsid w:val="00AC4F20"/>
    <w:rsid w:val="00AC51E4"/>
    <w:rsid w:val="00AC5627"/>
    <w:rsid w:val="00AC6F61"/>
    <w:rsid w:val="00AC72AD"/>
    <w:rsid w:val="00AC7708"/>
    <w:rsid w:val="00AC7910"/>
    <w:rsid w:val="00AD03E4"/>
    <w:rsid w:val="00AD08CE"/>
    <w:rsid w:val="00AD11C4"/>
    <w:rsid w:val="00AD16B4"/>
    <w:rsid w:val="00AD1C00"/>
    <w:rsid w:val="00AD2141"/>
    <w:rsid w:val="00AD35A1"/>
    <w:rsid w:val="00AD3B2E"/>
    <w:rsid w:val="00AD3FD1"/>
    <w:rsid w:val="00AD4436"/>
    <w:rsid w:val="00AD57FE"/>
    <w:rsid w:val="00AD6897"/>
    <w:rsid w:val="00AD698F"/>
    <w:rsid w:val="00AD70A4"/>
    <w:rsid w:val="00AD7317"/>
    <w:rsid w:val="00AD7A77"/>
    <w:rsid w:val="00AD7D90"/>
    <w:rsid w:val="00AD7DC3"/>
    <w:rsid w:val="00AD7FE6"/>
    <w:rsid w:val="00AE068F"/>
    <w:rsid w:val="00AE0D44"/>
    <w:rsid w:val="00AE1CCB"/>
    <w:rsid w:val="00AE2914"/>
    <w:rsid w:val="00AE384B"/>
    <w:rsid w:val="00AE3D0F"/>
    <w:rsid w:val="00AE3FC1"/>
    <w:rsid w:val="00AE4005"/>
    <w:rsid w:val="00AE4886"/>
    <w:rsid w:val="00AE4DBA"/>
    <w:rsid w:val="00AE5F20"/>
    <w:rsid w:val="00AE65C5"/>
    <w:rsid w:val="00AE6AAD"/>
    <w:rsid w:val="00AE6AE3"/>
    <w:rsid w:val="00AF07DE"/>
    <w:rsid w:val="00AF0D09"/>
    <w:rsid w:val="00AF0E40"/>
    <w:rsid w:val="00AF1B96"/>
    <w:rsid w:val="00AF1BCE"/>
    <w:rsid w:val="00AF1F19"/>
    <w:rsid w:val="00AF2CBD"/>
    <w:rsid w:val="00AF2F1E"/>
    <w:rsid w:val="00AF3CC8"/>
    <w:rsid w:val="00AF478A"/>
    <w:rsid w:val="00AF4802"/>
    <w:rsid w:val="00AF5B32"/>
    <w:rsid w:val="00AF61D2"/>
    <w:rsid w:val="00AF7B7A"/>
    <w:rsid w:val="00B01903"/>
    <w:rsid w:val="00B020C1"/>
    <w:rsid w:val="00B02BB8"/>
    <w:rsid w:val="00B02F41"/>
    <w:rsid w:val="00B038E8"/>
    <w:rsid w:val="00B03C36"/>
    <w:rsid w:val="00B044EB"/>
    <w:rsid w:val="00B046FA"/>
    <w:rsid w:val="00B0645D"/>
    <w:rsid w:val="00B06780"/>
    <w:rsid w:val="00B06F4D"/>
    <w:rsid w:val="00B0725A"/>
    <w:rsid w:val="00B07497"/>
    <w:rsid w:val="00B11A97"/>
    <w:rsid w:val="00B11F89"/>
    <w:rsid w:val="00B11F8E"/>
    <w:rsid w:val="00B12F04"/>
    <w:rsid w:val="00B12FB0"/>
    <w:rsid w:val="00B13737"/>
    <w:rsid w:val="00B14F0D"/>
    <w:rsid w:val="00B16112"/>
    <w:rsid w:val="00B16750"/>
    <w:rsid w:val="00B17493"/>
    <w:rsid w:val="00B20C3D"/>
    <w:rsid w:val="00B21294"/>
    <w:rsid w:val="00B215B7"/>
    <w:rsid w:val="00B226DF"/>
    <w:rsid w:val="00B227EB"/>
    <w:rsid w:val="00B22F7B"/>
    <w:rsid w:val="00B23165"/>
    <w:rsid w:val="00B23464"/>
    <w:rsid w:val="00B23AA1"/>
    <w:rsid w:val="00B23C1E"/>
    <w:rsid w:val="00B23DA8"/>
    <w:rsid w:val="00B244DA"/>
    <w:rsid w:val="00B2547E"/>
    <w:rsid w:val="00B25582"/>
    <w:rsid w:val="00B25B38"/>
    <w:rsid w:val="00B27B2B"/>
    <w:rsid w:val="00B3053B"/>
    <w:rsid w:val="00B30C9E"/>
    <w:rsid w:val="00B32A72"/>
    <w:rsid w:val="00B332A2"/>
    <w:rsid w:val="00B334A0"/>
    <w:rsid w:val="00B33561"/>
    <w:rsid w:val="00B3395A"/>
    <w:rsid w:val="00B33DED"/>
    <w:rsid w:val="00B33E98"/>
    <w:rsid w:val="00B35073"/>
    <w:rsid w:val="00B35983"/>
    <w:rsid w:val="00B35A83"/>
    <w:rsid w:val="00B35F60"/>
    <w:rsid w:val="00B374E7"/>
    <w:rsid w:val="00B37BFC"/>
    <w:rsid w:val="00B37E72"/>
    <w:rsid w:val="00B40384"/>
    <w:rsid w:val="00B405C9"/>
    <w:rsid w:val="00B418F2"/>
    <w:rsid w:val="00B42983"/>
    <w:rsid w:val="00B42D99"/>
    <w:rsid w:val="00B4373D"/>
    <w:rsid w:val="00B43E91"/>
    <w:rsid w:val="00B44312"/>
    <w:rsid w:val="00B445E0"/>
    <w:rsid w:val="00B451A5"/>
    <w:rsid w:val="00B4597F"/>
    <w:rsid w:val="00B4602E"/>
    <w:rsid w:val="00B4622E"/>
    <w:rsid w:val="00B46464"/>
    <w:rsid w:val="00B465C6"/>
    <w:rsid w:val="00B468C3"/>
    <w:rsid w:val="00B469DC"/>
    <w:rsid w:val="00B47130"/>
    <w:rsid w:val="00B47A87"/>
    <w:rsid w:val="00B47AE6"/>
    <w:rsid w:val="00B5072A"/>
    <w:rsid w:val="00B5259A"/>
    <w:rsid w:val="00B52C93"/>
    <w:rsid w:val="00B5344B"/>
    <w:rsid w:val="00B536A7"/>
    <w:rsid w:val="00B5396E"/>
    <w:rsid w:val="00B54E5B"/>
    <w:rsid w:val="00B55A6E"/>
    <w:rsid w:val="00B56476"/>
    <w:rsid w:val="00B564AE"/>
    <w:rsid w:val="00B56554"/>
    <w:rsid w:val="00B56EA0"/>
    <w:rsid w:val="00B572C5"/>
    <w:rsid w:val="00B57A50"/>
    <w:rsid w:val="00B57B5A"/>
    <w:rsid w:val="00B57C31"/>
    <w:rsid w:val="00B60555"/>
    <w:rsid w:val="00B61AD4"/>
    <w:rsid w:val="00B61D80"/>
    <w:rsid w:val="00B62197"/>
    <w:rsid w:val="00B6244D"/>
    <w:rsid w:val="00B63840"/>
    <w:rsid w:val="00B64090"/>
    <w:rsid w:val="00B65D44"/>
    <w:rsid w:val="00B660CD"/>
    <w:rsid w:val="00B66308"/>
    <w:rsid w:val="00B66412"/>
    <w:rsid w:val="00B66E27"/>
    <w:rsid w:val="00B670D3"/>
    <w:rsid w:val="00B678A2"/>
    <w:rsid w:val="00B679D5"/>
    <w:rsid w:val="00B67C37"/>
    <w:rsid w:val="00B701AB"/>
    <w:rsid w:val="00B711C1"/>
    <w:rsid w:val="00B712D3"/>
    <w:rsid w:val="00B7165B"/>
    <w:rsid w:val="00B71F89"/>
    <w:rsid w:val="00B720D9"/>
    <w:rsid w:val="00B72148"/>
    <w:rsid w:val="00B72286"/>
    <w:rsid w:val="00B72AC2"/>
    <w:rsid w:val="00B732BE"/>
    <w:rsid w:val="00B73BDB"/>
    <w:rsid w:val="00B73C60"/>
    <w:rsid w:val="00B73D53"/>
    <w:rsid w:val="00B74643"/>
    <w:rsid w:val="00B74E8D"/>
    <w:rsid w:val="00B75087"/>
    <w:rsid w:val="00B7641B"/>
    <w:rsid w:val="00B764E1"/>
    <w:rsid w:val="00B767E4"/>
    <w:rsid w:val="00B76F62"/>
    <w:rsid w:val="00B77108"/>
    <w:rsid w:val="00B779F9"/>
    <w:rsid w:val="00B77F16"/>
    <w:rsid w:val="00B80CD7"/>
    <w:rsid w:val="00B810AC"/>
    <w:rsid w:val="00B81497"/>
    <w:rsid w:val="00B83061"/>
    <w:rsid w:val="00B83145"/>
    <w:rsid w:val="00B839EF"/>
    <w:rsid w:val="00B83FA5"/>
    <w:rsid w:val="00B8407D"/>
    <w:rsid w:val="00B849E1"/>
    <w:rsid w:val="00B84F0E"/>
    <w:rsid w:val="00B84FE6"/>
    <w:rsid w:val="00B87234"/>
    <w:rsid w:val="00B9160E"/>
    <w:rsid w:val="00B919A9"/>
    <w:rsid w:val="00B91E9A"/>
    <w:rsid w:val="00B92288"/>
    <w:rsid w:val="00B92E9A"/>
    <w:rsid w:val="00B93097"/>
    <w:rsid w:val="00B932DD"/>
    <w:rsid w:val="00B93932"/>
    <w:rsid w:val="00B93F7E"/>
    <w:rsid w:val="00B94115"/>
    <w:rsid w:val="00B94889"/>
    <w:rsid w:val="00B94B8E"/>
    <w:rsid w:val="00B94D9B"/>
    <w:rsid w:val="00B95140"/>
    <w:rsid w:val="00B9567B"/>
    <w:rsid w:val="00B96223"/>
    <w:rsid w:val="00B963DD"/>
    <w:rsid w:val="00B96597"/>
    <w:rsid w:val="00B96A2C"/>
    <w:rsid w:val="00B96C40"/>
    <w:rsid w:val="00B972B6"/>
    <w:rsid w:val="00B97357"/>
    <w:rsid w:val="00B97555"/>
    <w:rsid w:val="00B97653"/>
    <w:rsid w:val="00BA1094"/>
    <w:rsid w:val="00BA135D"/>
    <w:rsid w:val="00BA3C01"/>
    <w:rsid w:val="00BA3D45"/>
    <w:rsid w:val="00BA3D64"/>
    <w:rsid w:val="00BA67F3"/>
    <w:rsid w:val="00BB0D35"/>
    <w:rsid w:val="00BB20FC"/>
    <w:rsid w:val="00BB2A13"/>
    <w:rsid w:val="00BB336C"/>
    <w:rsid w:val="00BB3588"/>
    <w:rsid w:val="00BB42F8"/>
    <w:rsid w:val="00BB43B9"/>
    <w:rsid w:val="00BB4C3E"/>
    <w:rsid w:val="00BB4E1B"/>
    <w:rsid w:val="00BB53CE"/>
    <w:rsid w:val="00BB58BC"/>
    <w:rsid w:val="00BB5DEE"/>
    <w:rsid w:val="00BB5EC1"/>
    <w:rsid w:val="00BB6BE0"/>
    <w:rsid w:val="00BB6D72"/>
    <w:rsid w:val="00BB7084"/>
    <w:rsid w:val="00BB7520"/>
    <w:rsid w:val="00BB7645"/>
    <w:rsid w:val="00BC041E"/>
    <w:rsid w:val="00BC0BA0"/>
    <w:rsid w:val="00BC12FE"/>
    <w:rsid w:val="00BC17F5"/>
    <w:rsid w:val="00BC1ACB"/>
    <w:rsid w:val="00BC2E43"/>
    <w:rsid w:val="00BC2EAF"/>
    <w:rsid w:val="00BC36EF"/>
    <w:rsid w:val="00BC4662"/>
    <w:rsid w:val="00BC4AEB"/>
    <w:rsid w:val="00BC5CCC"/>
    <w:rsid w:val="00BC5E5F"/>
    <w:rsid w:val="00BC6247"/>
    <w:rsid w:val="00BC685B"/>
    <w:rsid w:val="00BC7123"/>
    <w:rsid w:val="00BC7196"/>
    <w:rsid w:val="00BC7669"/>
    <w:rsid w:val="00BC7A28"/>
    <w:rsid w:val="00BC7EDA"/>
    <w:rsid w:val="00BD004B"/>
    <w:rsid w:val="00BD0094"/>
    <w:rsid w:val="00BD0725"/>
    <w:rsid w:val="00BD0B0F"/>
    <w:rsid w:val="00BD0B9E"/>
    <w:rsid w:val="00BD18F6"/>
    <w:rsid w:val="00BD1AE1"/>
    <w:rsid w:val="00BD1FED"/>
    <w:rsid w:val="00BD2231"/>
    <w:rsid w:val="00BD3C2E"/>
    <w:rsid w:val="00BD43BF"/>
    <w:rsid w:val="00BD461A"/>
    <w:rsid w:val="00BD4C15"/>
    <w:rsid w:val="00BD5216"/>
    <w:rsid w:val="00BD59B0"/>
    <w:rsid w:val="00BD6387"/>
    <w:rsid w:val="00BD6A9D"/>
    <w:rsid w:val="00BD7855"/>
    <w:rsid w:val="00BD79B6"/>
    <w:rsid w:val="00BE00D9"/>
    <w:rsid w:val="00BE0A5D"/>
    <w:rsid w:val="00BE0A9D"/>
    <w:rsid w:val="00BE1AD8"/>
    <w:rsid w:val="00BE1E26"/>
    <w:rsid w:val="00BE217F"/>
    <w:rsid w:val="00BE2659"/>
    <w:rsid w:val="00BE29EC"/>
    <w:rsid w:val="00BE3828"/>
    <w:rsid w:val="00BE3BD3"/>
    <w:rsid w:val="00BE4681"/>
    <w:rsid w:val="00BE4835"/>
    <w:rsid w:val="00BE51F8"/>
    <w:rsid w:val="00BE5896"/>
    <w:rsid w:val="00BE6772"/>
    <w:rsid w:val="00BE6D0C"/>
    <w:rsid w:val="00BE7517"/>
    <w:rsid w:val="00BF0475"/>
    <w:rsid w:val="00BF2024"/>
    <w:rsid w:val="00BF2F19"/>
    <w:rsid w:val="00BF32BA"/>
    <w:rsid w:val="00BF3332"/>
    <w:rsid w:val="00BF36DF"/>
    <w:rsid w:val="00BF3751"/>
    <w:rsid w:val="00BF3F2D"/>
    <w:rsid w:val="00BF42B4"/>
    <w:rsid w:val="00BF4647"/>
    <w:rsid w:val="00BF48D4"/>
    <w:rsid w:val="00BF4B97"/>
    <w:rsid w:val="00BF60EB"/>
    <w:rsid w:val="00BF6A9C"/>
    <w:rsid w:val="00BF77E9"/>
    <w:rsid w:val="00C000B3"/>
    <w:rsid w:val="00C003B2"/>
    <w:rsid w:val="00C00E44"/>
    <w:rsid w:val="00C016E4"/>
    <w:rsid w:val="00C01A10"/>
    <w:rsid w:val="00C035C9"/>
    <w:rsid w:val="00C03D1B"/>
    <w:rsid w:val="00C0429A"/>
    <w:rsid w:val="00C04594"/>
    <w:rsid w:val="00C04D55"/>
    <w:rsid w:val="00C05345"/>
    <w:rsid w:val="00C055D6"/>
    <w:rsid w:val="00C06607"/>
    <w:rsid w:val="00C06DA8"/>
    <w:rsid w:val="00C112A2"/>
    <w:rsid w:val="00C11DCF"/>
    <w:rsid w:val="00C1278A"/>
    <w:rsid w:val="00C12D5B"/>
    <w:rsid w:val="00C13D5B"/>
    <w:rsid w:val="00C1450F"/>
    <w:rsid w:val="00C14DB3"/>
    <w:rsid w:val="00C154B9"/>
    <w:rsid w:val="00C15E78"/>
    <w:rsid w:val="00C1672B"/>
    <w:rsid w:val="00C16CE0"/>
    <w:rsid w:val="00C16DAA"/>
    <w:rsid w:val="00C16E6A"/>
    <w:rsid w:val="00C17A45"/>
    <w:rsid w:val="00C17EE5"/>
    <w:rsid w:val="00C202E4"/>
    <w:rsid w:val="00C20A68"/>
    <w:rsid w:val="00C214F7"/>
    <w:rsid w:val="00C223E9"/>
    <w:rsid w:val="00C224A6"/>
    <w:rsid w:val="00C2367D"/>
    <w:rsid w:val="00C2398B"/>
    <w:rsid w:val="00C23B56"/>
    <w:rsid w:val="00C24640"/>
    <w:rsid w:val="00C24A00"/>
    <w:rsid w:val="00C26414"/>
    <w:rsid w:val="00C2654C"/>
    <w:rsid w:val="00C269AD"/>
    <w:rsid w:val="00C26ECB"/>
    <w:rsid w:val="00C27AC2"/>
    <w:rsid w:val="00C27DB1"/>
    <w:rsid w:val="00C30484"/>
    <w:rsid w:val="00C31322"/>
    <w:rsid w:val="00C315CC"/>
    <w:rsid w:val="00C31653"/>
    <w:rsid w:val="00C32738"/>
    <w:rsid w:val="00C332D2"/>
    <w:rsid w:val="00C343CD"/>
    <w:rsid w:val="00C357F9"/>
    <w:rsid w:val="00C360A1"/>
    <w:rsid w:val="00C370C2"/>
    <w:rsid w:val="00C370CE"/>
    <w:rsid w:val="00C411B2"/>
    <w:rsid w:val="00C41EF9"/>
    <w:rsid w:val="00C43DA4"/>
    <w:rsid w:val="00C43F25"/>
    <w:rsid w:val="00C440E9"/>
    <w:rsid w:val="00C45242"/>
    <w:rsid w:val="00C45394"/>
    <w:rsid w:val="00C458FC"/>
    <w:rsid w:val="00C461AF"/>
    <w:rsid w:val="00C46435"/>
    <w:rsid w:val="00C475D8"/>
    <w:rsid w:val="00C47846"/>
    <w:rsid w:val="00C47B03"/>
    <w:rsid w:val="00C47E86"/>
    <w:rsid w:val="00C506B3"/>
    <w:rsid w:val="00C509A9"/>
    <w:rsid w:val="00C5193C"/>
    <w:rsid w:val="00C51CCA"/>
    <w:rsid w:val="00C53348"/>
    <w:rsid w:val="00C53575"/>
    <w:rsid w:val="00C5382B"/>
    <w:rsid w:val="00C54307"/>
    <w:rsid w:val="00C54870"/>
    <w:rsid w:val="00C55864"/>
    <w:rsid w:val="00C56A03"/>
    <w:rsid w:val="00C56B5E"/>
    <w:rsid w:val="00C57B88"/>
    <w:rsid w:val="00C6086C"/>
    <w:rsid w:val="00C60C46"/>
    <w:rsid w:val="00C60E92"/>
    <w:rsid w:val="00C61267"/>
    <w:rsid w:val="00C61353"/>
    <w:rsid w:val="00C618A2"/>
    <w:rsid w:val="00C62446"/>
    <w:rsid w:val="00C624EC"/>
    <w:rsid w:val="00C63194"/>
    <w:rsid w:val="00C6360C"/>
    <w:rsid w:val="00C63B1B"/>
    <w:rsid w:val="00C63BD1"/>
    <w:rsid w:val="00C642C6"/>
    <w:rsid w:val="00C644F8"/>
    <w:rsid w:val="00C64724"/>
    <w:rsid w:val="00C64936"/>
    <w:rsid w:val="00C64D6F"/>
    <w:rsid w:val="00C64E23"/>
    <w:rsid w:val="00C6565F"/>
    <w:rsid w:val="00C65EEC"/>
    <w:rsid w:val="00C66F9B"/>
    <w:rsid w:val="00C6767F"/>
    <w:rsid w:val="00C677EF"/>
    <w:rsid w:val="00C700D5"/>
    <w:rsid w:val="00C7025D"/>
    <w:rsid w:val="00C70857"/>
    <w:rsid w:val="00C71AE0"/>
    <w:rsid w:val="00C72156"/>
    <w:rsid w:val="00C724E5"/>
    <w:rsid w:val="00C72840"/>
    <w:rsid w:val="00C7311D"/>
    <w:rsid w:val="00C73DE1"/>
    <w:rsid w:val="00C74D1C"/>
    <w:rsid w:val="00C753E2"/>
    <w:rsid w:val="00C75A98"/>
    <w:rsid w:val="00C75AD3"/>
    <w:rsid w:val="00C75F58"/>
    <w:rsid w:val="00C77505"/>
    <w:rsid w:val="00C81144"/>
    <w:rsid w:val="00C8121D"/>
    <w:rsid w:val="00C81D86"/>
    <w:rsid w:val="00C82B13"/>
    <w:rsid w:val="00C82E46"/>
    <w:rsid w:val="00C8336C"/>
    <w:rsid w:val="00C836E4"/>
    <w:rsid w:val="00C841AD"/>
    <w:rsid w:val="00C84FFD"/>
    <w:rsid w:val="00C865D6"/>
    <w:rsid w:val="00C86629"/>
    <w:rsid w:val="00C86CB6"/>
    <w:rsid w:val="00C86F6E"/>
    <w:rsid w:val="00C87E96"/>
    <w:rsid w:val="00C90CD6"/>
    <w:rsid w:val="00C9161F"/>
    <w:rsid w:val="00C928A7"/>
    <w:rsid w:val="00C92C0F"/>
    <w:rsid w:val="00C92E89"/>
    <w:rsid w:val="00C932F1"/>
    <w:rsid w:val="00C9337C"/>
    <w:rsid w:val="00C93581"/>
    <w:rsid w:val="00C93F56"/>
    <w:rsid w:val="00C943B8"/>
    <w:rsid w:val="00C94F29"/>
    <w:rsid w:val="00C95358"/>
    <w:rsid w:val="00C96D56"/>
    <w:rsid w:val="00C97407"/>
    <w:rsid w:val="00C97492"/>
    <w:rsid w:val="00C97FFA"/>
    <w:rsid w:val="00CA0512"/>
    <w:rsid w:val="00CA107B"/>
    <w:rsid w:val="00CA15D1"/>
    <w:rsid w:val="00CA188C"/>
    <w:rsid w:val="00CA1B9F"/>
    <w:rsid w:val="00CA22A9"/>
    <w:rsid w:val="00CA23AD"/>
    <w:rsid w:val="00CA2B9A"/>
    <w:rsid w:val="00CA34D7"/>
    <w:rsid w:val="00CA3F4B"/>
    <w:rsid w:val="00CA3FFD"/>
    <w:rsid w:val="00CA40F6"/>
    <w:rsid w:val="00CA48C6"/>
    <w:rsid w:val="00CA4A0F"/>
    <w:rsid w:val="00CA4F89"/>
    <w:rsid w:val="00CA5BC2"/>
    <w:rsid w:val="00CA613F"/>
    <w:rsid w:val="00CA6385"/>
    <w:rsid w:val="00CA71BE"/>
    <w:rsid w:val="00CA7F19"/>
    <w:rsid w:val="00CA7F55"/>
    <w:rsid w:val="00CA7FA1"/>
    <w:rsid w:val="00CB07AD"/>
    <w:rsid w:val="00CB07DF"/>
    <w:rsid w:val="00CB0B24"/>
    <w:rsid w:val="00CB0CA0"/>
    <w:rsid w:val="00CB15F5"/>
    <w:rsid w:val="00CB1C07"/>
    <w:rsid w:val="00CB254E"/>
    <w:rsid w:val="00CB2680"/>
    <w:rsid w:val="00CB28DA"/>
    <w:rsid w:val="00CB2900"/>
    <w:rsid w:val="00CB43C6"/>
    <w:rsid w:val="00CB4C9E"/>
    <w:rsid w:val="00CB4DCE"/>
    <w:rsid w:val="00CB521D"/>
    <w:rsid w:val="00CB690A"/>
    <w:rsid w:val="00CB69F5"/>
    <w:rsid w:val="00CB6BA6"/>
    <w:rsid w:val="00CB7D02"/>
    <w:rsid w:val="00CC11D6"/>
    <w:rsid w:val="00CC1C1D"/>
    <w:rsid w:val="00CC2002"/>
    <w:rsid w:val="00CC24C5"/>
    <w:rsid w:val="00CC2940"/>
    <w:rsid w:val="00CC33AF"/>
    <w:rsid w:val="00CC3676"/>
    <w:rsid w:val="00CC407E"/>
    <w:rsid w:val="00CC41FC"/>
    <w:rsid w:val="00CC4382"/>
    <w:rsid w:val="00CC501F"/>
    <w:rsid w:val="00CC529B"/>
    <w:rsid w:val="00CC5BF3"/>
    <w:rsid w:val="00CC5DCE"/>
    <w:rsid w:val="00CC63CA"/>
    <w:rsid w:val="00CC6686"/>
    <w:rsid w:val="00CC6DD2"/>
    <w:rsid w:val="00CD0072"/>
    <w:rsid w:val="00CD0620"/>
    <w:rsid w:val="00CD0C65"/>
    <w:rsid w:val="00CD149C"/>
    <w:rsid w:val="00CD19BC"/>
    <w:rsid w:val="00CD22EB"/>
    <w:rsid w:val="00CD2690"/>
    <w:rsid w:val="00CD43E0"/>
    <w:rsid w:val="00CD4740"/>
    <w:rsid w:val="00CD534F"/>
    <w:rsid w:val="00CD567A"/>
    <w:rsid w:val="00CD5A58"/>
    <w:rsid w:val="00CD70CD"/>
    <w:rsid w:val="00CD70FA"/>
    <w:rsid w:val="00CD76C1"/>
    <w:rsid w:val="00CD79F2"/>
    <w:rsid w:val="00CE0187"/>
    <w:rsid w:val="00CE0EA2"/>
    <w:rsid w:val="00CE1A30"/>
    <w:rsid w:val="00CE1A48"/>
    <w:rsid w:val="00CE2085"/>
    <w:rsid w:val="00CE2C95"/>
    <w:rsid w:val="00CE3675"/>
    <w:rsid w:val="00CE7009"/>
    <w:rsid w:val="00CE74A2"/>
    <w:rsid w:val="00CF157C"/>
    <w:rsid w:val="00CF175A"/>
    <w:rsid w:val="00CF1F3D"/>
    <w:rsid w:val="00CF2888"/>
    <w:rsid w:val="00CF2D10"/>
    <w:rsid w:val="00CF3020"/>
    <w:rsid w:val="00CF3106"/>
    <w:rsid w:val="00CF3181"/>
    <w:rsid w:val="00CF3408"/>
    <w:rsid w:val="00CF3ABA"/>
    <w:rsid w:val="00CF4468"/>
    <w:rsid w:val="00CF46C6"/>
    <w:rsid w:val="00CF4ADA"/>
    <w:rsid w:val="00CF4AEF"/>
    <w:rsid w:val="00CF598D"/>
    <w:rsid w:val="00CF5D2D"/>
    <w:rsid w:val="00D00D3E"/>
    <w:rsid w:val="00D016E8"/>
    <w:rsid w:val="00D01A4D"/>
    <w:rsid w:val="00D02BD6"/>
    <w:rsid w:val="00D03ECA"/>
    <w:rsid w:val="00D04515"/>
    <w:rsid w:val="00D05205"/>
    <w:rsid w:val="00D053B4"/>
    <w:rsid w:val="00D05A77"/>
    <w:rsid w:val="00D05F8B"/>
    <w:rsid w:val="00D06211"/>
    <w:rsid w:val="00D0773A"/>
    <w:rsid w:val="00D079CD"/>
    <w:rsid w:val="00D1190B"/>
    <w:rsid w:val="00D13268"/>
    <w:rsid w:val="00D1339A"/>
    <w:rsid w:val="00D13BBD"/>
    <w:rsid w:val="00D14086"/>
    <w:rsid w:val="00D14F63"/>
    <w:rsid w:val="00D157FC"/>
    <w:rsid w:val="00D16262"/>
    <w:rsid w:val="00D1669D"/>
    <w:rsid w:val="00D169BB"/>
    <w:rsid w:val="00D1703F"/>
    <w:rsid w:val="00D17BD2"/>
    <w:rsid w:val="00D17FE4"/>
    <w:rsid w:val="00D2076B"/>
    <w:rsid w:val="00D22EEE"/>
    <w:rsid w:val="00D22FFB"/>
    <w:rsid w:val="00D23DC0"/>
    <w:rsid w:val="00D24E2C"/>
    <w:rsid w:val="00D263DD"/>
    <w:rsid w:val="00D269DF"/>
    <w:rsid w:val="00D26FDE"/>
    <w:rsid w:val="00D27625"/>
    <w:rsid w:val="00D27E26"/>
    <w:rsid w:val="00D27EE4"/>
    <w:rsid w:val="00D30B86"/>
    <w:rsid w:val="00D31B64"/>
    <w:rsid w:val="00D32082"/>
    <w:rsid w:val="00D32162"/>
    <w:rsid w:val="00D329A1"/>
    <w:rsid w:val="00D32B64"/>
    <w:rsid w:val="00D33209"/>
    <w:rsid w:val="00D3324E"/>
    <w:rsid w:val="00D33332"/>
    <w:rsid w:val="00D33527"/>
    <w:rsid w:val="00D338FB"/>
    <w:rsid w:val="00D344C4"/>
    <w:rsid w:val="00D34D43"/>
    <w:rsid w:val="00D351BA"/>
    <w:rsid w:val="00D379E5"/>
    <w:rsid w:val="00D40433"/>
    <w:rsid w:val="00D40C56"/>
    <w:rsid w:val="00D40D03"/>
    <w:rsid w:val="00D41443"/>
    <w:rsid w:val="00D435AD"/>
    <w:rsid w:val="00D439A8"/>
    <w:rsid w:val="00D43A93"/>
    <w:rsid w:val="00D45B93"/>
    <w:rsid w:val="00D462B1"/>
    <w:rsid w:val="00D465DF"/>
    <w:rsid w:val="00D46E05"/>
    <w:rsid w:val="00D47118"/>
    <w:rsid w:val="00D47903"/>
    <w:rsid w:val="00D50581"/>
    <w:rsid w:val="00D50F93"/>
    <w:rsid w:val="00D51173"/>
    <w:rsid w:val="00D52C70"/>
    <w:rsid w:val="00D52D4A"/>
    <w:rsid w:val="00D530BE"/>
    <w:rsid w:val="00D5345E"/>
    <w:rsid w:val="00D5389F"/>
    <w:rsid w:val="00D53AC7"/>
    <w:rsid w:val="00D556B1"/>
    <w:rsid w:val="00D55EC7"/>
    <w:rsid w:val="00D56179"/>
    <w:rsid w:val="00D561A1"/>
    <w:rsid w:val="00D566E2"/>
    <w:rsid w:val="00D56AEF"/>
    <w:rsid w:val="00D56C68"/>
    <w:rsid w:val="00D57642"/>
    <w:rsid w:val="00D57BB3"/>
    <w:rsid w:val="00D57ECB"/>
    <w:rsid w:val="00D60026"/>
    <w:rsid w:val="00D60A9B"/>
    <w:rsid w:val="00D60DF8"/>
    <w:rsid w:val="00D6116C"/>
    <w:rsid w:val="00D61A13"/>
    <w:rsid w:val="00D61FC2"/>
    <w:rsid w:val="00D61FCF"/>
    <w:rsid w:val="00D6244B"/>
    <w:rsid w:val="00D62E88"/>
    <w:rsid w:val="00D63013"/>
    <w:rsid w:val="00D630EE"/>
    <w:rsid w:val="00D64BB0"/>
    <w:rsid w:val="00D64F78"/>
    <w:rsid w:val="00D652FB"/>
    <w:rsid w:val="00D66A68"/>
    <w:rsid w:val="00D67170"/>
    <w:rsid w:val="00D67810"/>
    <w:rsid w:val="00D700B7"/>
    <w:rsid w:val="00D702FB"/>
    <w:rsid w:val="00D70486"/>
    <w:rsid w:val="00D711B9"/>
    <w:rsid w:val="00D71C01"/>
    <w:rsid w:val="00D72871"/>
    <w:rsid w:val="00D74364"/>
    <w:rsid w:val="00D74E51"/>
    <w:rsid w:val="00D759D2"/>
    <w:rsid w:val="00D762A9"/>
    <w:rsid w:val="00D7732E"/>
    <w:rsid w:val="00D773C9"/>
    <w:rsid w:val="00D77420"/>
    <w:rsid w:val="00D800E9"/>
    <w:rsid w:val="00D81162"/>
    <w:rsid w:val="00D818C6"/>
    <w:rsid w:val="00D81E3D"/>
    <w:rsid w:val="00D85818"/>
    <w:rsid w:val="00D86144"/>
    <w:rsid w:val="00D86BD4"/>
    <w:rsid w:val="00D86E3C"/>
    <w:rsid w:val="00D8708A"/>
    <w:rsid w:val="00D8720A"/>
    <w:rsid w:val="00D900BD"/>
    <w:rsid w:val="00D9028E"/>
    <w:rsid w:val="00D912B0"/>
    <w:rsid w:val="00D91D9B"/>
    <w:rsid w:val="00D91E8E"/>
    <w:rsid w:val="00D92B61"/>
    <w:rsid w:val="00D92DA9"/>
    <w:rsid w:val="00D93366"/>
    <w:rsid w:val="00D93556"/>
    <w:rsid w:val="00D93723"/>
    <w:rsid w:val="00D94599"/>
    <w:rsid w:val="00D94A99"/>
    <w:rsid w:val="00D94C7D"/>
    <w:rsid w:val="00D94D98"/>
    <w:rsid w:val="00D95689"/>
    <w:rsid w:val="00D957DA"/>
    <w:rsid w:val="00D95C20"/>
    <w:rsid w:val="00D95DC8"/>
    <w:rsid w:val="00D96F6B"/>
    <w:rsid w:val="00D97475"/>
    <w:rsid w:val="00DA0A95"/>
    <w:rsid w:val="00DA13CC"/>
    <w:rsid w:val="00DA23A8"/>
    <w:rsid w:val="00DA2A92"/>
    <w:rsid w:val="00DA2B76"/>
    <w:rsid w:val="00DA2D08"/>
    <w:rsid w:val="00DA311E"/>
    <w:rsid w:val="00DA33C6"/>
    <w:rsid w:val="00DA3471"/>
    <w:rsid w:val="00DA41CD"/>
    <w:rsid w:val="00DA4C84"/>
    <w:rsid w:val="00DA53A6"/>
    <w:rsid w:val="00DA6A39"/>
    <w:rsid w:val="00DA7D53"/>
    <w:rsid w:val="00DB082F"/>
    <w:rsid w:val="00DB0B59"/>
    <w:rsid w:val="00DB13DE"/>
    <w:rsid w:val="00DB1738"/>
    <w:rsid w:val="00DB2DC7"/>
    <w:rsid w:val="00DB3E67"/>
    <w:rsid w:val="00DB4681"/>
    <w:rsid w:val="00DB4AA7"/>
    <w:rsid w:val="00DB4B17"/>
    <w:rsid w:val="00DB51EF"/>
    <w:rsid w:val="00DB55B5"/>
    <w:rsid w:val="00DB576A"/>
    <w:rsid w:val="00DB620D"/>
    <w:rsid w:val="00DB6317"/>
    <w:rsid w:val="00DB675C"/>
    <w:rsid w:val="00DC0502"/>
    <w:rsid w:val="00DC0CF1"/>
    <w:rsid w:val="00DC0D8C"/>
    <w:rsid w:val="00DC1393"/>
    <w:rsid w:val="00DC337A"/>
    <w:rsid w:val="00DC3B4E"/>
    <w:rsid w:val="00DC4F04"/>
    <w:rsid w:val="00DC4FF8"/>
    <w:rsid w:val="00DC5882"/>
    <w:rsid w:val="00DC65CF"/>
    <w:rsid w:val="00DC7410"/>
    <w:rsid w:val="00DC7468"/>
    <w:rsid w:val="00DC775E"/>
    <w:rsid w:val="00DC7A53"/>
    <w:rsid w:val="00DC7A60"/>
    <w:rsid w:val="00DD0794"/>
    <w:rsid w:val="00DD12A1"/>
    <w:rsid w:val="00DD1833"/>
    <w:rsid w:val="00DD1A91"/>
    <w:rsid w:val="00DD244F"/>
    <w:rsid w:val="00DD2842"/>
    <w:rsid w:val="00DD33D4"/>
    <w:rsid w:val="00DD41BF"/>
    <w:rsid w:val="00DD4431"/>
    <w:rsid w:val="00DD4DDA"/>
    <w:rsid w:val="00DD515F"/>
    <w:rsid w:val="00DD5313"/>
    <w:rsid w:val="00DD5347"/>
    <w:rsid w:val="00DD5533"/>
    <w:rsid w:val="00DD5A5D"/>
    <w:rsid w:val="00DD5B0E"/>
    <w:rsid w:val="00DD5E7B"/>
    <w:rsid w:val="00DD6126"/>
    <w:rsid w:val="00DD6134"/>
    <w:rsid w:val="00DD684E"/>
    <w:rsid w:val="00DD6FE8"/>
    <w:rsid w:val="00DD7303"/>
    <w:rsid w:val="00DD74E4"/>
    <w:rsid w:val="00DD7AE6"/>
    <w:rsid w:val="00DD7F5E"/>
    <w:rsid w:val="00DE0CAB"/>
    <w:rsid w:val="00DE0D17"/>
    <w:rsid w:val="00DE2A33"/>
    <w:rsid w:val="00DE541D"/>
    <w:rsid w:val="00DE5612"/>
    <w:rsid w:val="00DE5AC8"/>
    <w:rsid w:val="00DE5DE8"/>
    <w:rsid w:val="00DE61EC"/>
    <w:rsid w:val="00DE64F3"/>
    <w:rsid w:val="00DE7338"/>
    <w:rsid w:val="00DE73D0"/>
    <w:rsid w:val="00DE78A1"/>
    <w:rsid w:val="00DF0519"/>
    <w:rsid w:val="00DF0704"/>
    <w:rsid w:val="00DF0B3E"/>
    <w:rsid w:val="00DF1951"/>
    <w:rsid w:val="00DF4AF3"/>
    <w:rsid w:val="00DF53A8"/>
    <w:rsid w:val="00DF62BF"/>
    <w:rsid w:val="00DF656C"/>
    <w:rsid w:val="00DF6D20"/>
    <w:rsid w:val="00DF76EB"/>
    <w:rsid w:val="00E00257"/>
    <w:rsid w:val="00E0060A"/>
    <w:rsid w:val="00E00626"/>
    <w:rsid w:val="00E00D28"/>
    <w:rsid w:val="00E02CB6"/>
    <w:rsid w:val="00E03072"/>
    <w:rsid w:val="00E03563"/>
    <w:rsid w:val="00E03FED"/>
    <w:rsid w:val="00E044F3"/>
    <w:rsid w:val="00E04E0A"/>
    <w:rsid w:val="00E04FF2"/>
    <w:rsid w:val="00E05806"/>
    <w:rsid w:val="00E05BEA"/>
    <w:rsid w:val="00E06FE2"/>
    <w:rsid w:val="00E07296"/>
    <w:rsid w:val="00E1076D"/>
    <w:rsid w:val="00E11671"/>
    <w:rsid w:val="00E11989"/>
    <w:rsid w:val="00E122E6"/>
    <w:rsid w:val="00E12361"/>
    <w:rsid w:val="00E12A61"/>
    <w:rsid w:val="00E12D77"/>
    <w:rsid w:val="00E13524"/>
    <w:rsid w:val="00E13629"/>
    <w:rsid w:val="00E13971"/>
    <w:rsid w:val="00E13D16"/>
    <w:rsid w:val="00E13F00"/>
    <w:rsid w:val="00E13F60"/>
    <w:rsid w:val="00E14811"/>
    <w:rsid w:val="00E15DD4"/>
    <w:rsid w:val="00E161D0"/>
    <w:rsid w:val="00E163A3"/>
    <w:rsid w:val="00E17C6F"/>
    <w:rsid w:val="00E20B47"/>
    <w:rsid w:val="00E2127C"/>
    <w:rsid w:val="00E21897"/>
    <w:rsid w:val="00E22D33"/>
    <w:rsid w:val="00E231AD"/>
    <w:rsid w:val="00E24088"/>
    <w:rsid w:val="00E24930"/>
    <w:rsid w:val="00E25819"/>
    <w:rsid w:val="00E2600C"/>
    <w:rsid w:val="00E26451"/>
    <w:rsid w:val="00E26C3A"/>
    <w:rsid w:val="00E27216"/>
    <w:rsid w:val="00E27819"/>
    <w:rsid w:val="00E27B00"/>
    <w:rsid w:val="00E30307"/>
    <w:rsid w:val="00E30A42"/>
    <w:rsid w:val="00E3265E"/>
    <w:rsid w:val="00E332C8"/>
    <w:rsid w:val="00E342B3"/>
    <w:rsid w:val="00E34D9F"/>
    <w:rsid w:val="00E36D90"/>
    <w:rsid w:val="00E36EFE"/>
    <w:rsid w:val="00E370E3"/>
    <w:rsid w:val="00E37187"/>
    <w:rsid w:val="00E37A5D"/>
    <w:rsid w:val="00E401B7"/>
    <w:rsid w:val="00E40BA2"/>
    <w:rsid w:val="00E41BF9"/>
    <w:rsid w:val="00E41EA8"/>
    <w:rsid w:val="00E42766"/>
    <w:rsid w:val="00E432E5"/>
    <w:rsid w:val="00E43A45"/>
    <w:rsid w:val="00E44145"/>
    <w:rsid w:val="00E44363"/>
    <w:rsid w:val="00E44470"/>
    <w:rsid w:val="00E4517B"/>
    <w:rsid w:val="00E47055"/>
    <w:rsid w:val="00E479B1"/>
    <w:rsid w:val="00E508A1"/>
    <w:rsid w:val="00E509CA"/>
    <w:rsid w:val="00E51593"/>
    <w:rsid w:val="00E52CB4"/>
    <w:rsid w:val="00E52FEA"/>
    <w:rsid w:val="00E53814"/>
    <w:rsid w:val="00E53AFE"/>
    <w:rsid w:val="00E53FCD"/>
    <w:rsid w:val="00E540FE"/>
    <w:rsid w:val="00E5417A"/>
    <w:rsid w:val="00E54264"/>
    <w:rsid w:val="00E54811"/>
    <w:rsid w:val="00E567A2"/>
    <w:rsid w:val="00E569E7"/>
    <w:rsid w:val="00E60070"/>
    <w:rsid w:val="00E60132"/>
    <w:rsid w:val="00E61813"/>
    <w:rsid w:val="00E61BF1"/>
    <w:rsid w:val="00E6289F"/>
    <w:rsid w:val="00E63564"/>
    <w:rsid w:val="00E63D33"/>
    <w:rsid w:val="00E64426"/>
    <w:rsid w:val="00E6492E"/>
    <w:rsid w:val="00E64956"/>
    <w:rsid w:val="00E64B32"/>
    <w:rsid w:val="00E64F30"/>
    <w:rsid w:val="00E65567"/>
    <w:rsid w:val="00E66887"/>
    <w:rsid w:val="00E673F3"/>
    <w:rsid w:val="00E67AB5"/>
    <w:rsid w:val="00E7005F"/>
    <w:rsid w:val="00E70ED0"/>
    <w:rsid w:val="00E715D5"/>
    <w:rsid w:val="00E71CBE"/>
    <w:rsid w:val="00E71F8A"/>
    <w:rsid w:val="00E74E7D"/>
    <w:rsid w:val="00E75A16"/>
    <w:rsid w:val="00E76445"/>
    <w:rsid w:val="00E76853"/>
    <w:rsid w:val="00E76B79"/>
    <w:rsid w:val="00E76D42"/>
    <w:rsid w:val="00E76D7D"/>
    <w:rsid w:val="00E77752"/>
    <w:rsid w:val="00E777A9"/>
    <w:rsid w:val="00E80094"/>
    <w:rsid w:val="00E8039D"/>
    <w:rsid w:val="00E8087B"/>
    <w:rsid w:val="00E80BC0"/>
    <w:rsid w:val="00E820EB"/>
    <w:rsid w:val="00E8394C"/>
    <w:rsid w:val="00E84D85"/>
    <w:rsid w:val="00E852C3"/>
    <w:rsid w:val="00E85320"/>
    <w:rsid w:val="00E85DCE"/>
    <w:rsid w:val="00E86A3F"/>
    <w:rsid w:val="00E87174"/>
    <w:rsid w:val="00E87CA6"/>
    <w:rsid w:val="00E902CE"/>
    <w:rsid w:val="00E90C15"/>
    <w:rsid w:val="00E91745"/>
    <w:rsid w:val="00E91A37"/>
    <w:rsid w:val="00E938B6"/>
    <w:rsid w:val="00E93D09"/>
    <w:rsid w:val="00E93D73"/>
    <w:rsid w:val="00E93DC0"/>
    <w:rsid w:val="00E93F9A"/>
    <w:rsid w:val="00E949FD"/>
    <w:rsid w:val="00E94D47"/>
    <w:rsid w:val="00E95FD4"/>
    <w:rsid w:val="00E964C2"/>
    <w:rsid w:val="00E96DE5"/>
    <w:rsid w:val="00E971A7"/>
    <w:rsid w:val="00E97990"/>
    <w:rsid w:val="00EA3143"/>
    <w:rsid w:val="00EA4856"/>
    <w:rsid w:val="00EA49E4"/>
    <w:rsid w:val="00EA4A18"/>
    <w:rsid w:val="00EA4BD5"/>
    <w:rsid w:val="00EA4D2A"/>
    <w:rsid w:val="00EA5693"/>
    <w:rsid w:val="00EA626B"/>
    <w:rsid w:val="00EA66C7"/>
    <w:rsid w:val="00EA6C37"/>
    <w:rsid w:val="00EB051D"/>
    <w:rsid w:val="00EB153B"/>
    <w:rsid w:val="00EB1EB2"/>
    <w:rsid w:val="00EB2A43"/>
    <w:rsid w:val="00EB4B3C"/>
    <w:rsid w:val="00EB4C73"/>
    <w:rsid w:val="00EB4E0D"/>
    <w:rsid w:val="00EB5501"/>
    <w:rsid w:val="00EB57ED"/>
    <w:rsid w:val="00EB64BD"/>
    <w:rsid w:val="00EB754A"/>
    <w:rsid w:val="00EC04AA"/>
    <w:rsid w:val="00EC17CE"/>
    <w:rsid w:val="00EC2041"/>
    <w:rsid w:val="00EC20CF"/>
    <w:rsid w:val="00EC2E88"/>
    <w:rsid w:val="00EC3DCE"/>
    <w:rsid w:val="00EC41B2"/>
    <w:rsid w:val="00EC4391"/>
    <w:rsid w:val="00EC43DF"/>
    <w:rsid w:val="00EC4941"/>
    <w:rsid w:val="00EC4FB3"/>
    <w:rsid w:val="00EC63BB"/>
    <w:rsid w:val="00ED0727"/>
    <w:rsid w:val="00ED0818"/>
    <w:rsid w:val="00ED1499"/>
    <w:rsid w:val="00ED19FE"/>
    <w:rsid w:val="00ED223B"/>
    <w:rsid w:val="00ED2878"/>
    <w:rsid w:val="00ED3246"/>
    <w:rsid w:val="00ED3603"/>
    <w:rsid w:val="00ED3D00"/>
    <w:rsid w:val="00ED3D8C"/>
    <w:rsid w:val="00ED3EFE"/>
    <w:rsid w:val="00ED414E"/>
    <w:rsid w:val="00ED4A26"/>
    <w:rsid w:val="00ED5B48"/>
    <w:rsid w:val="00ED6390"/>
    <w:rsid w:val="00ED69F9"/>
    <w:rsid w:val="00ED74C1"/>
    <w:rsid w:val="00EE1890"/>
    <w:rsid w:val="00EE3775"/>
    <w:rsid w:val="00EE3A9F"/>
    <w:rsid w:val="00EE4521"/>
    <w:rsid w:val="00EE5453"/>
    <w:rsid w:val="00EE552F"/>
    <w:rsid w:val="00EE57E6"/>
    <w:rsid w:val="00EE6F4F"/>
    <w:rsid w:val="00EE7405"/>
    <w:rsid w:val="00EF0854"/>
    <w:rsid w:val="00EF0F85"/>
    <w:rsid w:val="00EF12A7"/>
    <w:rsid w:val="00EF23D7"/>
    <w:rsid w:val="00EF301D"/>
    <w:rsid w:val="00EF3A66"/>
    <w:rsid w:val="00EF3E8B"/>
    <w:rsid w:val="00EF5313"/>
    <w:rsid w:val="00EF5A23"/>
    <w:rsid w:val="00EF65F0"/>
    <w:rsid w:val="00EF6750"/>
    <w:rsid w:val="00EF6C12"/>
    <w:rsid w:val="00EF6EE0"/>
    <w:rsid w:val="00EF71E5"/>
    <w:rsid w:val="00EF73D2"/>
    <w:rsid w:val="00EF7CE0"/>
    <w:rsid w:val="00EF7DE7"/>
    <w:rsid w:val="00F00282"/>
    <w:rsid w:val="00F0171A"/>
    <w:rsid w:val="00F01BE5"/>
    <w:rsid w:val="00F021C3"/>
    <w:rsid w:val="00F02334"/>
    <w:rsid w:val="00F02343"/>
    <w:rsid w:val="00F0259E"/>
    <w:rsid w:val="00F02A79"/>
    <w:rsid w:val="00F043EE"/>
    <w:rsid w:val="00F053C0"/>
    <w:rsid w:val="00F07545"/>
    <w:rsid w:val="00F10021"/>
    <w:rsid w:val="00F1007F"/>
    <w:rsid w:val="00F10927"/>
    <w:rsid w:val="00F11652"/>
    <w:rsid w:val="00F11A57"/>
    <w:rsid w:val="00F11D18"/>
    <w:rsid w:val="00F1259B"/>
    <w:rsid w:val="00F126E9"/>
    <w:rsid w:val="00F1296E"/>
    <w:rsid w:val="00F12E22"/>
    <w:rsid w:val="00F12EBA"/>
    <w:rsid w:val="00F1357B"/>
    <w:rsid w:val="00F13681"/>
    <w:rsid w:val="00F13B1D"/>
    <w:rsid w:val="00F13EBD"/>
    <w:rsid w:val="00F14394"/>
    <w:rsid w:val="00F14B74"/>
    <w:rsid w:val="00F15988"/>
    <w:rsid w:val="00F15B1E"/>
    <w:rsid w:val="00F160C9"/>
    <w:rsid w:val="00F16B0B"/>
    <w:rsid w:val="00F17701"/>
    <w:rsid w:val="00F177C1"/>
    <w:rsid w:val="00F20DE8"/>
    <w:rsid w:val="00F21B00"/>
    <w:rsid w:val="00F23528"/>
    <w:rsid w:val="00F23D61"/>
    <w:rsid w:val="00F24826"/>
    <w:rsid w:val="00F24906"/>
    <w:rsid w:val="00F24CC8"/>
    <w:rsid w:val="00F2538D"/>
    <w:rsid w:val="00F259A8"/>
    <w:rsid w:val="00F26952"/>
    <w:rsid w:val="00F2724B"/>
    <w:rsid w:val="00F3015B"/>
    <w:rsid w:val="00F302B9"/>
    <w:rsid w:val="00F30638"/>
    <w:rsid w:val="00F30D32"/>
    <w:rsid w:val="00F314F7"/>
    <w:rsid w:val="00F316FC"/>
    <w:rsid w:val="00F32858"/>
    <w:rsid w:val="00F331FA"/>
    <w:rsid w:val="00F33354"/>
    <w:rsid w:val="00F33659"/>
    <w:rsid w:val="00F33B57"/>
    <w:rsid w:val="00F33E2A"/>
    <w:rsid w:val="00F344B5"/>
    <w:rsid w:val="00F34E22"/>
    <w:rsid w:val="00F350C7"/>
    <w:rsid w:val="00F35EFE"/>
    <w:rsid w:val="00F36787"/>
    <w:rsid w:val="00F37322"/>
    <w:rsid w:val="00F375D9"/>
    <w:rsid w:val="00F40215"/>
    <w:rsid w:val="00F40579"/>
    <w:rsid w:val="00F42392"/>
    <w:rsid w:val="00F42495"/>
    <w:rsid w:val="00F42906"/>
    <w:rsid w:val="00F42EF6"/>
    <w:rsid w:val="00F43E2B"/>
    <w:rsid w:val="00F44A89"/>
    <w:rsid w:val="00F46122"/>
    <w:rsid w:val="00F4640A"/>
    <w:rsid w:val="00F47103"/>
    <w:rsid w:val="00F47425"/>
    <w:rsid w:val="00F47921"/>
    <w:rsid w:val="00F50853"/>
    <w:rsid w:val="00F5171C"/>
    <w:rsid w:val="00F51753"/>
    <w:rsid w:val="00F51964"/>
    <w:rsid w:val="00F526F8"/>
    <w:rsid w:val="00F531A1"/>
    <w:rsid w:val="00F537F2"/>
    <w:rsid w:val="00F53A18"/>
    <w:rsid w:val="00F54CF2"/>
    <w:rsid w:val="00F54EDF"/>
    <w:rsid w:val="00F55792"/>
    <w:rsid w:val="00F55F3D"/>
    <w:rsid w:val="00F56052"/>
    <w:rsid w:val="00F56A8C"/>
    <w:rsid w:val="00F605EA"/>
    <w:rsid w:val="00F61505"/>
    <w:rsid w:val="00F6157D"/>
    <w:rsid w:val="00F62284"/>
    <w:rsid w:val="00F623A1"/>
    <w:rsid w:val="00F6265D"/>
    <w:rsid w:val="00F627D7"/>
    <w:rsid w:val="00F64562"/>
    <w:rsid w:val="00F6472F"/>
    <w:rsid w:val="00F65967"/>
    <w:rsid w:val="00F65AB1"/>
    <w:rsid w:val="00F668D7"/>
    <w:rsid w:val="00F6765D"/>
    <w:rsid w:val="00F67834"/>
    <w:rsid w:val="00F67B71"/>
    <w:rsid w:val="00F67CD6"/>
    <w:rsid w:val="00F700CE"/>
    <w:rsid w:val="00F70B0F"/>
    <w:rsid w:val="00F717EC"/>
    <w:rsid w:val="00F732FC"/>
    <w:rsid w:val="00F7387D"/>
    <w:rsid w:val="00F753B3"/>
    <w:rsid w:val="00F7589E"/>
    <w:rsid w:val="00F76EF2"/>
    <w:rsid w:val="00F777C4"/>
    <w:rsid w:val="00F77C89"/>
    <w:rsid w:val="00F80A19"/>
    <w:rsid w:val="00F81DF3"/>
    <w:rsid w:val="00F8343B"/>
    <w:rsid w:val="00F8394B"/>
    <w:rsid w:val="00F83C5A"/>
    <w:rsid w:val="00F85FC9"/>
    <w:rsid w:val="00F861A8"/>
    <w:rsid w:val="00F871AF"/>
    <w:rsid w:val="00F87AFA"/>
    <w:rsid w:val="00F87B51"/>
    <w:rsid w:val="00F87F3E"/>
    <w:rsid w:val="00F90955"/>
    <w:rsid w:val="00F91189"/>
    <w:rsid w:val="00F91EDD"/>
    <w:rsid w:val="00F91EE0"/>
    <w:rsid w:val="00F92861"/>
    <w:rsid w:val="00F92D10"/>
    <w:rsid w:val="00F93770"/>
    <w:rsid w:val="00F93BFC"/>
    <w:rsid w:val="00F93C08"/>
    <w:rsid w:val="00F95982"/>
    <w:rsid w:val="00F95FFC"/>
    <w:rsid w:val="00F96307"/>
    <w:rsid w:val="00F96F1A"/>
    <w:rsid w:val="00F979C0"/>
    <w:rsid w:val="00F97B0D"/>
    <w:rsid w:val="00FA1D39"/>
    <w:rsid w:val="00FA21B5"/>
    <w:rsid w:val="00FA3295"/>
    <w:rsid w:val="00FA356D"/>
    <w:rsid w:val="00FA3D7C"/>
    <w:rsid w:val="00FA48CD"/>
    <w:rsid w:val="00FA4C4A"/>
    <w:rsid w:val="00FA5B26"/>
    <w:rsid w:val="00FA60AB"/>
    <w:rsid w:val="00FA6459"/>
    <w:rsid w:val="00FA6865"/>
    <w:rsid w:val="00FA6B75"/>
    <w:rsid w:val="00FA6F1A"/>
    <w:rsid w:val="00FA7E09"/>
    <w:rsid w:val="00FB0226"/>
    <w:rsid w:val="00FB0CEF"/>
    <w:rsid w:val="00FB10E3"/>
    <w:rsid w:val="00FB16D3"/>
    <w:rsid w:val="00FB1B23"/>
    <w:rsid w:val="00FB1E30"/>
    <w:rsid w:val="00FB245E"/>
    <w:rsid w:val="00FB2A0F"/>
    <w:rsid w:val="00FB2B96"/>
    <w:rsid w:val="00FB38FA"/>
    <w:rsid w:val="00FB3DA0"/>
    <w:rsid w:val="00FB4064"/>
    <w:rsid w:val="00FB459B"/>
    <w:rsid w:val="00FB4DFC"/>
    <w:rsid w:val="00FB4FB9"/>
    <w:rsid w:val="00FB7D5E"/>
    <w:rsid w:val="00FC0DFE"/>
    <w:rsid w:val="00FC2091"/>
    <w:rsid w:val="00FC24D7"/>
    <w:rsid w:val="00FC2BDA"/>
    <w:rsid w:val="00FC315A"/>
    <w:rsid w:val="00FC324E"/>
    <w:rsid w:val="00FC3C23"/>
    <w:rsid w:val="00FC3F4C"/>
    <w:rsid w:val="00FC4C29"/>
    <w:rsid w:val="00FC5A68"/>
    <w:rsid w:val="00FC62EC"/>
    <w:rsid w:val="00FD0487"/>
    <w:rsid w:val="00FD0834"/>
    <w:rsid w:val="00FD0928"/>
    <w:rsid w:val="00FD13AF"/>
    <w:rsid w:val="00FD16B5"/>
    <w:rsid w:val="00FD20D6"/>
    <w:rsid w:val="00FD28F8"/>
    <w:rsid w:val="00FD3B68"/>
    <w:rsid w:val="00FD4276"/>
    <w:rsid w:val="00FD4BD2"/>
    <w:rsid w:val="00FD5C4F"/>
    <w:rsid w:val="00FD5CD1"/>
    <w:rsid w:val="00FD5DF8"/>
    <w:rsid w:val="00FD64EE"/>
    <w:rsid w:val="00FD65DF"/>
    <w:rsid w:val="00FD71C1"/>
    <w:rsid w:val="00FE09E4"/>
    <w:rsid w:val="00FE1240"/>
    <w:rsid w:val="00FE171C"/>
    <w:rsid w:val="00FE1C07"/>
    <w:rsid w:val="00FE2D69"/>
    <w:rsid w:val="00FE2DCE"/>
    <w:rsid w:val="00FE2F6F"/>
    <w:rsid w:val="00FE34F7"/>
    <w:rsid w:val="00FE3685"/>
    <w:rsid w:val="00FE42E7"/>
    <w:rsid w:val="00FE4B58"/>
    <w:rsid w:val="00FE540E"/>
    <w:rsid w:val="00FE6270"/>
    <w:rsid w:val="00FE72C9"/>
    <w:rsid w:val="00FE77E1"/>
    <w:rsid w:val="00FE7953"/>
    <w:rsid w:val="00FE7984"/>
    <w:rsid w:val="00FE7F1E"/>
    <w:rsid w:val="00FF0132"/>
    <w:rsid w:val="00FF0AFE"/>
    <w:rsid w:val="00FF1336"/>
    <w:rsid w:val="00FF1EF0"/>
    <w:rsid w:val="00FF2BDA"/>
    <w:rsid w:val="00FF3CA7"/>
    <w:rsid w:val="00FF3F95"/>
    <w:rsid w:val="00FF453E"/>
    <w:rsid w:val="00FF4780"/>
    <w:rsid w:val="00FF4987"/>
    <w:rsid w:val="00FF4B52"/>
    <w:rsid w:val="00FF4DA2"/>
    <w:rsid w:val="00FF5DC5"/>
    <w:rsid w:val="00FF5DD8"/>
    <w:rsid w:val="00FF5FAF"/>
    <w:rsid w:val="00FF6476"/>
    <w:rsid w:val="00FF6648"/>
    <w:rsid w:val="00FF6881"/>
    <w:rsid w:val="00FF7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DE561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E04DB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E04DB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3D09"/>
    <w:pPr>
      <w:keepNext/>
      <w:jc w:val="center"/>
      <w:outlineLvl w:val="2"/>
    </w:pPr>
    <w:rPr>
      <w:b/>
      <w:sz w:val="28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E04DB"/>
    <w:pPr>
      <w:keepNext/>
      <w:spacing w:before="240" w:after="60"/>
      <w:outlineLvl w:val="3"/>
    </w:pPr>
    <w:rPr>
      <w:rFonts w:ascii="Calibri" w:hAnsi="Calibri"/>
      <w:b/>
      <w:sz w:val="28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E04DB"/>
    <w:pPr>
      <w:spacing w:before="240" w:after="60"/>
      <w:outlineLvl w:val="4"/>
    </w:pPr>
    <w:rPr>
      <w:rFonts w:ascii="Calibri" w:hAnsi="Calibri"/>
      <w:b/>
      <w:i/>
      <w:sz w:val="26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E04DB"/>
    <w:pPr>
      <w:keepNext/>
      <w:numPr>
        <w:ilvl w:val="5"/>
        <w:numId w:val="1"/>
      </w:numPr>
      <w:suppressAutoHyphens/>
      <w:jc w:val="center"/>
      <w:outlineLvl w:val="5"/>
    </w:pPr>
    <w:rPr>
      <w:rFonts w:ascii="Calibri" w:hAnsi="Calibri"/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E04DB"/>
    <w:pPr>
      <w:spacing w:before="240" w:after="60"/>
      <w:outlineLvl w:val="6"/>
    </w:pPr>
    <w:rPr>
      <w:rFonts w:ascii="Calibri" w:hAnsi="Calibri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E04DB"/>
    <w:pPr>
      <w:keepNext/>
      <w:numPr>
        <w:ilvl w:val="7"/>
        <w:numId w:val="1"/>
      </w:numPr>
      <w:suppressAutoHyphens/>
      <w:ind w:left="1416"/>
      <w:jc w:val="both"/>
      <w:outlineLvl w:val="7"/>
    </w:pPr>
    <w:rPr>
      <w:rFonts w:ascii="Calibri" w:hAnsi="Calibri"/>
      <w:i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2E04DB"/>
    <w:pPr>
      <w:keepNext/>
      <w:numPr>
        <w:ilvl w:val="8"/>
        <w:numId w:val="1"/>
      </w:numPr>
      <w:suppressAutoHyphens/>
      <w:jc w:val="center"/>
      <w:outlineLvl w:val="8"/>
    </w:pPr>
    <w:rPr>
      <w:rFonts w:ascii="Cambria" w:hAnsi="Cambria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1688C"/>
    <w:rPr>
      <w:rFonts w:ascii="Cambria" w:hAnsi="Cambria" w:cs="Times New Roman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1688C"/>
    <w:rPr>
      <w:rFonts w:ascii="Cambria" w:hAnsi="Cambria" w:cs="Times New Roman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93D09"/>
    <w:rPr>
      <w:rFonts w:cs="Times New Roman"/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1688C"/>
    <w:rPr>
      <w:rFonts w:ascii="Calibri" w:hAnsi="Calibri" w:cs="Times New Roman"/>
      <w:b/>
      <w:sz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1688C"/>
    <w:rPr>
      <w:rFonts w:ascii="Calibri" w:hAnsi="Calibri" w:cs="Times New Roman"/>
      <w:b/>
      <w:i/>
      <w:sz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71688C"/>
    <w:rPr>
      <w:rFonts w:ascii="Calibri" w:hAnsi="Calibri" w:cs="Times New Roman"/>
      <w:b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71688C"/>
    <w:rPr>
      <w:rFonts w:ascii="Calibri" w:hAnsi="Calibri" w:cs="Times New Roman"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71688C"/>
    <w:rPr>
      <w:rFonts w:ascii="Calibri" w:hAnsi="Calibri" w:cs="Times New Roman"/>
      <w:i/>
      <w:sz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71688C"/>
    <w:rPr>
      <w:rFonts w:ascii="Cambria" w:hAnsi="Cambria" w:cs="Times New Roman"/>
    </w:rPr>
  </w:style>
  <w:style w:type="paragraph" w:customStyle="1" w:styleId="Paragrafobase">
    <w:name w:val="[Paragrafo base]"/>
    <w:basedOn w:val="Normal"/>
    <w:uiPriority w:val="99"/>
    <w:rsid w:val="004B427A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paragraph" w:customStyle="1" w:styleId="Titolo39">
    <w:name w:val="Titolo 39"/>
    <w:basedOn w:val="Normal"/>
    <w:uiPriority w:val="99"/>
    <w:rsid w:val="00E93D09"/>
    <w:pPr>
      <w:spacing w:before="150" w:after="45"/>
      <w:outlineLvl w:val="3"/>
    </w:pPr>
    <w:rPr>
      <w:b/>
      <w:bCs/>
      <w:color w:val="058C02"/>
      <w:sz w:val="20"/>
      <w:szCs w:val="20"/>
    </w:rPr>
  </w:style>
  <w:style w:type="paragraph" w:customStyle="1" w:styleId="NormaleWeb5">
    <w:name w:val="Normale (Web)5"/>
    <w:basedOn w:val="Normal"/>
    <w:uiPriority w:val="99"/>
    <w:rsid w:val="00E93D09"/>
    <w:pPr>
      <w:spacing w:before="100" w:beforeAutospacing="1" w:after="150"/>
    </w:pPr>
  </w:style>
  <w:style w:type="character" w:customStyle="1" w:styleId="Collegamentoipertestuale1">
    <w:name w:val="Collegamento ipertestuale1"/>
    <w:uiPriority w:val="99"/>
    <w:rsid w:val="00E93D09"/>
    <w:rPr>
      <w:color w:val="006633"/>
      <w:u w:val="single"/>
      <w:effect w:val="none"/>
    </w:rPr>
  </w:style>
  <w:style w:type="paragraph" w:customStyle="1" w:styleId="Contenutotabella">
    <w:name w:val="Contenuto tabella"/>
    <w:basedOn w:val="Normal"/>
    <w:uiPriority w:val="99"/>
    <w:rsid w:val="00E93D09"/>
    <w:pPr>
      <w:widowControl w:val="0"/>
      <w:suppressLineNumbers/>
      <w:suppressAutoHyphens/>
    </w:pPr>
  </w:style>
  <w:style w:type="paragraph" w:customStyle="1" w:styleId="Intestazionetabella">
    <w:name w:val="Intestazione tabella"/>
    <w:basedOn w:val="Contenutotabella"/>
    <w:uiPriority w:val="99"/>
    <w:rsid w:val="00E93D09"/>
    <w:pPr>
      <w:jc w:val="center"/>
    </w:pPr>
    <w:rPr>
      <w:b/>
      <w:bCs/>
      <w:i/>
      <w:iCs/>
    </w:rPr>
  </w:style>
  <w:style w:type="character" w:styleId="Hyperlink">
    <w:name w:val="Hyperlink"/>
    <w:basedOn w:val="DefaultParagraphFont"/>
    <w:uiPriority w:val="99"/>
    <w:rsid w:val="00E93D0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93D09"/>
    <w:pPr>
      <w:ind w:left="708"/>
    </w:pPr>
  </w:style>
  <w:style w:type="paragraph" w:styleId="NoSpacing">
    <w:name w:val="No Spacing"/>
    <w:uiPriority w:val="99"/>
    <w:qFormat/>
    <w:rsid w:val="00E93D09"/>
    <w:rPr>
      <w:sz w:val="24"/>
      <w:szCs w:val="24"/>
    </w:rPr>
  </w:style>
  <w:style w:type="paragraph" w:styleId="NormalWeb">
    <w:name w:val="Normal (Web)"/>
    <w:basedOn w:val="Normal"/>
    <w:uiPriority w:val="99"/>
    <w:rsid w:val="00E93D09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E93D09"/>
    <w:pPr>
      <w:tabs>
        <w:tab w:val="center" w:pos="4819"/>
        <w:tab w:val="right" w:pos="9638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93D09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rsid w:val="00E93D09"/>
    <w:pPr>
      <w:tabs>
        <w:tab w:val="center" w:pos="4819"/>
        <w:tab w:val="right" w:pos="9638"/>
      </w:tabs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93D09"/>
    <w:rPr>
      <w:rFonts w:cs="Times New Roman"/>
      <w:sz w:val="24"/>
    </w:rPr>
  </w:style>
  <w:style w:type="paragraph" w:styleId="Title">
    <w:name w:val="Title"/>
    <w:basedOn w:val="Normal"/>
    <w:link w:val="TitleChar"/>
    <w:uiPriority w:val="99"/>
    <w:qFormat/>
    <w:rsid w:val="00A71A51"/>
    <w:pPr>
      <w:jc w:val="center"/>
    </w:pPr>
    <w:rPr>
      <w:rFonts w:ascii="Arial" w:hAnsi="Arial"/>
      <w:b/>
      <w:szCs w:val="20"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A71A51"/>
    <w:rPr>
      <w:rFonts w:ascii="Arial" w:hAnsi="Arial" w:cs="Times New Roman"/>
      <w:b/>
      <w:sz w:val="24"/>
      <w:u w:val="single"/>
    </w:rPr>
  </w:style>
  <w:style w:type="paragraph" w:styleId="BodyText">
    <w:name w:val="Body Text"/>
    <w:basedOn w:val="Normal"/>
    <w:link w:val="BodyTextChar"/>
    <w:uiPriority w:val="99"/>
    <w:rsid w:val="00A71A51"/>
    <w:pPr>
      <w:jc w:val="both"/>
    </w:pPr>
    <w:rPr>
      <w:rFonts w:ascii="Arial" w:hAnsi="Arial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A71A51"/>
    <w:rPr>
      <w:rFonts w:ascii="Arial" w:hAnsi="Arial" w:cs="Times New Roman"/>
      <w:sz w:val="24"/>
    </w:rPr>
  </w:style>
  <w:style w:type="paragraph" w:styleId="BodyTextIndent">
    <w:name w:val="Body Text Indent"/>
    <w:basedOn w:val="Normal"/>
    <w:link w:val="BodyTextIndentChar"/>
    <w:uiPriority w:val="99"/>
    <w:rsid w:val="00A71A51"/>
    <w:pPr>
      <w:ind w:left="705"/>
      <w:jc w:val="both"/>
    </w:pPr>
    <w:rPr>
      <w:rFonts w:ascii="Arial Narrow" w:hAnsi="Arial Narrow"/>
      <w:b/>
      <w:sz w:val="22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A71A51"/>
    <w:rPr>
      <w:rFonts w:ascii="Arial Narrow" w:hAnsi="Arial Narrow" w:cs="Times New Roman"/>
      <w:b/>
      <w:sz w:val="22"/>
    </w:rPr>
  </w:style>
  <w:style w:type="paragraph" w:styleId="BalloonText">
    <w:name w:val="Balloon Text"/>
    <w:basedOn w:val="Normal"/>
    <w:link w:val="BalloonTextChar"/>
    <w:uiPriority w:val="99"/>
    <w:rsid w:val="00A71A51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71A51"/>
    <w:rPr>
      <w:rFonts w:ascii="Tahoma" w:hAnsi="Tahoma" w:cs="Times New Roman"/>
      <w:sz w:val="16"/>
    </w:rPr>
  </w:style>
  <w:style w:type="paragraph" w:customStyle="1" w:styleId="xl31">
    <w:name w:val="xl31"/>
    <w:basedOn w:val="Normal"/>
    <w:uiPriority w:val="99"/>
    <w:rsid w:val="00A71A51"/>
    <w:pPr>
      <w:spacing w:before="100" w:beforeAutospacing="1" w:after="100" w:afterAutospacing="1"/>
      <w:jc w:val="both"/>
    </w:pPr>
    <w:rPr>
      <w:rFonts w:ascii="Arial" w:hAnsi="Arial" w:cs="Arial"/>
    </w:rPr>
  </w:style>
  <w:style w:type="paragraph" w:styleId="DocumentMap">
    <w:name w:val="Document Map"/>
    <w:basedOn w:val="Normal"/>
    <w:link w:val="DocumentMapChar"/>
    <w:uiPriority w:val="99"/>
    <w:rsid w:val="00EB153B"/>
    <w:rPr>
      <w:rFonts w:ascii="Tahoma" w:hAnsi="Tahoma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EB153B"/>
    <w:rPr>
      <w:rFonts w:ascii="Tahoma" w:hAnsi="Tahoma" w:cs="Times New Roman"/>
      <w:sz w:val="16"/>
    </w:rPr>
  </w:style>
  <w:style w:type="paragraph" w:customStyle="1" w:styleId="xl24">
    <w:name w:val="xl24"/>
    <w:basedOn w:val="Normal"/>
    <w:uiPriority w:val="99"/>
    <w:rsid w:val="00EE5453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33">
    <w:name w:val="xl33"/>
    <w:basedOn w:val="Normal"/>
    <w:uiPriority w:val="99"/>
    <w:rsid w:val="00EE5453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Absatz-Standardschriftart">
    <w:name w:val="Absatz-Standardschriftart"/>
    <w:uiPriority w:val="99"/>
    <w:rsid w:val="002E04DB"/>
  </w:style>
  <w:style w:type="character" w:customStyle="1" w:styleId="WW-Absatz-Standardschriftart">
    <w:name w:val="WW-Absatz-Standardschriftart"/>
    <w:uiPriority w:val="99"/>
    <w:rsid w:val="002E04DB"/>
  </w:style>
  <w:style w:type="character" w:customStyle="1" w:styleId="WW-Absatz-Standardschriftart1">
    <w:name w:val="WW-Absatz-Standardschriftart1"/>
    <w:uiPriority w:val="99"/>
    <w:rsid w:val="002E04DB"/>
  </w:style>
  <w:style w:type="character" w:customStyle="1" w:styleId="WW-Absatz-Standardschriftart11">
    <w:name w:val="WW-Absatz-Standardschriftart11"/>
    <w:uiPriority w:val="99"/>
    <w:rsid w:val="002E04DB"/>
  </w:style>
  <w:style w:type="character" w:customStyle="1" w:styleId="WW-Absatz-Standardschriftart111">
    <w:name w:val="WW-Absatz-Standardschriftart111"/>
    <w:uiPriority w:val="99"/>
    <w:rsid w:val="002E04DB"/>
  </w:style>
  <w:style w:type="character" w:customStyle="1" w:styleId="WW-Absatz-Standardschriftart1111">
    <w:name w:val="WW-Absatz-Standardschriftart1111"/>
    <w:uiPriority w:val="99"/>
    <w:rsid w:val="002E04DB"/>
  </w:style>
  <w:style w:type="character" w:customStyle="1" w:styleId="WW-Absatz-Standardschriftart11111">
    <w:name w:val="WW-Absatz-Standardschriftart11111"/>
    <w:uiPriority w:val="99"/>
    <w:rsid w:val="002E04DB"/>
  </w:style>
  <w:style w:type="character" w:customStyle="1" w:styleId="WW-Absatz-Standardschriftart111111">
    <w:name w:val="WW-Absatz-Standardschriftart111111"/>
    <w:uiPriority w:val="99"/>
    <w:rsid w:val="002E04DB"/>
  </w:style>
  <w:style w:type="character" w:customStyle="1" w:styleId="WW-Absatz-Standardschriftart1111111">
    <w:name w:val="WW-Absatz-Standardschriftart1111111"/>
    <w:uiPriority w:val="99"/>
    <w:rsid w:val="002E04DB"/>
  </w:style>
  <w:style w:type="character" w:customStyle="1" w:styleId="WW-Absatz-Standardschriftart11111111">
    <w:name w:val="WW-Absatz-Standardschriftart11111111"/>
    <w:uiPriority w:val="99"/>
    <w:rsid w:val="002E04DB"/>
  </w:style>
  <w:style w:type="character" w:customStyle="1" w:styleId="WW-Absatz-Standardschriftart111111111">
    <w:name w:val="WW-Absatz-Standardschriftart111111111"/>
    <w:uiPriority w:val="99"/>
    <w:rsid w:val="002E04DB"/>
  </w:style>
  <w:style w:type="character" w:customStyle="1" w:styleId="WW-Absatz-Standardschriftart1111111111">
    <w:name w:val="WW-Absatz-Standardschriftart1111111111"/>
    <w:uiPriority w:val="99"/>
    <w:rsid w:val="002E04DB"/>
  </w:style>
  <w:style w:type="character" w:customStyle="1" w:styleId="WW-Absatz-Standardschriftart11111111111">
    <w:name w:val="WW-Absatz-Standardschriftart11111111111"/>
    <w:uiPriority w:val="99"/>
    <w:rsid w:val="002E04DB"/>
  </w:style>
  <w:style w:type="character" w:customStyle="1" w:styleId="WW-Absatz-Standardschriftart111111111111">
    <w:name w:val="WW-Absatz-Standardschriftart111111111111"/>
    <w:uiPriority w:val="99"/>
    <w:rsid w:val="002E04DB"/>
  </w:style>
  <w:style w:type="character" w:customStyle="1" w:styleId="WW-Absatz-Standardschriftart1111111111111">
    <w:name w:val="WW-Absatz-Standardschriftart1111111111111"/>
    <w:uiPriority w:val="99"/>
    <w:rsid w:val="002E04DB"/>
  </w:style>
  <w:style w:type="character" w:customStyle="1" w:styleId="WW-Absatz-Standardschriftart11111111111111">
    <w:name w:val="WW-Absatz-Standardschriftart11111111111111"/>
    <w:uiPriority w:val="99"/>
    <w:rsid w:val="002E04DB"/>
  </w:style>
  <w:style w:type="character" w:customStyle="1" w:styleId="WW-Absatz-Standardschriftart111111111111111">
    <w:name w:val="WW-Absatz-Standardschriftart111111111111111"/>
    <w:uiPriority w:val="99"/>
    <w:rsid w:val="002E04DB"/>
  </w:style>
  <w:style w:type="character" w:customStyle="1" w:styleId="WW-Absatz-Standardschriftart1111111111111111">
    <w:name w:val="WW-Absatz-Standardschriftart1111111111111111"/>
    <w:uiPriority w:val="99"/>
    <w:rsid w:val="002E04DB"/>
  </w:style>
  <w:style w:type="character" w:customStyle="1" w:styleId="WW-Absatz-Standardschriftart11111111111111111">
    <w:name w:val="WW-Absatz-Standardschriftart11111111111111111"/>
    <w:uiPriority w:val="99"/>
    <w:rsid w:val="002E04DB"/>
  </w:style>
  <w:style w:type="character" w:customStyle="1" w:styleId="WW-Absatz-Standardschriftart111111111111111111">
    <w:name w:val="WW-Absatz-Standardschriftart111111111111111111"/>
    <w:uiPriority w:val="99"/>
    <w:rsid w:val="002E04DB"/>
  </w:style>
  <w:style w:type="character" w:customStyle="1" w:styleId="WW-Absatz-Standardschriftart1111111111111111111">
    <w:name w:val="WW-Absatz-Standardschriftart1111111111111111111"/>
    <w:uiPriority w:val="99"/>
    <w:rsid w:val="002E04DB"/>
  </w:style>
  <w:style w:type="character" w:customStyle="1" w:styleId="WW-Absatz-Standardschriftart11111111111111111111">
    <w:name w:val="WW-Absatz-Standardschriftart11111111111111111111"/>
    <w:uiPriority w:val="99"/>
    <w:rsid w:val="002E04DB"/>
  </w:style>
  <w:style w:type="character" w:customStyle="1" w:styleId="WW-Absatz-Standardschriftart111111111111111111111">
    <w:name w:val="WW-Absatz-Standardschriftart111111111111111111111"/>
    <w:uiPriority w:val="99"/>
    <w:rsid w:val="002E04DB"/>
  </w:style>
  <w:style w:type="character" w:customStyle="1" w:styleId="WW-Absatz-Standardschriftart1111111111111111111111">
    <w:name w:val="WW-Absatz-Standardschriftart1111111111111111111111"/>
    <w:uiPriority w:val="99"/>
    <w:rsid w:val="002E04DB"/>
  </w:style>
  <w:style w:type="character" w:customStyle="1" w:styleId="WW-Absatz-Standardschriftart11111111111111111111111">
    <w:name w:val="WW-Absatz-Standardschriftart11111111111111111111111"/>
    <w:uiPriority w:val="99"/>
    <w:rsid w:val="002E04DB"/>
  </w:style>
  <w:style w:type="character" w:customStyle="1" w:styleId="WW-Absatz-Standardschriftart111111111111111111111111">
    <w:name w:val="WW-Absatz-Standardschriftart111111111111111111111111"/>
    <w:uiPriority w:val="99"/>
    <w:rsid w:val="002E04DB"/>
  </w:style>
  <w:style w:type="character" w:customStyle="1" w:styleId="WW-Absatz-Standardschriftart1111111111111111111111111">
    <w:name w:val="WW-Absatz-Standardschriftart1111111111111111111111111"/>
    <w:uiPriority w:val="99"/>
    <w:rsid w:val="002E04DB"/>
  </w:style>
  <w:style w:type="character" w:customStyle="1" w:styleId="WW-Absatz-Standardschriftart11111111111111111111111111">
    <w:name w:val="WW-Absatz-Standardschriftart11111111111111111111111111"/>
    <w:uiPriority w:val="99"/>
    <w:rsid w:val="002E04DB"/>
  </w:style>
  <w:style w:type="character" w:customStyle="1" w:styleId="WW-Absatz-Standardschriftart111111111111111111111111111">
    <w:name w:val="WW-Absatz-Standardschriftart111111111111111111111111111"/>
    <w:uiPriority w:val="99"/>
    <w:rsid w:val="002E04DB"/>
  </w:style>
  <w:style w:type="character" w:customStyle="1" w:styleId="WW-Absatz-Standardschriftart1111111111111111111111111111">
    <w:name w:val="WW-Absatz-Standardschriftart1111111111111111111111111111"/>
    <w:uiPriority w:val="99"/>
    <w:rsid w:val="002E04DB"/>
  </w:style>
  <w:style w:type="character" w:customStyle="1" w:styleId="WW-Absatz-Standardschriftart11111111111111111111111111111">
    <w:name w:val="WW-Absatz-Standardschriftart11111111111111111111111111111"/>
    <w:uiPriority w:val="99"/>
    <w:rsid w:val="002E04DB"/>
  </w:style>
  <w:style w:type="character" w:customStyle="1" w:styleId="WW-Absatz-Standardschriftart111111111111111111111111111111">
    <w:name w:val="WW-Absatz-Standardschriftart111111111111111111111111111111"/>
    <w:uiPriority w:val="99"/>
    <w:rsid w:val="002E04DB"/>
  </w:style>
  <w:style w:type="character" w:customStyle="1" w:styleId="WW-Absatz-Standardschriftart1111111111111111111111111111111">
    <w:name w:val="WW-Absatz-Standardschriftart1111111111111111111111111111111"/>
    <w:uiPriority w:val="99"/>
    <w:rsid w:val="002E04DB"/>
  </w:style>
  <w:style w:type="character" w:customStyle="1" w:styleId="WW-Absatz-Standardschriftart11111111111111111111111111111111">
    <w:name w:val="WW-Absatz-Standardschriftart11111111111111111111111111111111"/>
    <w:uiPriority w:val="99"/>
    <w:rsid w:val="002E04DB"/>
  </w:style>
  <w:style w:type="character" w:customStyle="1" w:styleId="WW-Absatz-Standardschriftart111111111111111111111111111111111">
    <w:name w:val="WW-Absatz-Standardschriftart111111111111111111111111111111111"/>
    <w:uiPriority w:val="99"/>
    <w:rsid w:val="002E04DB"/>
  </w:style>
  <w:style w:type="character" w:customStyle="1" w:styleId="WW-Absatz-Standardschriftart1111111111111111111111111111111111">
    <w:name w:val="WW-Absatz-Standardschriftart1111111111111111111111111111111111"/>
    <w:uiPriority w:val="99"/>
    <w:rsid w:val="002E04DB"/>
  </w:style>
  <w:style w:type="character" w:customStyle="1" w:styleId="WW-Absatz-Standardschriftart11111111111111111111111111111111111">
    <w:name w:val="WW-Absatz-Standardschriftart11111111111111111111111111111111111"/>
    <w:uiPriority w:val="99"/>
    <w:rsid w:val="002E04DB"/>
  </w:style>
  <w:style w:type="character" w:customStyle="1" w:styleId="WW-Absatz-Standardschriftart111111111111111111111111111111111111">
    <w:name w:val="WW-Absatz-Standardschriftart111111111111111111111111111111111111"/>
    <w:uiPriority w:val="99"/>
    <w:rsid w:val="002E04DB"/>
  </w:style>
  <w:style w:type="character" w:customStyle="1" w:styleId="WW-Absatz-Standardschriftart1111111111111111111111111111111111111">
    <w:name w:val="WW-Absatz-Standardschriftart1111111111111111111111111111111111111"/>
    <w:uiPriority w:val="99"/>
    <w:rsid w:val="002E04DB"/>
  </w:style>
  <w:style w:type="character" w:customStyle="1" w:styleId="WW-Absatz-Standardschriftart11111111111111111111111111111111111111">
    <w:name w:val="WW-Absatz-Standardschriftart11111111111111111111111111111111111111"/>
    <w:uiPriority w:val="99"/>
    <w:rsid w:val="002E04DB"/>
  </w:style>
  <w:style w:type="character" w:customStyle="1" w:styleId="WW-Absatz-Standardschriftart111111111111111111111111111111111111111">
    <w:name w:val="WW-Absatz-Standardschriftart111111111111111111111111111111111111111"/>
    <w:uiPriority w:val="99"/>
    <w:rsid w:val="002E04DB"/>
  </w:style>
  <w:style w:type="character" w:customStyle="1" w:styleId="WW-Absatz-Standardschriftart1111111111111111111111111111111111111111">
    <w:name w:val="WW-Absatz-Standardschriftart1111111111111111111111111111111111111111"/>
    <w:uiPriority w:val="99"/>
    <w:rsid w:val="002E04DB"/>
  </w:style>
  <w:style w:type="character" w:customStyle="1" w:styleId="WW-Absatz-Standardschriftart11111111111111111111111111111111111111111">
    <w:name w:val="WW-Absatz-Standardschriftart11111111111111111111111111111111111111111"/>
    <w:uiPriority w:val="99"/>
    <w:rsid w:val="002E04DB"/>
  </w:style>
  <w:style w:type="character" w:customStyle="1" w:styleId="WW-Absatz-Standardschriftart111111111111111111111111111111111111111111">
    <w:name w:val="WW-Absatz-Standardschriftart111111111111111111111111111111111111111111"/>
    <w:uiPriority w:val="99"/>
    <w:rsid w:val="002E04DB"/>
  </w:style>
  <w:style w:type="character" w:customStyle="1" w:styleId="WW-Absatz-Standardschriftart1111111111111111111111111111111111111111111">
    <w:name w:val="WW-Absatz-Standardschriftart1111111111111111111111111111111111111111111"/>
    <w:uiPriority w:val="99"/>
    <w:rsid w:val="002E04DB"/>
  </w:style>
  <w:style w:type="character" w:customStyle="1" w:styleId="WW-Absatz-Standardschriftart11111111111111111111111111111111111111111111">
    <w:name w:val="WW-Absatz-Standardschriftart11111111111111111111111111111111111111111111"/>
    <w:uiPriority w:val="99"/>
    <w:rsid w:val="002E04DB"/>
  </w:style>
  <w:style w:type="character" w:customStyle="1" w:styleId="WW-Absatz-Standardschriftart111111111111111111111111111111111111111111111">
    <w:name w:val="WW-Absatz-Standardschriftart111111111111111111111111111111111111111111111"/>
    <w:uiPriority w:val="99"/>
    <w:rsid w:val="002E04DB"/>
  </w:style>
  <w:style w:type="character" w:customStyle="1" w:styleId="WW-Absatz-Standardschriftart1111111111111111111111111111111111111111111111">
    <w:name w:val="WW-Absatz-Standardschriftart1111111111111111111111111111111111111111111111"/>
    <w:uiPriority w:val="99"/>
    <w:rsid w:val="002E04DB"/>
  </w:style>
  <w:style w:type="character" w:customStyle="1" w:styleId="WW-Absatz-Standardschriftart11111111111111111111111111111111111111111111111">
    <w:name w:val="WW-Absatz-Standardschriftart11111111111111111111111111111111111111111111111"/>
    <w:uiPriority w:val="99"/>
    <w:rsid w:val="002E04DB"/>
  </w:style>
  <w:style w:type="character" w:customStyle="1" w:styleId="WW-Absatz-Standardschriftart111111111111111111111111111111111111111111111111">
    <w:name w:val="WW-Absatz-Standardschriftart111111111111111111111111111111111111111111111111"/>
    <w:uiPriority w:val="99"/>
    <w:rsid w:val="002E04DB"/>
  </w:style>
  <w:style w:type="character" w:customStyle="1" w:styleId="WW-Absatz-Standardschriftart1111111111111111111111111111111111111111111111111">
    <w:name w:val="WW-Absatz-Standardschriftart1111111111111111111111111111111111111111111111111"/>
    <w:uiPriority w:val="99"/>
    <w:rsid w:val="002E04DB"/>
  </w:style>
  <w:style w:type="character" w:customStyle="1" w:styleId="WW-Absatz-Standardschriftart11111111111111111111111111111111111111111111111111">
    <w:name w:val="WW-Absatz-Standardschriftart11111111111111111111111111111111111111111111111111"/>
    <w:uiPriority w:val="99"/>
    <w:rsid w:val="002E04DB"/>
  </w:style>
  <w:style w:type="character" w:customStyle="1" w:styleId="WW-Absatz-Standardschriftart111111111111111111111111111111111111111111111111111">
    <w:name w:val="WW-Absatz-Standardschriftart111111111111111111111111111111111111111111111111111"/>
    <w:uiPriority w:val="99"/>
    <w:rsid w:val="002E04DB"/>
  </w:style>
  <w:style w:type="character" w:customStyle="1" w:styleId="WW-Absatz-Standardschriftart1111111111111111111111111111111111111111111111111111">
    <w:name w:val="WW-Absatz-Standardschriftart1111111111111111111111111111111111111111111111111111"/>
    <w:uiPriority w:val="99"/>
    <w:rsid w:val="002E04DB"/>
  </w:style>
  <w:style w:type="character" w:customStyle="1" w:styleId="WW-Absatz-Standardschriftart11111111111111111111111111111111111111111111111111111">
    <w:name w:val="WW-Absatz-Standardschriftart11111111111111111111111111111111111111111111111111111"/>
    <w:uiPriority w:val="99"/>
    <w:rsid w:val="002E04DB"/>
  </w:style>
  <w:style w:type="character" w:customStyle="1" w:styleId="WW-Absatz-Standardschriftart111111111111111111111111111111111111111111111111111111">
    <w:name w:val="WW-Absatz-Standardschriftart111111111111111111111111111111111111111111111111111111"/>
    <w:uiPriority w:val="99"/>
    <w:rsid w:val="002E04DB"/>
  </w:style>
  <w:style w:type="character" w:customStyle="1" w:styleId="WW-Absatz-Standardschriftart1111111111111111111111111111111111111111111111111111111">
    <w:name w:val="WW-Absatz-Standardschriftart1111111111111111111111111111111111111111111111111111111"/>
    <w:uiPriority w:val="99"/>
    <w:rsid w:val="002E04DB"/>
  </w:style>
  <w:style w:type="character" w:customStyle="1" w:styleId="WW-Absatz-Standardschriftart11111111111111111111111111111111111111111111111111111111">
    <w:name w:val="WW-Absatz-Standardschriftart11111111111111111111111111111111111111111111111111111111"/>
    <w:uiPriority w:val="99"/>
    <w:rsid w:val="002E04DB"/>
  </w:style>
  <w:style w:type="character" w:customStyle="1" w:styleId="WW-Absatz-Standardschriftart111111111111111111111111111111111111111111111111111111111">
    <w:name w:val="WW-Absatz-Standardschriftart111111111111111111111111111111111111111111111111111111111"/>
    <w:uiPriority w:val="99"/>
    <w:rsid w:val="002E04DB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uiPriority w:val="99"/>
    <w:rsid w:val="002E04DB"/>
  </w:style>
  <w:style w:type="character" w:customStyle="1" w:styleId="WW8Num3z0">
    <w:name w:val="WW8Num3z0"/>
    <w:uiPriority w:val="99"/>
    <w:rsid w:val="002E04DB"/>
    <w:rPr>
      <w:rFonts w:ascii="Symbol" w:hAnsi="Symbol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uiPriority w:val="99"/>
    <w:rsid w:val="002E04DB"/>
  </w:style>
  <w:style w:type="character" w:customStyle="1" w:styleId="WW8Num3z1">
    <w:name w:val="WW8Num3z1"/>
    <w:uiPriority w:val="99"/>
    <w:rsid w:val="002E04DB"/>
    <w:rPr>
      <w:rFonts w:ascii="Courier New" w:hAnsi="Courier New"/>
    </w:rPr>
  </w:style>
  <w:style w:type="character" w:customStyle="1" w:styleId="WW8Num3z2">
    <w:name w:val="WW8Num3z2"/>
    <w:uiPriority w:val="99"/>
    <w:rsid w:val="002E04DB"/>
    <w:rPr>
      <w:rFonts w:ascii="Wingdings" w:hAnsi="Wingdings"/>
    </w:rPr>
  </w:style>
  <w:style w:type="character" w:customStyle="1" w:styleId="WW8Num7z0">
    <w:name w:val="WW8Num7z0"/>
    <w:uiPriority w:val="99"/>
    <w:rsid w:val="002E04DB"/>
    <w:rPr>
      <w:rFonts w:ascii="Symbol" w:hAnsi="Symbol"/>
    </w:rPr>
  </w:style>
  <w:style w:type="character" w:customStyle="1" w:styleId="WW8Num7z1">
    <w:name w:val="WW8Num7z1"/>
    <w:uiPriority w:val="99"/>
    <w:rsid w:val="002E04DB"/>
    <w:rPr>
      <w:rFonts w:ascii="Courier New" w:hAnsi="Courier New"/>
    </w:rPr>
  </w:style>
  <w:style w:type="character" w:customStyle="1" w:styleId="WW8Num7z2">
    <w:name w:val="WW8Num7z2"/>
    <w:uiPriority w:val="99"/>
    <w:rsid w:val="002E04DB"/>
    <w:rPr>
      <w:rFonts w:ascii="Wingdings" w:hAnsi="Wingdings"/>
    </w:rPr>
  </w:style>
  <w:style w:type="character" w:customStyle="1" w:styleId="Carpredefinitoparagrafo1">
    <w:name w:val="Car. predefinito paragrafo1"/>
    <w:uiPriority w:val="99"/>
    <w:rsid w:val="002E04DB"/>
  </w:style>
  <w:style w:type="character" w:styleId="PageNumber">
    <w:name w:val="page number"/>
    <w:basedOn w:val="DefaultParagraphFont"/>
    <w:uiPriority w:val="99"/>
    <w:rsid w:val="002E04DB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2E04DB"/>
    <w:rPr>
      <w:rFonts w:cs="Times New Roman"/>
      <w:color w:val="800080"/>
      <w:u w:val="single"/>
    </w:rPr>
  </w:style>
  <w:style w:type="character" w:customStyle="1" w:styleId="Punti">
    <w:name w:val="Punti"/>
    <w:uiPriority w:val="99"/>
    <w:rsid w:val="002E04DB"/>
    <w:rPr>
      <w:rFonts w:ascii="StarSymbol" w:eastAsia="StarSymbol" w:hAnsi="StarSymbol"/>
      <w:sz w:val="18"/>
    </w:rPr>
  </w:style>
  <w:style w:type="character" w:customStyle="1" w:styleId="Caratteredinumerazione">
    <w:name w:val="Carattere di numerazione"/>
    <w:uiPriority w:val="99"/>
    <w:rsid w:val="002E04DB"/>
  </w:style>
  <w:style w:type="paragraph" w:customStyle="1" w:styleId="Intestazione1">
    <w:name w:val="Intestazione1"/>
    <w:basedOn w:val="Normal"/>
    <w:next w:val="BodyText"/>
    <w:uiPriority w:val="99"/>
    <w:rsid w:val="002E04DB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List">
    <w:name w:val="List"/>
    <w:basedOn w:val="BodyText"/>
    <w:uiPriority w:val="99"/>
    <w:rsid w:val="002E04DB"/>
    <w:pPr>
      <w:suppressAutoHyphens/>
    </w:pPr>
    <w:rPr>
      <w:rFonts w:cs="Tahoma"/>
      <w:lang w:eastAsia="ar-SA"/>
    </w:rPr>
  </w:style>
  <w:style w:type="paragraph" w:customStyle="1" w:styleId="Didascalia1">
    <w:name w:val="Didascalia1"/>
    <w:basedOn w:val="Normal"/>
    <w:uiPriority w:val="99"/>
    <w:rsid w:val="002E04DB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Indice">
    <w:name w:val="Indice"/>
    <w:basedOn w:val="Normal"/>
    <w:uiPriority w:val="99"/>
    <w:rsid w:val="002E04DB"/>
    <w:pPr>
      <w:suppressLineNumbers/>
      <w:suppressAutoHyphens/>
    </w:pPr>
    <w:rPr>
      <w:rFonts w:cs="Tahoma"/>
      <w:lang w:eastAsia="ar-SA"/>
    </w:rPr>
  </w:style>
  <w:style w:type="paragraph" w:customStyle="1" w:styleId="xl27">
    <w:name w:val="xl27"/>
    <w:basedOn w:val="Normal"/>
    <w:uiPriority w:val="99"/>
    <w:rsid w:val="002E04DB"/>
    <w:pPr>
      <w:suppressAutoHyphens/>
      <w:spacing w:before="100" w:after="100"/>
      <w:jc w:val="center"/>
    </w:pPr>
    <w:rPr>
      <w:rFonts w:ascii="Arial" w:hAnsi="Arial"/>
      <w:szCs w:val="20"/>
      <w:lang w:eastAsia="ar-SA"/>
    </w:rPr>
  </w:style>
  <w:style w:type="paragraph" w:customStyle="1" w:styleId="Corpodeltesto21">
    <w:name w:val="Corpo del testo 21"/>
    <w:basedOn w:val="Normal"/>
    <w:uiPriority w:val="99"/>
    <w:rsid w:val="002E04DB"/>
    <w:pPr>
      <w:suppressAutoHyphens/>
      <w:jc w:val="both"/>
    </w:pPr>
    <w:rPr>
      <w:rFonts w:ascii="Arial" w:hAnsi="Arial"/>
      <w:sz w:val="18"/>
      <w:szCs w:val="20"/>
      <w:lang w:eastAsia="ar-SA"/>
    </w:rPr>
  </w:style>
  <w:style w:type="paragraph" w:customStyle="1" w:styleId="Corpodeltesto31">
    <w:name w:val="Corpo del testo 31"/>
    <w:basedOn w:val="Normal"/>
    <w:uiPriority w:val="99"/>
    <w:rsid w:val="002E04DB"/>
    <w:pPr>
      <w:suppressAutoHyphens/>
      <w:jc w:val="both"/>
    </w:pPr>
    <w:rPr>
      <w:rFonts w:ascii="Arial" w:hAnsi="Arial"/>
      <w:szCs w:val="20"/>
      <w:u w:val="single"/>
      <w:lang w:eastAsia="ar-SA"/>
    </w:rPr>
  </w:style>
  <w:style w:type="paragraph" w:customStyle="1" w:styleId="Rientrocorpodeltesto31">
    <w:name w:val="Rientro corpo del testo 31"/>
    <w:basedOn w:val="Normal"/>
    <w:uiPriority w:val="99"/>
    <w:rsid w:val="002E04DB"/>
    <w:pPr>
      <w:tabs>
        <w:tab w:val="left" w:pos="11160"/>
      </w:tabs>
      <w:suppressAutoHyphens/>
      <w:ind w:left="360"/>
      <w:jc w:val="both"/>
    </w:pPr>
    <w:rPr>
      <w:rFonts w:ascii="Arial" w:hAnsi="Arial"/>
      <w:sz w:val="18"/>
      <w:szCs w:val="20"/>
      <w:lang w:eastAsia="ar-SA"/>
    </w:rPr>
  </w:style>
  <w:style w:type="paragraph" w:customStyle="1" w:styleId="Rientrocorpodeltesto21">
    <w:name w:val="Rientro corpo del testo 21"/>
    <w:basedOn w:val="Normal"/>
    <w:uiPriority w:val="99"/>
    <w:rsid w:val="002E04DB"/>
    <w:pPr>
      <w:suppressAutoHyphens/>
      <w:ind w:firstLine="708"/>
      <w:jc w:val="both"/>
    </w:pPr>
    <w:rPr>
      <w:rFonts w:ascii="Arial" w:hAnsi="Arial"/>
      <w:sz w:val="18"/>
      <w:szCs w:val="20"/>
      <w:lang w:eastAsia="ar-SA"/>
    </w:rPr>
  </w:style>
  <w:style w:type="paragraph" w:customStyle="1" w:styleId="Contenutocornice">
    <w:name w:val="Contenuto cornice"/>
    <w:basedOn w:val="BodyText"/>
    <w:uiPriority w:val="99"/>
    <w:rsid w:val="002E04DB"/>
    <w:pPr>
      <w:suppressAutoHyphens/>
    </w:pPr>
    <w:rPr>
      <w:lang w:eastAsia="ar-SA"/>
    </w:rPr>
  </w:style>
  <w:style w:type="table" w:styleId="TableGrid">
    <w:name w:val="Table Grid"/>
    <w:basedOn w:val="TableNormal"/>
    <w:uiPriority w:val="99"/>
    <w:rsid w:val="00BB4C3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39">
    <w:name w:val="xl39"/>
    <w:basedOn w:val="Normal"/>
    <w:uiPriority w:val="99"/>
    <w:rsid w:val="001F71D0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styleId="BodyText2">
    <w:name w:val="Body Text 2"/>
    <w:basedOn w:val="Normal"/>
    <w:link w:val="BodyText2Char"/>
    <w:uiPriority w:val="99"/>
    <w:rsid w:val="002916C1"/>
    <w:pPr>
      <w:spacing w:after="120" w:line="480" w:lineRule="auto"/>
    </w:pPr>
    <w:rPr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71688C"/>
    <w:rPr>
      <w:rFonts w:cs="Times New Roman"/>
      <w:sz w:val="24"/>
    </w:rPr>
  </w:style>
  <w:style w:type="paragraph" w:styleId="BodyTextIndent2">
    <w:name w:val="Body Text Indent 2"/>
    <w:basedOn w:val="Normal"/>
    <w:link w:val="BodyTextIndent2Char"/>
    <w:uiPriority w:val="99"/>
    <w:rsid w:val="002916C1"/>
    <w:pPr>
      <w:spacing w:after="120" w:line="480" w:lineRule="auto"/>
      <w:ind w:left="283"/>
    </w:pPr>
    <w:rPr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71688C"/>
    <w:rPr>
      <w:rFonts w:cs="Times New Roman"/>
      <w:sz w:val="24"/>
    </w:rPr>
  </w:style>
  <w:style w:type="paragraph" w:styleId="HTMLPreformatted">
    <w:name w:val="HTML Preformatted"/>
    <w:basedOn w:val="Normal"/>
    <w:link w:val="HTMLPreformattedChar"/>
    <w:uiPriority w:val="99"/>
    <w:rsid w:val="002916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992215"/>
    <w:rPr>
      <w:rFonts w:ascii="Courier New" w:hAnsi="Courier New" w:cs="Times New Roman"/>
    </w:rPr>
  </w:style>
  <w:style w:type="character" w:customStyle="1" w:styleId="CarattereCarattere">
    <w:name w:val="Carattere Carattere"/>
    <w:uiPriority w:val="99"/>
    <w:rsid w:val="007420F2"/>
    <w:rPr>
      <w:rFonts w:ascii="Courier New" w:hAnsi="Courier New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5286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8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86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8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86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7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7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7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7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7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7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7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7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7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7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7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7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7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87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7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87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7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7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7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7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7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8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287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7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7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8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87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sket_uisp_pisa2003@yahoo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114</TotalTime>
  <Pages>12</Pages>
  <Words>1564</Words>
  <Characters>8919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dreuz</dc:creator>
  <cp:keywords/>
  <dc:description/>
  <cp:lastModifiedBy>Matteo Bani</cp:lastModifiedBy>
  <cp:revision>34</cp:revision>
  <cp:lastPrinted>2015-04-04T07:10:00Z</cp:lastPrinted>
  <dcterms:created xsi:type="dcterms:W3CDTF">2017-01-02T15:02:00Z</dcterms:created>
  <dcterms:modified xsi:type="dcterms:W3CDTF">2017-01-14T17:23:00Z</dcterms:modified>
</cp:coreProperties>
</file>