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9A2" w:rsidRDefault="00EC49A2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EC49A2" w:rsidRPr="006E39C0" w:rsidRDefault="00EC49A2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EC49A2" w:rsidRPr="00236784" w:rsidRDefault="00EC49A2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EC49A2" w:rsidRPr="00236784" w:rsidRDefault="00EC49A2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N.13</w:t>
                  </w:r>
                </w:p>
                <w:p w:rsidR="00EC49A2" w:rsidRPr="006E39C0" w:rsidRDefault="00EC49A2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EC49A2" w:rsidRPr="004D2A0B" w:rsidRDefault="00EC49A2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EC49A2" w:rsidRPr="004B427A" w:rsidRDefault="00EC49A2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EC49A2" w:rsidRDefault="00EC49A2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EC49A2" w:rsidRPr="00D05A77" w:rsidRDefault="00EC49A2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EC49A2" w:rsidRDefault="00EC49A2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EC49A2" w:rsidRPr="004B427A" w:rsidRDefault="00EC49A2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EC49A2" w:rsidRPr="004B427A" w:rsidRDefault="00EC49A2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EC49A2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EC49A2" w:rsidRPr="00A0508E" w:rsidRDefault="00EC49A2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EC49A2" w:rsidRDefault="00EC49A2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EC49A2" w:rsidRDefault="00EC49A2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EC49A2" w:rsidRPr="00F55F3D" w:rsidRDefault="00EC49A2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EC49A2" w:rsidRPr="00DC0502" w:rsidRDefault="00EC49A2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EC49A2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9A2" w:rsidRPr="00B74643" w:rsidRDefault="00EC49A2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EC49A2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9A2" w:rsidRPr="00B74643" w:rsidRDefault="00EC49A2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EC49A2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9A2" w:rsidRPr="00B74643" w:rsidRDefault="00EC49A2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9A2" w:rsidRPr="00D33332" w:rsidRDefault="00EC49A2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EC49A2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49A2" w:rsidRPr="009B3848" w:rsidRDefault="00EC49A2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49A2" w:rsidRPr="00B74643" w:rsidRDefault="00EC49A2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9A2" w:rsidRPr="00B74643" w:rsidRDefault="00EC49A2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EC49A2" w:rsidRPr="00B74643" w:rsidRDefault="00EC49A2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EC49A2" w:rsidRDefault="00EC49A2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EC49A2" w:rsidRPr="00040A47" w:rsidRDefault="00EC49A2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EC49A2" w:rsidRPr="00040A47" w:rsidRDefault="00EC49A2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EC49A2" w:rsidRDefault="00EC49A2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EC49A2" w:rsidRPr="002F531D" w:rsidRDefault="00EC49A2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EC49A2" w:rsidRPr="002F531D" w:rsidRDefault="00EC49A2" w:rsidP="00884074">
      <w:pPr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EC49A2" w:rsidRPr="002F531D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EC49A2" w:rsidRPr="002F531D" w:rsidRDefault="00EC49A2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EC49A2" w:rsidRPr="002F531D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EC49A2" w:rsidRDefault="00EC49A2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EC49A2" w:rsidRPr="002F531D" w:rsidRDefault="00EC49A2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EC49A2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EC49A2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EC49A2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EC49A2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EC49A2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EC49A2" w:rsidRPr="002F531D" w:rsidRDefault="00EC49A2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EC49A2" w:rsidRPr="002F531D" w:rsidRDefault="00EC49A2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EC49A2" w:rsidRPr="002F531D" w:rsidRDefault="00EC49A2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EC49A2" w:rsidRDefault="00EC49A2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EC49A2" w:rsidRDefault="00EC49A2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EC49A2" w:rsidRPr="00DA4C84" w:rsidRDefault="00EC49A2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EC49A2" w:rsidRPr="002F531D" w:rsidRDefault="00EC49A2" w:rsidP="00884074">
      <w:pPr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EC49A2" w:rsidRPr="002F531D" w:rsidRDefault="00EC49A2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EC49A2" w:rsidRDefault="00EC49A2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EC49A2" w:rsidRDefault="00EC49A2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Pr="000967EE" w:rsidRDefault="00EC49A2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Pr="00FD5C4F" w:rsidRDefault="00EC49A2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EC49A2" w:rsidRPr="00FD5C4F" w:rsidRDefault="00EC49A2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EC49A2" w:rsidRPr="00A24BB9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EC49A2" w:rsidRPr="00A24BB9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EC49A2" w:rsidRPr="00A24BB9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EC49A2" w:rsidRPr="00A24BB9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EC49A2" w:rsidRPr="00A24BB9" w:rsidRDefault="00EC49A2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EC49A2" w:rsidRDefault="00EC49A2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EC49A2" w:rsidRPr="00F33E2A" w:rsidRDefault="00EC49A2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EC49A2" w:rsidRDefault="00EC49A2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EC49A2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D64F78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EC49A2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7706AC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6D2ABA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7706AC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7706AC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7706AC" w:rsidRDefault="00EC49A2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6D2ABA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6D2ABA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6D2ABA" w:rsidRDefault="00EC49A2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Pr="00FF5FAF" w:rsidRDefault="00EC49A2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EC49A2" w:rsidRDefault="00EC49A2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EC49A2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EC49A2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EC49A2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EC49A2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EC49A2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3570CD" w:rsidRDefault="00EC49A2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EC49A2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49A2" w:rsidRPr="00FF5FAF" w:rsidRDefault="00EC49A2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Default="00EC49A2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EC49A2" w:rsidRPr="00A67298" w:rsidRDefault="00EC49A2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EC49A2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EC49A2" w:rsidRPr="00831D4D" w:rsidRDefault="00EC49A2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EC49A2" w:rsidRDefault="00EC49A2"/>
    <w:p w:rsidR="00EC49A2" w:rsidRDefault="00EC49A2" w:rsidP="0078046A">
      <w:pPr>
        <w:jc w:val="center"/>
        <w:rPr>
          <w:rFonts w:ascii="Arial Narrow" w:hAnsi="Arial Narrow"/>
          <w:b/>
        </w:rPr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EC49A2" w:rsidRDefault="00EC49A2" w:rsidP="004D3DD1">
      <w:pPr>
        <w:jc w:val="center"/>
        <w:rPr>
          <w:rFonts w:ascii="Arial Narrow" w:hAnsi="Arial Narrow"/>
          <w:b/>
        </w:rPr>
      </w:pPr>
    </w:p>
    <w:p w:rsidR="00EC49A2" w:rsidRDefault="00EC49A2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EC49A2" w:rsidRPr="0078046A" w:rsidRDefault="00EC49A2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EC49A2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  <w:tr w:rsidR="00EC49A2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157</w:t>
            </w: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</w:tr>
      <w:tr w:rsidR="00EC49A2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158</w:t>
            </w: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EC49A2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159</w:t>
            </w: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EC49A2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160</w:t>
            </w: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  <w:tr w:rsidR="00EC49A2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1502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EC49A2" w:rsidRDefault="00EC49A2" w:rsidP="004D3DD1">
      <w:pPr>
        <w:jc w:val="center"/>
        <w:rPr>
          <w:rFonts w:ascii="Arial Narrow" w:hAnsi="Arial Narrow"/>
          <w:b/>
        </w:rPr>
      </w:pPr>
    </w:p>
    <w:p w:rsidR="00EC49A2" w:rsidRPr="008C2B5D" w:rsidRDefault="00EC49A2" w:rsidP="00716E4E">
      <w:pPr>
        <w:rPr>
          <w:rFonts w:ascii="Arial Narrow" w:hAnsi="Arial Narrow"/>
          <w:b/>
        </w:rPr>
      </w:pPr>
    </w:p>
    <w:p w:rsidR="00EC49A2" w:rsidRDefault="00EC49A2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EC49A2" w:rsidRPr="0078046A" w:rsidRDefault="00EC49A2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46"/>
        <w:gridCol w:w="432"/>
        <w:gridCol w:w="341"/>
        <w:gridCol w:w="261"/>
        <w:gridCol w:w="261"/>
        <w:gridCol w:w="441"/>
        <w:gridCol w:w="470"/>
        <w:gridCol w:w="504"/>
        <w:gridCol w:w="609"/>
        <w:gridCol w:w="623"/>
        <w:gridCol w:w="659"/>
      </w:tblGrid>
      <w:tr w:rsidR="00EC49A2" w:rsidRPr="0078046A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2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4E3B6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620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564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56.3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51.2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5.1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9F2A2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653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534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119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59.3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48.5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10.8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666A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E3784C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708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627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81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64.3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7.3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A3378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682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629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57.1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4.9</w:t>
            </w:r>
          </w:p>
        </w:tc>
      </w:tr>
      <w:tr w:rsidR="00EC49A2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654FAC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674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662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56.1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55.1</w:t>
            </w:r>
          </w:p>
        </w:tc>
        <w:tc>
          <w:tcPr>
            <w:tcW w:w="447" w:type="pct"/>
            <w:noWrap/>
            <w:vAlign w:val="center"/>
          </w:tcPr>
          <w:p w:rsidR="00EC49A2" w:rsidRPr="00A3378D" w:rsidRDefault="00EC49A2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715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708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59.5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0.5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9F553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618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690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-72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56.1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62.7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-6.6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6D5A2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679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656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23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61.7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59.6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2.1</w:t>
            </w:r>
          </w:p>
        </w:tc>
      </w:tr>
      <w:tr w:rsidR="00EC49A2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552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609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-57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50.1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55.3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-5.2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483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565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-82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48.3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56.5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-8.2</w:t>
            </w:r>
          </w:p>
        </w:tc>
      </w:tr>
      <w:tr w:rsidR="00EC49A2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24" w:type="pct"/>
            <w:noWrap/>
            <w:vAlign w:val="center"/>
          </w:tcPr>
          <w:p w:rsidR="00EC49A2" w:rsidRPr="00C624EC" w:rsidRDefault="00EC49A2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3" w:type="pct"/>
            <w:noWrap/>
            <w:vAlign w:val="center"/>
          </w:tcPr>
          <w:p w:rsidR="00EC49A2" w:rsidRPr="004D3DD1" w:rsidRDefault="00EC49A2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546</w:t>
            </w:r>
          </w:p>
        </w:tc>
        <w:tc>
          <w:tcPr>
            <w:tcW w:w="319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686</w:t>
            </w:r>
          </w:p>
        </w:tc>
        <w:tc>
          <w:tcPr>
            <w:tcW w:w="342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-140</w:t>
            </w:r>
          </w:p>
        </w:tc>
        <w:tc>
          <w:tcPr>
            <w:tcW w:w="41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49.6</w:t>
            </w:r>
          </w:p>
        </w:tc>
        <w:tc>
          <w:tcPr>
            <w:tcW w:w="423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62.3</w:t>
            </w:r>
          </w:p>
        </w:tc>
        <w:tc>
          <w:tcPr>
            <w:tcW w:w="447" w:type="pct"/>
            <w:noWrap/>
            <w:vAlign w:val="center"/>
          </w:tcPr>
          <w:p w:rsidR="00EC49A2" w:rsidRPr="009A75BC" w:rsidRDefault="00EC49A2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-12.7</w:t>
            </w:r>
          </w:p>
        </w:tc>
      </w:tr>
    </w:tbl>
    <w:p w:rsidR="00EC49A2" w:rsidRDefault="00EC49A2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EC49A2" w:rsidRDefault="00EC49A2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EC49A2" w:rsidRDefault="00EC49A2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EC49A2" w:rsidRDefault="00EC49A2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EC49A2" w:rsidRDefault="00EC49A2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EC49A2" w:rsidRDefault="00EC49A2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EC49A2" w:rsidRDefault="00EC49A2" w:rsidP="00EB4B3C">
      <w:pPr>
        <w:rPr>
          <w:rFonts w:ascii="Arial Narrow" w:hAnsi="Arial Narrow"/>
          <w:b/>
        </w:rPr>
      </w:pPr>
    </w:p>
    <w:p w:rsidR="00EC49A2" w:rsidRDefault="00EC49A2" w:rsidP="00EB4B3C">
      <w:pPr>
        <w:rPr>
          <w:rFonts w:ascii="Arial Narrow" w:hAnsi="Arial Narrow"/>
          <w:b/>
        </w:rPr>
      </w:pPr>
    </w:p>
    <w:p w:rsidR="00EC49A2" w:rsidRPr="008C2B5D" w:rsidRDefault="00EC49A2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EC49A2" w:rsidRPr="0078046A" w:rsidRDefault="00EC49A2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161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25/01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162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23/01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163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27/01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164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27/01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165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27</w:t>
            </w:r>
            <w:r w:rsidRPr="00D4795E">
              <w:rPr>
                <w:rFonts w:ascii="Arial Narrow" w:hAnsi="Arial Narrow"/>
                <w:sz w:val="22"/>
                <w:szCs w:val="22"/>
              </w:rPr>
              <w:t>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D4795E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EC49A2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210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EC49A2" w:rsidRPr="00D4795E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23/01</w:t>
            </w:r>
          </w:p>
        </w:tc>
        <w:tc>
          <w:tcPr>
            <w:tcW w:w="529" w:type="pct"/>
            <w:noWrap/>
            <w:vAlign w:val="bottom"/>
          </w:tcPr>
          <w:p w:rsidR="00EC49A2" w:rsidRPr="00D4795E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D4795E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</w:tbl>
    <w:p w:rsidR="00EC49A2" w:rsidRDefault="00EC49A2" w:rsidP="004D3DD1"/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Pr="008C2B5D" w:rsidRDefault="00EC49A2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BD2231"/>
    <w:p w:rsidR="00EC49A2" w:rsidRDefault="00EC49A2" w:rsidP="00BD2231"/>
    <w:p w:rsidR="00EC49A2" w:rsidRDefault="00EC49A2" w:rsidP="00BD2231">
      <w:pPr>
        <w:jc w:val="center"/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EC49A2" w:rsidRDefault="00EC49A2" w:rsidP="00BD2231"/>
    <w:p w:rsidR="00EC49A2" w:rsidRDefault="00EC49A2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EC49A2" w:rsidRPr="0078046A" w:rsidRDefault="00EC49A2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EC49A2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367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  <w:tr w:rsidR="00EC49A2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F478A">
              <w:rPr>
                <w:rFonts w:ascii="Arial Narrow" w:hAnsi="Arial Narrow"/>
                <w:sz w:val="22"/>
                <w:szCs w:val="22"/>
                <w:lang w:val="fr-FR"/>
              </w:rPr>
              <w:t>368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EC49A2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369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31</w:t>
            </w:r>
          </w:p>
        </w:tc>
      </w:tr>
      <w:tr w:rsidR="00EC49A2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370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EC49A2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371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EC49A2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372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Banane Basket  Lucca</w:t>
            </w:r>
          </w:p>
        </w:tc>
        <w:tc>
          <w:tcPr>
            <w:tcW w:w="147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536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</w:tbl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Pr="008C2B5D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EC49A2" w:rsidRPr="0078046A" w:rsidRDefault="00EC49A2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28"/>
        <w:gridCol w:w="421"/>
        <w:gridCol w:w="359"/>
        <w:gridCol w:w="341"/>
        <w:gridCol w:w="341"/>
        <w:gridCol w:w="441"/>
        <w:gridCol w:w="441"/>
        <w:gridCol w:w="502"/>
        <w:gridCol w:w="541"/>
        <w:gridCol w:w="599"/>
        <w:gridCol w:w="633"/>
      </w:tblGrid>
      <w:tr w:rsidR="00EC49A2" w:rsidRPr="0078046A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0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9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1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3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A22D2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688</w:t>
            </w:r>
          </w:p>
        </w:tc>
        <w:tc>
          <w:tcPr>
            <w:tcW w:w="30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34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9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52.9</w:t>
            </w:r>
          </w:p>
        </w:tc>
        <w:tc>
          <w:tcPr>
            <w:tcW w:w="41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41.9</w:t>
            </w:r>
          </w:p>
        </w:tc>
        <w:tc>
          <w:tcPr>
            <w:tcW w:w="43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A22D2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7.9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CC72C1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625</w:t>
            </w:r>
          </w:p>
        </w:tc>
        <w:tc>
          <w:tcPr>
            <w:tcW w:w="307" w:type="pct"/>
            <w:noWrap/>
            <w:vAlign w:val="center"/>
          </w:tcPr>
          <w:p w:rsidR="00EC49A2" w:rsidRPr="005F6180" w:rsidRDefault="00EC49A2" w:rsidP="005F618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46.3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5.7</w:t>
            </w:r>
          </w:p>
        </w:tc>
      </w:tr>
      <w:tr w:rsidR="00EC49A2" w:rsidRPr="009A75B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B4602E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71746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30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652</w:t>
            </w:r>
          </w:p>
        </w:tc>
        <w:tc>
          <w:tcPr>
            <w:tcW w:w="34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39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41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50.1</w:t>
            </w:r>
          </w:p>
        </w:tc>
        <w:tc>
          <w:tcPr>
            <w:tcW w:w="43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4.9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71746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307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341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39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413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42.1</w:t>
            </w:r>
          </w:p>
        </w:tc>
        <w:tc>
          <w:tcPr>
            <w:tcW w:w="43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9.2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CD19B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53.3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50.3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3E64D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581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38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48.4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45.2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3.2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C0429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733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726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0.5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E777A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663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712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-49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-3.7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4432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786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-136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60.4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-10.4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581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724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-143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44.6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55.6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</w:t>
            </w:r>
          </w:p>
        </w:tc>
      </w:tr>
      <w:tr w:rsidR="00EC49A2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EC49A2" w:rsidRDefault="00EC49A2" w:rsidP="00AC709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19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EC49A2" w:rsidRPr="00171CDC" w:rsidRDefault="00EC49A2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44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7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9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582</w:t>
            </w:r>
          </w:p>
        </w:tc>
        <w:tc>
          <w:tcPr>
            <w:tcW w:w="307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818</w:t>
            </w:r>
          </w:p>
        </w:tc>
        <w:tc>
          <w:tcPr>
            <w:tcW w:w="341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-236</w:t>
            </w:r>
          </w:p>
        </w:tc>
        <w:tc>
          <w:tcPr>
            <w:tcW w:w="393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44.7</w:t>
            </w:r>
          </w:p>
        </w:tc>
        <w:tc>
          <w:tcPr>
            <w:tcW w:w="413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62.9</w:t>
            </w:r>
          </w:p>
        </w:tc>
        <w:tc>
          <w:tcPr>
            <w:tcW w:w="436" w:type="pct"/>
            <w:noWrap/>
            <w:vAlign w:val="center"/>
          </w:tcPr>
          <w:p w:rsidR="00EC49A2" w:rsidRDefault="00EC49A2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-18.2</w:t>
            </w:r>
          </w:p>
        </w:tc>
      </w:tr>
      <w:bookmarkEnd w:id="0"/>
    </w:tbl>
    <w:p w:rsidR="00EC49A2" w:rsidRDefault="00EC49A2" w:rsidP="00BD2231"/>
    <w:p w:rsidR="00EC49A2" w:rsidRDefault="00EC49A2" w:rsidP="00BD2231"/>
    <w:p w:rsidR="00EC49A2" w:rsidRDefault="00EC49A2" w:rsidP="00BD2231">
      <w:pPr>
        <w:jc w:val="center"/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EC49A2" w:rsidRDefault="00EC49A2" w:rsidP="00BD2231"/>
    <w:p w:rsidR="00EC49A2" w:rsidRDefault="00EC49A2" w:rsidP="00BD2231"/>
    <w:p w:rsidR="00EC49A2" w:rsidRPr="008C2B5D" w:rsidRDefault="00EC49A2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EC49A2" w:rsidRPr="0078046A" w:rsidRDefault="00EC49A2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430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CEFA Castelnuovo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Streetball99 Lucca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24/01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8A37AA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373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24/01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8A37AA">
              <w:rPr>
                <w:rFonts w:ascii="Arial Narrow" w:hAnsi="Arial Narrow"/>
                <w:sz w:val="22"/>
                <w:szCs w:val="22"/>
                <w:lang w:val="fr-FR"/>
              </w:rPr>
              <w:t>374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23/01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375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27/01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376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24/01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377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26/01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EC49A2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378</w:t>
            </w:r>
          </w:p>
        </w:tc>
        <w:tc>
          <w:tcPr>
            <w:tcW w:w="1468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83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26/01</w:t>
            </w:r>
          </w:p>
        </w:tc>
        <w:tc>
          <w:tcPr>
            <w:tcW w:w="537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EC49A2" w:rsidRDefault="00EC49A2" w:rsidP="00BD2231"/>
    <w:p w:rsidR="00EC49A2" w:rsidRDefault="00EC49A2" w:rsidP="00BD2231"/>
    <w:p w:rsidR="00EC49A2" w:rsidRDefault="00EC49A2" w:rsidP="00BD2231"/>
    <w:p w:rsidR="00EC49A2" w:rsidRPr="008C2B5D" w:rsidRDefault="00EC49A2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BD2231">
      <w:pPr>
        <w:jc w:val="center"/>
        <w:rPr>
          <w:rFonts w:ascii="Arial Narrow" w:hAnsi="Arial Narrow"/>
          <w:b/>
        </w:rPr>
      </w:pPr>
    </w:p>
    <w:p w:rsidR="00EC49A2" w:rsidRDefault="00EC49A2" w:rsidP="00ED3603">
      <w:pPr>
        <w:rPr>
          <w:rFonts w:ascii="Arial Narrow" w:hAnsi="Arial Narrow"/>
          <w:b/>
        </w:rPr>
      </w:pPr>
    </w:p>
    <w:p w:rsidR="00EC49A2" w:rsidRDefault="00EC49A2" w:rsidP="00EB4B3C">
      <w:pPr>
        <w:rPr>
          <w:rFonts w:ascii="Arial Narrow" w:hAnsi="Arial Narrow"/>
          <w:b/>
        </w:rPr>
      </w:pPr>
    </w:p>
    <w:p w:rsidR="00EC49A2" w:rsidRDefault="00EC49A2" w:rsidP="002F06BF">
      <w:pPr>
        <w:jc w:val="center"/>
        <w:rPr>
          <w:rFonts w:ascii="Arial Narrow" w:hAnsi="Arial Narrow"/>
          <w:b/>
        </w:rPr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EC49A2" w:rsidRPr="0078046A" w:rsidRDefault="00EC49A2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EC49A2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B92974">
              <w:rPr>
                <w:rFonts w:ascii="Arial Narrow" w:hAnsi="Arial Narrow"/>
                <w:sz w:val="22"/>
                <w:szCs w:val="22"/>
                <w:lang w:val="fr-FR"/>
              </w:rPr>
              <w:t>556</w:t>
            </w:r>
          </w:p>
        </w:tc>
        <w:tc>
          <w:tcPr>
            <w:tcW w:w="1504" w:type="pct"/>
            <w:noWrap/>
            <w:vAlign w:val="bottom"/>
          </w:tcPr>
          <w:p w:rsidR="00EC49A2" w:rsidRPr="00B92974" w:rsidRDefault="00EC49A2" w:rsidP="00F04A3D">
            <w:pPr>
              <w:snapToGrid w:val="0"/>
              <w:rPr>
                <w:rFonts w:ascii="Arial Narrow" w:hAnsi="Arial Narrow"/>
              </w:rPr>
            </w:pPr>
            <w:r w:rsidRPr="00B92974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EC49A2" w:rsidRPr="00B92974" w:rsidRDefault="00EC49A2" w:rsidP="00F04A3D">
            <w:pPr>
              <w:snapToGrid w:val="0"/>
              <w:rPr>
                <w:rFonts w:ascii="Arial Narrow" w:hAnsi="Arial Narrow"/>
              </w:rPr>
            </w:pPr>
            <w:r w:rsidRPr="00B92974">
              <w:rPr>
                <w:rFonts w:ascii="Arial Narrow" w:hAnsi="Arial Narrow"/>
                <w:sz w:val="22"/>
                <w:szCs w:val="22"/>
              </w:rPr>
              <w:t>ARCI Basket CGN</w:t>
            </w:r>
          </w:p>
        </w:tc>
        <w:tc>
          <w:tcPr>
            <w:tcW w:w="451" w:type="pct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B92974"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494" w:type="pct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B92974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B92974"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  <w:tr w:rsidR="00EC49A2" w:rsidRPr="00793536" w:rsidTr="00B92974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567</w:t>
            </w:r>
          </w:p>
        </w:tc>
        <w:tc>
          <w:tcPr>
            <w:tcW w:w="1504" w:type="pct"/>
            <w:noWrap/>
            <w:vAlign w:val="bottom"/>
          </w:tcPr>
          <w:p w:rsidR="00EC49A2" w:rsidRPr="00B92974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EC49A2" w:rsidRPr="00B92974" w:rsidRDefault="00EC49A2" w:rsidP="00F04A3D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436" w:type="pct"/>
            <w:gridSpan w:val="3"/>
            <w:noWrap/>
            <w:vAlign w:val="bottom"/>
          </w:tcPr>
          <w:p w:rsidR="00EC49A2" w:rsidRPr="00B92974" w:rsidRDefault="00EC49A2" w:rsidP="00F04A3D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Da Stabilire</w:t>
            </w:r>
          </w:p>
        </w:tc>
      </w:tr>
      <w:tr w:rsidR="00EC49A2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F478A">
              <w:rPr>
                <w:rFonts w:ascii="Arial Narrow" w:hAnsi="Arial Narrow"/>
                <w:sz w:val="22"/>
                <w:szCs w:val="22"/>
                <w:lang w:val="fr-FR"/>
              </w:rPr>
              <w:t>568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49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69d1ts</w:t>
            </w:r>
          </w:p>
        </w:tc>
      </w:tr>
      <w:tr w:rsidR="00EC49A2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569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68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49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</w:tr>
      <w:tr w:rsidR="00EC49A2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570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Basket 70ers Livorno</w:t>
            </w:r>
          </w:p>
        </w:tc>
        <w:tc>
          <w:tcPr>
            <w:tcW w:w="45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  <w:tc>
          <w:tcPr>
            <w:tcW w:w="49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EC49A2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571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49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EC49A2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572</w:t>
            </w:r>
          </w:p>
        </w:tc>
        <w:tc>
          <w:tcPr>
            <w:tcW w:w="1504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EC49A2" w:rsidRPr="00AF478A" w:rsidRDefault="00EC49A2" w:rsidP="00F04A3D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5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494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EC49A2" w:rsidRPr="00AF478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</w:tr>
    </w:tbl>
    <w:p w:rsidR="00EC49A2" w:rsidRDefault="00EC49A2" w:rsidP="00F0171A">
      <w:pPr>
        <w:ind w:left="2124" w:firstLine="708"/>
        <w:rPr>
          <w:rFonts w:ascii="Arial Narrow" w:hAnsi="Arial Narrow"/>
          <w:b/>
        </w:rPr>
      </w:pPr>
    </w:p>
    <w:p w:rsidR="00EC49A2" w:rsidRDefault="00EC49A2" w:rsidP="00F0171A">
      <w:pPr>
        <w:ind w:left="2124" w:firstLine="708"/>
        <w:rPr>
          <w:rFonts w:ascii="Arial Narrow" w:hAnsi="Arial Narrow"/>
          <w:b/>
        </w:rPr>
      </w:pPr>
    </w:p>
    <w:p w:rsidR="00EC49A2" w:rsidRDefault="00EC49A2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EC49A2" w:rsidRPr="0078046A" w:rsidRDefault="00EC49A2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49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52"/>
        <w:gridCol w:w="2457"/>
        <w:gridCol w:w="421"/>
        <w:gridCol w:w="341"/>
        <w:gridCol w:w="341"/>
        <w:gridCol w:w="341"/>
        <w:gridCol w:w="441"/>
        <w:gridCol w:w="441"/>
        <w:gridCol w:w="502"/>
        <w:gridCol w:w="521"/>
        <w:gridCol w:w="531"/>
        <w:gridCol w:w="552"/>
      </w:tblGrid>
      <w:tr w:rsidR="00EC49A2" w:rsidRPr="0078046A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2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B626D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63.8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FC2BB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709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593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5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9.6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46467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738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61.5</w:t>
            </w:r>
          </w:p>
        </w:tc>
        <w:tc>
          <w:tcPr>
            <w:tcW w:w="355" w:type="pct"/>
            <w:noWrap/>
            <w:vAlign w:val="center"/>
          </w:tcPr>
          <w:p w:rsidR="00EC49A2" w:rsidRPr="00464670" w:rsidRDefault="00EC49A2" w:rsidP="0046467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9.5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0A623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47.4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13.1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  <w:bookmarkStart w:id="1" w:name="_GoBack"/>
            <w:bookmarkEnd w:id="1"/>
          </w:p>
        </w:tc>
        <w:tc>
          <w:tcPr>
            <w:tcW w:w="1640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8B50F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CD149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684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644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355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53.6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3.4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CD149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C2BB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743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726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57.1</w:t>
            </w:r>
          </w:p>
        </w:tc>
        <w:tc>
          <w:tcPr>
            <w:tcW w:w="35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1.3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A8440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771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59.3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2.3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220A3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E80BC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668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-30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53.5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-2.2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670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-53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355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-4.4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1F3E3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295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335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-130</w:t>
            </w:r>
          </w:p>
        </w:tc>
        <w:tc>
          <w:tcPr>
            <w:tcW w:w="348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53.8</w:t>
            </w:r>
          </w:p>
        </w:tc>
        <w:tc>
          <w:tcPr>
            <w:tcW w:w="355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63.8</w:t>
            </w:r>
          </w:p>
        </w:tc>
        <w:tc>
          <w:tcPr>
            <w:tcW w:w="369" w:type="pct"/>
            <w:noWrap/>
            <w:vAlign w:val="center"/>
          </w:tcPr>
          <w:p w:rsidR="00EC49A2" w:rsidRDefault="00EC49A2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8B50F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703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-183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43.3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58.5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-15.2</w:t>
            </w:r>
          </w:p>
        </w:tc>
      </w:tr>
      <w:tr w:rsidR="00EC49A2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40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2" w:type="pct"/>
            <w:noWrap/>
            <w:vAlign w:val="center"/>
          </w:tcPr>
          <w:p w:rsidR="00EC49A2" w:rsidRPr="00171CDC" w:rsidRDefault="00EC49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228" w:type="pct"/>
            <w:noWrap/>
            <w:vAlign w:val="center"/>
          </w:tcPr>
          <w:p w:rsidR="00EC49A2" w:rsidRDefault="00EC49A2" w:rsidP="00220A3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2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29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845</w:t>
            </w:r>
          </w:p>
        </w:tc>
        <w:tc>
          <w:tcPr>
            <w:tcW w:w="33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-207</w:t>
            </w:r>
          </w:p>
        </w:tc>
        <w:tc>
          <w:tcPr>
            <w:tcW w:w="348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53.1</w:t>
            </w:r>
          </w:p>
        </w:tc>
        <w:tc>
          <w:tcPr>
            <w:tcW w:w="355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70.4</w:t>
            </w:r>
          </w:p>
        </w:tc>
        <w:tc>
          <w:tcPr>
            <w:tcW w:w="369" w:type="pct"/>
            <w:noWrap/>
            <w:vAlign w:val="center"/>
          </w:tcPr>
          <w:p w:rsidR="00EC49A2" w:rsidRDefault="00EC49A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-17.3</w:t>
            </w:r>
          </w:p>
        </w:tc>
      </w:tr>
    </w:tbl>
    <w:p w:rsidR="00EC49A2" w:rsidRDefault="00EC49A2" w:rsidP="00EB4B3C">
      <w:pPr>
        <w:jc w:val="center"/>
        <w:rPr>
          <w:rFonts w:ascii="Arial Narrow" w:hAnsi="Arial Narrow"/>
          <w:b/>
        </w:rPr>
      </w:pPr>
    </w:p>
    <w:p w:rsidR="00EC49A2" w:rsidRDefault="00EC49A2" w:rsidP="00EB4B3C">
      <w:pPr>
        <w:jc w:val="center"/>
        <w:rPr>
          <w:rFonts w:ascii="Arial Narrow" w:hAnsi="Arial Narrow"/>
          <w:b/>
        </w:rPr>
      </w:pPr>
    </w:p>
    <w:p w:rsidR="00EC49A2" w:rsidRDefault="00EC49A2" w:rsidP="00EB4B3C">
      <w:pPr>
        <w:jc w:val="center"/>
        <w:rPr>
          <w:rFonts w:ascii="Arial Narrow" w:hAnsi="Arial Narrow"/>
          <w:b/>
        </w:rPr>
      </w:pPr>
    </w:p>
    <w:p w:rsidR="00EC49A2" w:rsidRDefault="00EC49A2" w:rsidP="00EB4B3C">
      <w:pPr>
        <w:jc w:val="center"/>
        <w:rPr>
          <w:rFonts w:ascii="Arial Narrow" w:hAnsi="Arial Narrow"/>
          <w:b/>
        </w:rPr>
      </w:pPr>
    </w:p>
    <w:p w:rsidR="00EC49A2" w:rsidRDefault="00EC49A2" w:rsidP="00EB4B3C">
      <w:pPr>
        <w:jc w:val="center"/>
        <w:rPr>
          <w:rFonts w:ascii="Arial Narrow" w:hAnsi="Arial Narrow"/>
          <w:b/>
        </w:rPr>
      </w:pPr>
    </w:p>
    <w:p w:rsidR="00EC49A2" w:rsidRDefault="00EC49A2" w:rsidP="0078046A">
      <w:pPr>
        <w:jc w:val="center"/>
        <w:rPr>
          <w:rFonts w:ascii="Arial Narrow" w:hAnsi="Arial Narrow"/>
          <w:b/>
        </w:rPr>
      </w:pPr>
      <w:r w:rsidRPr="0012122B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EC49A2" w:rsidRDefault="00EC49A2" w:rsidP="0078046A">
      <w:pPr>
        <w:jc w:val="center"/>
        <w:rPr>
          <w:rFonts w:ascii="Arial Narrow" w:hAnsi="Arial Narrow"/>
          <w:b/>
        </w:rPr>
      </w:pPr>
    </w:p>
    <w:p w:rsidR="00EC49A2" w:rsidRDefault="00EC49A2" w:rsidP="00EB4B3C">
      <w:pPr>
        <w:rPr>
          <w:rFonts w:ascii="Arial Narrow" w:hAnsi="Arial Narrow"/>
          <w:b/>
        </w:rPr>
      </w:pPr>
    </w:p>
    <w:p w:rsidR="00EC49A2" w:rsidRPr="008C2B5D" w:rsidRDefault="00EC49A2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EC49A2" w:rsidRPr="0078046A" w:rsidRDefault="00EC49A2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573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25/01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8A37AA">
              <w:rPr>
                <w:rFonts w:ascii="Arial Narrow" w:hAnsi="Arial Narrow"/>
                <w:sz w:val="22"/>
                <w:szCs w:val="22"/>
                <w:lang w:val="fr-FR"/>
              </w:rPr>
              <w:t>574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24/01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575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24/01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576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25/01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577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25/01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EC49A2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578</w:t>
            </w:r>
          </w:p>
        </w:tc>
        <w:tc>
          <w:tcPr>
            <w:tcW w:w="168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470" w:type="pct"/>
            <w:noWrap/>
            <w:vAlign w:val="bottom"/>
          </w:tcPr>
          <w:p w:rsidR="00EC49A2" w:rsidRPr="008A37AA" w:rsidRDefault="00EC49A2" w:rsidP="00F04A3D">
            <w:pPr>
              <w:snapToGrid w:val="0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26/01</w:t>
            </w:r>
          </w:p>
        </w:tc>
        <w:tc>
          <w:tcPr>
            <w:tcW w:w="489" w:type="pct"/>
            <w:noWrap/>
            <w:vAlign w:val="bottom"/>
          </w:tcPr>
          <w:p w:rsidR="00EC49A2" w:rsidRPr="008A37AA" w:rsidRDefault="00EC49A2" w:rsidP="00F04A3D">
            <w:pPr>
              <w:snapToGrid w:val="0"/>
              <w:jc w:val="center"/>
              <w:rPr>
                <w:rFonts w:ascii="Arial Narrow" w:hAnsi="Arial Narrow"/>
              </w:rPr>
            </w:pPr>
            <w:r w:rsidRPr="008A37A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EC49A2" w:rsidRDefault="00EC49A2"/>
    <w:p w:rsidR="00EC49A2" w:rsidRDefault="00EC49A2"/>
    <w:p w:rsidR="00EC49A2" w:rsidRDefault="00EC49A2"/>
    <w:p w:rsidR="00EC49A2" w:rsidRPr="008C2B5D" w:rsidRDefault="00EC49A2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EC49A2" w:rsidRDefault="00EC49A2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60"/>
        <w:gridCol w:w="2217"/>
        <w:gridCol w:w="2476"/>
        <w:gridCol w:w="2116"/>
      </w:tblGrid>
      <w:tr w:rsidR="00EC49A2" w:rsidRPr="00ED0727" w:rsidTr="00B92974">
        <w:trPr>
          <w:trHeight w:val="340"/>
        </w:trPr>
        <w:tc>
          <w:tcPr>
            <w:tcW w:w="380" w:type="pct"/>
            <w:noWrap/>
            <w:vAlign w:val="bottom"/>
          </w:tcPr>
          <w:p w:rsidR="00EC49A2" w:rsidRPr="005740C5" w:rsidRDefault="00EC49A2" w:rsidP="007257B8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566</w:t>
            </w:r>
          </w:p>
        </w:tc>
        <w:tc>
          <w:tcPr>
            <w:tcW w:w="1504" w:type="pct"/>
            <w:noWrap/>
            <w:vAlign w:val="bottom"/>
          </w:tcPr>
          <w:p w:rsidR="00EC49A2" w:rsidRPr="005740C5" w:rsidRDefault="00EC49A2" w:rsidP="007257B8">
            <w:pPr>
              <w:snapToGrid w:val="0"/>
              <w:rPr>
                <w:rFonts w:ascii="Arial Narrow" w:hAnsi="Arial Narrow"/>
                <w:highlight w:val="red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EC49A2" w:rsidRPr="005740C5" w:rsidRDefault="00EC49A2" w:rsidP="007257B8">
            <w:pPr>
              <w:snapToGrid w:val="0"/>
              <w:rPr>
                <w:rFonts w:ascii="Arial Narrow" w:hAnsi="Arial Narrow"/>
                <w:highlight w:val="red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</w:rPr>
              <w:t>Goldbet Shangai Livorno</w:t>
            </w:r>
          </w:p>
        </w:tc>
        <w:tc>
          <w:tcPr>
            <w:tcW w:w="1436" w:type="pct"/>
            <w:noWrap/>
            <w:vAlign w:val="bottom"/>
          </w:tcPr>
          <w:p w:rsidR="00EC49A2" w:rsidRPr="005740C5" w:rsidRDefault="00EC49A2" w:rsidP="007257B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>
              <w:rPr>
                <w:rFonts w:ascii="Arial Narrow" w:hAnsi="Arial Narrow"/>
                <w:sz w:val="22"/>
                <w:szCs w:val="22"/>
                <w:highlight w:val="red"/>
              </w:rPr>
              <w:t>Da stabilire</w:t>
            </w:r>
          </w:p>
        </w:tc>
      </w:tr>
      <w:tr w:rsidR="00EC49A2" w:rsidRPr="00ED0727" w:rsidTr="00B92974">
        <w:trPr>
          <w:trHeight w:val="340"/>
        </w:trPr>
        <w:tc>
          <w:tcPr>
            <w:tcW w:w="380" w:type="pct"/>
            <w:noWrap/>
            <w:vAlign w:val="bottom"/>
          </w:tcPr>
          <w:p w:rsidR="00EC49A2" w:rsidRPr="00B92974" w:rsidRDefault="00EC49A2" w:rsidP="007E1B14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567</w:t>
            </w:r>
          </w:p>
        </w:tc>
        <w:tc>
          <w:tcPr>
            <w:tcW w:w="1504" w:type="pct"/>
            <w:noWrap/>
            <w:vAlign w:val="bottom"/>
          </w:tcPr>
          <w:p w:rsidR="00EC49A2" w:rsidRPr="00B92974" w:rsidRDefault="00EC49A2" w:rsidP="007E1B14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EC49A2" w:rsidRPr="00B92974" w:rsidRDefault="00EC49A2" w:rsidP="007E1B14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436" w:type="pct"/>
            <w:noWrap/>
            <w:vAlign w:val="bottom"/>
          </w:tcPr>
          <w:p w:rsidR="00EC49A2" w:rsidRDefault="00EC49A2" w:rsidP="007257B8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highlight w:val="red"/>
              </w:rPr>
            </w:pPr>
            <w:r>
              <w:rPr>
                <w:rFonts w:ascii="Arial Narrow" w:hAnsi="Arial Narrow"/>
                <w:sz w:val="22"/>
                <w:szCs w:val="22"/>
                <w:highlight w:val="red"/>
              </w:rPr>
              <w:t>Da stabilire</w:t>
            </w:r>
          </w:p>
        </w:tc>
      </w:tr>
    </w:tbl>
    <w:p w:rsidR="00EC49A2" w:rsidRDefault="00EC49A2" w:rsidP="00716E4E">
      <w:pPr>
        <w:jc w:val="center"/>
        <w:rPr>
          <w:rFonts w:ascii="Arial Narrow" w:hAnsi="Arial Narrow"/>
          <w:b/>
        </w:rPr>
      </w:pPr>
    </w:p>
    <w:p w:rsidR="00EC49A2" w:rsidRDefault="00EC49A2" w:rsidP="00716E4E">
      <w:pPr>
        <w:jc w:val="center"/>
        <w:rPr>
          <w:rFonts w:ascii="Arial Narrow" w:hAnsi="Arial Narrow"/>
          <w:b/>
        </w:rPr>
      </w:pPr>
    </w:p>
    <w:p w:rsidR="00EC49A2" w:rsidRDefault="00EC49A2" w:rsidP="00716E4E">
      <w:pPr>
        <w:jc w:val="center"/>
        <w:rPr>
          <w:rFonts w:ascii="Arial Narrow" w:hAnsi="Arial Narrow"/>
          <w:b/>
        </w:rPr>
      </w:pPr>
    </w:p>
    <w:p w:rsidR="00EC49A2" w:rsidRDefault="00EC49A2" w:rsidP="00716E4E">
      <w:pPr>
        <w:jc w:val="center"/>
        <w:rPr>
          <w:rFonts w:ascii="Arial Narrow" w:hAnsi="Arial Narrow"/>
          <w:b/>
        </w:rPr>
      </w:pPr>
    </w:p>
    <w:p w:rsidR="00EC49A2" w:rsidRDefault="00EC49A2" w:rsidP="00716E4E">
      <w:pPr>
        <w:jc w:val="center"/>
        <w:rPr>
          <w:rFonts w:ascii="Arial Narrow" w:hAnsi="Arial Narrow"/>
          <w:b/>
        </w:rPr>
      </w:pPr>
    </w:p>
    <w:p w:rsidR="00EC49A2" w:rsidRDefault="00EC49A2"/>
    <w:p w:rsidR="00EC49A2" w:rsidRDefault="00EC49A2"/>
    <w:p w:rsidR="00EC49A2" w:rsidRDefault="00EC49A2"/>
    <w:p w:rsidR="00EC49A2" w:rsidRDefault="00EC49A2"/>
    <w:p w:rsidR="00EC49A2" w:rsidRDefault="00EC49A2"/>
    <w:p w:rsidR="00EC49A2" w:rsidRDefault="00EC49A2"/>
    <w:p w:rsidR="00EC49A2" w:rsidRDefault="00EC49A2"/>
    <w:p w:rsidR="00EC49A2" w:rsidRDefault="00EC49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EC49A2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EC49A2" w:rsidRPr="00831D4D" w:rsidRDefault="00EC49A2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EC49A2" w:rsidRDefault="00EC49A2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EC49A2" w:rsidRDefault="00EC49A2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EC49A2" w:rsidRDefault="00EC49A2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EC49A2" w:rsidRDefault="00EC49A2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EC49A2" w:rsidRPr="00AA1518" w:rsidRDefault="00EC49A2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EC49A2" w:rsidRDefault="00EC49A2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EC49A2" w:rsidRPr="00BC2E43" w:rsidRDefault="00EC49A2" w:rsidP="00957975">
      <w:pPr>
        <w:pStyle w:val="HTMLPreformatted"/>
        <w:jc w:val="both"/>
        <w:rPr>
          <w:rFonts w:ascii="Arial Narrow" w:hAnsi="Arial Narrow"/>
          <w:b/>
          <w:sz w:val="22"/>
          <w:szCs w:val="22"/>
        </w:rPr>
      </w:pPr>
    </w:p>
    <w:p w:rsidR="00EC49A2" w:rsidRDefault="00EC49A2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EC49A2" w:rsidRPr="00957975" w:rsidRDefault="00EC49A2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EC49A2" w:rsidRDefault="00EC49A2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21.01.2017</w:t>
      </w:r>
    </w:p>
    <w:p w:rsidR="00EC49A2" w:rsidRDefault="00EC49A2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EC49A2" w:rsidRDefault="00EC49A2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EC49A2" w:rsidRPr="00180B8A" w:rsidRDefault="00EC49A2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EC49A2" w:rsidRPr="00297E45" w:rsidRDefault="00EC49A2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EC49A2" w:rsidRPr="00C943B8" w:rsidTr="00180B8A">
        <w:tc>
          <w:tcPr>
            <w:tcW w:w="4077" w:type="dxa"/>
            <w:vAlign w:val="center"/>
          </w:tcPr>
          <w:p w:rsidR="00EC49A2" w:rsidRPr="00180B8A" w:rsidRDefault="00EC49A2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EC49A2" w:rsidRPr="00C943B8" w:rsidRDefault="00EC49A2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EC49A2" w:rsidRPr="00542789" w:rsidRDefault="00EC49A2" w:rsidP="00946656">
      <w:pPr>
        <w:rPr>
          <w:rFonts w:ascii="Arial Narrow" w:hAnsi="Arial Narrow"/>
          <w:bCs/>
          <w:sz w:val="22"/>
          <w:szCs w:val="22"/>
        </w:rPr>
      </w:pPr>
    </w:p>
    <w:sectPr w:rsidR="00EC49A2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9A2" w:rsidRDefault="00EC49A2" w:rsidP="00A71A51">
      <w:r>
        <w:separator/>
      </w:r>
    </w:p>
  </w:endnote>
  <w:endnote w:type="continuationSeparator" w:id="0">
    <w:p w:rsidR="00EC49A2" w:rsidRDefault="00EC49A2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9A2" w:rsidRDefault="00EC49A2" w:rsidP="00A71A51">
      <w:r>
        <w:separator/>
      </w:r>
    </w:p>
  </w:footnote>
  <w:footnote w:type="continuationSeparator" w:id="0">
    <w:p w:rsidR="00EC49A2" w:rsidRDefault="00EC49A2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9A2" w:rsidRPr="0001713A" w:rsidRDefault="00EC49A2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13</w:t>
    </w:r>
    <w:r w:rsidRPr="0001713A">
      <w:rPr>
        <w:rFonts w:ascii="Arial Narrow" w:hAnsi="Arial Narrow"/>
      </w:rPr>
      <w:t xml:space="preserve"> </w:t>
    </w:r>
  </w:p>
  <w:p w:rsidR="00EC49A2" w:rsidRDefault="00EC49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025A9B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F20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128"/>
    <w:rsid w:val="00046945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87FD2"/>
    <w:rsid w:val="00090F80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903"/>
    <w:rsid w:val="0012013A"/>
    <w:rsid w:val="0012065E"/>
    <w:rsid w:val="00120858"/>
    <w:rsid w:val="0012122B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D40"/>
    <w:rsid w:val="00145E17"/>
    <w:rsid w:val="0014626E"/>
    <w:rsid w:val="001463C0"/>
    <w:rsid w:val="001465CF"/>
    <w:rsid w:val="001469D7"/>
    <w:rsid w:val="00146A12"/>
    <w:rsid w:val="00147224"/>
    <w:rsid w:val="00147863"/>
    <w:rsid w:val="00147BC4"/>
    <w:rsid w:val="00147E1B"/>
    <w:rsid w:val="001518E1"/>
    <w:rsid w:val="00151A5E"/>
    <w:rsid w:val="00152138"/>
    <w:rsid w:val="0015220C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29"/>
    <w:rsid w:val="001A0997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32AF"/>
    <w:rsid w:val="001C343D"/>
    <w:rsid w:val="001C38E6"/>
    <w:rsid w:val="001C4218"/>
    <w:rsid w:val="001C421C"/>
    <w:rsid w:val="001C4BB8"/>
    <w:rsid w:val="001C5A22"/>
    <w:rsid w:val="001C68DC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65FA"/>
    <w:rsid w:val="001E7024"/>
    <w:rsid w:val="001E7146"/>
    <w:rsid w:val="001F06FF"/>
    <w:rsid w:val="001F1287"/>
    <w:rsid w:val="001F1360"/>
    <w:rsid w:val="001F224E"/>
    <w:rsid w:val="001F358B"/>
    <w:rsid w:val="001F3E31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450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7B7"/>
    <w:rsid w:val="00220A3A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D63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42AD"/>
    <w:rsid w:val="0028538A"/>
    <w:rsid w:val="0028650A"/>
    <w:rsid w:val="00286594"/>
    <w:rsid w:val="00287394"/>
    <w:rsid w:val="00287DF2"/>
    <w:rsid w:val="002900CE"/>
    <w:rsid w:val="002908E3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88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5C18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6229"/>
    <w:rsid w:val="002F6CE6"/>
    <w:rsid w:val="002F79F8"/>
    <w:rsid w:val="002F7EAD"/>
    <w:rsid w:val="003002E5"/>
    <w:rsid w:val="00300835"/>
    <w:rsid w:val="00300C7B"/>
    <w:rsid w:val="0030136C"/>
    <w:rsid w:val="003023A2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290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0BB6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53B9"/>
    <w:rsid w:val="003659FE"/>
    <w:rsid w:val="00365ED9"/>
    <w:rsid w:val="0036640F"/>
    <w:rsid w:val="00367178"/>
    <w:rsid w:val="00367C94"/>
    <w:rsid w:val="00370684"/>
    <w:rsid w:val="00371286"/>
    <w:rsid w:val="00371335"/>
    <w:rsid w:val="00371BFD"/>
    <w:rsid w:val="0037310E"/>
    <w:rsid w:val="003735EE"/>
    <w:rsid w:val="003737DC"/>
    <w:rsid w:val="003738E8"/>
    <w:rsid w:val="00374288"/>
    <w:rsid w:val="003748F8"/>
    <w:rsid w:val="0037527F"/>
    <w:rsid w:val="00375547"/>
    <w:rsid w:val="0037599E"/>
    <w:rsid w:val="00375F49"/>
    <w:rsid w:val="003765A1"/>
    <w:rsid w:val="00376DCF"/>
    <w:rsid w:val="00377314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A27"/>
    <w:rsid w:val="003B5C3F"/>
    <w:rsid w:val="003B5C76"/>
    <w:rsid w:val="003B5F25"/>
    <w:rsid w:val="003B73BA"/>
    <w:rsid w:val="003B7CFF"/>
    <w:rsid w:val="003B7F5B"/>
    <w:rsid w:val="003C0A72"/>
    <w:rsid w:val="003C16E8"/>
    <w:rsid w:val="003C266E"/>
    <w:rsid w:val="003C2A68"/>
    <w:rsid w:val="003C3340"/>
    <w:rsid w:val="003C38AB"/>
    <w:rsid w:val="003C45C6"/>
    <w:rsid w:val="003C4885"/>
    <w:rsid w:val="003C530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4D3"/>
    <w:rsid w:val="003E6ACA"/>
    <w:rsid w:val="003E7F56"/>
    <w:rsid w:val="003F011D"/>
    <w:rsid w:val="003F0330"/>
    <w:rsid w:val="003F04CE"/>
    <w:rsid w:val="003F0BA6"/>
    <w:rsid w:val="003F1434"/>
    <w:rsid w:val="003F18D7"/>
    <w:rsid w:val="003F1DA3"/>
    <w:rsid w:val="003F21F2"/>
    <w:rsid w:val="003F2456"/>
    <w:rsid w:val="003F32C8"/>
    <w:rsid w:val="003F439E"/>
    <w:rsid w:val="003F4715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F69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D40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12B"/>
    <w:rsid w:val="00472EFE"/>
    <w:rsid w:val="0047376A"/>
    <w:rsid w:val="00474232"/>
    <w:rsid w:val="004745BC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958FD"/>
    <w:rsid w:val="004A05C0"/>
    <w:rsid w:val="004A05D9"/>
    <w:rsid w:val="004A0823"/>
    <w:rsid w:val="004A1056"/>
    <w:rsid w:val="004A16F0"/>
    <w:rsid w:val="004A1745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8EA"/>
    <w:rsid w:val="004B0E41"/>
    <w:rsid w:val="004B120E"/>
    <w:rsid w:val="004B193C"/>
    <w:rsid w:val="004B1E7D"/>
    <w:rsid w:val="004B22C5"/>
    <w:rsid w:val="004B24F8"/>
    <w:rsid w:val="004B3783"/>
    <w:rsid w:val="004B38FE"/>
    <w:rsid w:val="004B427A"/>
    <w:rsid w:val="004B4C4D"/>
    <w:rsid w:val="004B5873"/>
    <w:rsid w:val="004B5C58"/>
    <w:rsid w:val="004B6577"/>
    <w:rsid w:val="004B6655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7F4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18C"/>
    <w:rsid w:val="00512C03"/>
    <w:rsid w:val="00513690"/>
    <w:rsid w:val="00514612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1D3F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A5A"/>
    <w:rsid w:val="00670449"/>
    <w:rsid w:val="00670C5F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D7"/>
    <w:rsid w:val="00684A93"/>
    <w:rsid w:val="00684EA6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A2F"/>
    <w:rsid w:val="006D5D84"/>
    <w:rsid w:val="006D621D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462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74A"/>
    <w:rsid w:val="00726D78"/>
    <w:rsid w:val="00727274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47FE7"/>
    <w:rsid w:val="00750267"/>
    <w:rsid w:val="00750C56"/>
    <w:rsid w:val="00750E52"/>
    <w:rsid w:val="00751260"/>
    <w:rsid w:val="00751338"/>
    <w:rsid w:val="00751AB2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5B97"/>
    <w:rsid w:val="007572D4"/>
    <w:rsid w:val="007577E1"/>
    <w:rsid w:val="00760CDD"/>
    <w:rsid w:val="00760F4B"/>
    <w:rsid w:val="00761F23"/>
    <w:rsid w:val="0076240A"/>
    <w:rsid w:val="0076303D"/>
    <w:rsid w:val="00763318"/>
    <w:rsid w:val="00763451"/>
    <w:rsid w:val="007641CD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1A18"/>
    <w:rsid w:val="007A23CC"/>
    <w:rsid w:val="007A24EF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58A"/>
    <w:rsid w:val="007B77C4"/>
    <w:rsid w:val="007C1001"/>
    <w:rsid w:val="007C1AFA"/>
    <w:rsid w:val="007C1CB6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94C"/>
    <w:rsid w:val="007E14C0"/>
    <w:rsid w:val="007E1B14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B9B"/>
    <w:rsid w:val="00823C2D"/>
    <w:rsid w:val="008244F8"/>
    <w:rsid w:val="008249CE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DE7"/>
    <w:rsid w:val="0087060E"/>
    <w:rsid w:val="00870918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7AA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0FA"/>
    <w:rsid w:val="008B54F7"/>
    <w:rsid w:val="008B55DA"/>
    <w:rsid w:val="008B5A90"/>
    <w:rsid w:val="008B5BA6"/>
    <w:rsid w:val="008B6311"/>
    <w:rsid w:val="008B6B5E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6A4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709B"/>
    <w:rsid w:val="008E744A"/>
    <w:rsid w:val="008F1531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A50"/>
    <w:rsid w:val="00923C0E"/>
    <w:rsid w:val="00924F64"/>
    <w:rsid w:val="00925240"/>
    <w:rsid w:val="00925D2F"/>
    <w:rsid w:val="009274F5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EC1"/>
    <w:rsid w:val="009D0AA2"/>
    <w:rsid w:val="009D0B34"/>
    <w:rsid w:val="009D10CC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26F"/>
    <w:rsid w:val="009E6138"/>
    <w:rsid w:val="009E62BF"/>
    <w:rsid w:val="009F053D"/>
    <w:rsid w:val="009F0992"/>
    <w:rsid w:val="009F139A"/>
    <w:rsid w:val="009F1757"/>
    <w:rsid w:val="009F1993"/>
    <w:rsid w:val="009F1F6E"/>
    <w:rsid w:val="009F2240"/>
    <w:rsid w:val="009F23FD"/>
    <w:rsid w:val="009F2A2F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16A9D"/>
    <w:rsid w:val="00A21579"/>
    <w:rsid w:val="00A21EC1"/>
    <w:rsid w:val="00A22D28"/>
    <w:rsid w:val="00A22D3E"/>
    <w:rsid w:val="00A22EB6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2A0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B7B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405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28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6F61"/>
    <w:rsid w:val="00AC7095"/>
    <w:rsid w:val="00AC72AD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2FB0"/>
    <w:rsid w:val="00B130DA"/>
    <w:rsid w:val="00B13737"/>
    <w:rsid w:val="00B14F0D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4E7"/>
    <w:rsid w:val="00B37BFC"/>
    <w:rsid w:val="00B37E72"/>
    <w:rsid w:val="00B40384"/>
    <w:rsid w:val="00B405C9"/>
    <w:rsid w:val="00B418F2"/>
    <w:rsid w:val="00B42983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26D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2A0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974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727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0EB"/>
    <w:rsid w:val="00BF6A9C"/>
    <w:rsid w:val="00BF77E9"/>
    <w:rsid w:val="00C000B3"/>
    <w:rsid w:val="00C003B2"/>
    <w:rsid w:val="00C00E44"/>
    <w:rsid w:val="00C016E4"/>
    <w:rsid w:val="00C01A10"/>
    <w:rsid w:val="00C035C9"/>
    <w:rsid w:val="00C03D1B"/>
    <w:rsid w:val="00C0429A"/>
    <w:rsid w:val="00C04594"/>
    <w:rsid w:val="00C04D55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0857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C72C1"/>
    <w:rsid w:val="00CD0072"/>
    <w:rsid w:val="00CD0620"/>
    <w:rsid w:val="00CD0C65"/>
    <w:rsid w:val="00CD149C"/>
    <w:rsid w:val="00CD19BC"/>
    <w:rsid w:val="00CD22EB"/>
    <w:rsid w:val="00CD2690"/>
    <w:rsid w:val="00CD43E0"/>
    <w:rsid w:val="00CD4740"/>
    <w:rsid w:val="00CD534F"/>
    <w:rsid w:val="00CD567A"/>
    <w:rsid w:val="00CD5A58"/>
    <w:rsid w:val="00CD70CD"/>
    <w:rsid w:val="00CD70FA"/>
    <w:rsid w:val="00CD76C1"/>
    <w:rsid w:val="00CD79F2"/>
    <w:rsid w:val="00CE0187"/>
    <w:rsid w:val="00CE0EA2"/>
    <w:rsid w:val="00CE1A30"/>
    <w:rsid w:val="00CE1A48"/>
    <w:rsid w:val="00CE2085"/>
    <w:rsid w:val="00CE2C95"/>
    <w:rsid w:val="00CE3675"/>
    <w:rsid w:val="00CE7009"/>
    <w:rsid w:val="00CE74A2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4515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4795E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13"/>
    <w:rsid w:val="00D630EE"/>
    <w:rsid w:val="00D64BB0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E51"/>
    <w:rsid w:val="00D759D2"/>
    <w:rsid w:val="00D762A9"/>
    <w:rsid w:val="00D7732E"/>
    <w:rsid w:val="00D773C9"/>
    <w:rsid w:val="00D77420"/>
    <w:rsid w:val="00D800E9"/>
    <w:rsid w:val="00D81162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3BD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126E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0D28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31AD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84C"/>
    <w:rsid w:val="00E37A5D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2C3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9E4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714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9A2"/>
    <w:rsid w:val="00EC4FB3"/>
    <w:rsid w:val="00EC63BB"/>
    <w:rsid w:val="00ED0727"/>
    <w:rsid w:val="00ED0818"/>
    <w:rsid w:val="00ED1499"/>
    <w:rsid w:val="00ED19FE"/>
    <w:rsid w:val="00ED223B"/>
    <w:rsid w:val="00ED2878"/>
    <w:rsid w:val="00ED3246"/>
    <w:rsid w:val="00ED3603"/>
    <w:rsid w:val="00ED3D00"/>
    <w:rsid w:val="00ED3D8C"/>
    <w:rsid w:val="00ED3EFE"/>
    <w:rsid w:val="00ED414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3E8B"/>
    <w:rsid w:val="00EF5313"/>
    <w:rsid w:val="00EF5A23"/>
    <w:rsid w:val="00EF65F0"/>
    <w:rsid w:val="00EF6750"/>
    <w:rsid w:val="00EF6C12"/>
    <w:rsid w:val="00EF6EE0"/>
    <w:rsid w:val="00EF71E5"/>
    <w:rsid w:val="00EF73D2"/>
    <w:rsid w:val="00EF7CE0"/>
    <w:rsid w:val="00EF7DE7"/>
    <w:rsid w:val="00F00282"/>
    <w:rsid w:val="00F0171A"/>
    <w:rsid w:val="00F01BE5"/>
    <w:rsid w:val="00F021C3"/>
    <w:rsid w:val="00F02334"/>
    <w:rsid w:val="00F02343"/>
    <w:rsid w:val="00F0259E"/>
    <w:rsid w:val="00F02A79"/>
    <w:rsid w:val="00F043EE"/>
    <w:rsid w:val="00F04A3D"/>
    <w:rsid w:val="00F053C0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701"/>
    <w:rsid w:val="00F177C1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B6D"/>
    <w:rsid w:val="00F91EDD"/>
    <w:rsid w:val="00F91EE0"/>
    <w:rsid w:val="00F92861"/>
    <w:rsid w:val="00F92D10"/>
    <w:rsid w:val="00F93770"/>
    <w:rsid w:val="00F93BFC"/>
    <w:rsid w:val="00F93C08"/>
    <w:rsid w:val="00F95982"/>
    <w:rsid w:val="00F95FFC"/>
    <w:rsid w:val="00F96307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B5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3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3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11</Pages>
  <Words>1378</Words>
  <Characters>7855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28</cp:revision>
  <cp:lastPrinted>2015-04-04T07:10:00Z</cp:lastPrinted>
  <dcterms:created xsi:type="dcterms:W3CDTF">2017-01-14T17:57:00Z</dcterms:created>
  <dcterms:modified xsi:type="dcterms:W3CDTF">2017-01-22T09:43:00Z</dcterms:modified>
</cp:coreProperties>
</file>