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336" w:rsidRDefault="00FF1336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FF1336" w:rsidRPr="006E39C0" w:rsidRDefault="00FF1336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FF1336" w:rsidRPr="00236784" w:rsidRDefault="00FF1336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FF1336" w:rsidRPr="00236784" w:rsidRDefault="00FF1336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N.08</w:t>
                  </w:r>
                  <w:r w:rsidRPr="00236784"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 xml:space="preserve"> </w:t>
                  </w:r>
                </w:p>
                <w:p w:rsidR="00FF1336" w:rsidRPr="006E39C0" w:rsidRDefault="00FF1336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00-00-2015</w:t>
                  </w:r>
                </w:p>
                <w:p w:rsidR="00FF1336" w:rsidRPr="004D2A0B" w:rsidRDefault="00FF1336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FF1336" w:rsidRPr="004B427A" w:rsidRDefault="00FF1336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FF1336" w:rsidRDefault="00FF1336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FF1336" w:rsidRPr="00D05A77" w:rsidRDefault="00FF1336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FF1336" w:rsidRDefault="00FF1336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FF1336" w:rsidRPr="004B427A" w:rsidRDefault="00FF1336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FF1336" w:rsidRPr="004B427A" w:rsidRDefault="00FF1336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2770C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FF1336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FF1336" w:rsidRPr="00A0508E" w:rsidRDefault="00FF1336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FF1336" w:rsidRDefault="00FF1336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FF1336" w:rsidRDefault="00FF1336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FF1336" w:rsidRPr="00F55F3D" w:rsidRDefault="00FF1336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FF1336" w:rsidRPr="00DC0502" w:rsidRDefault="00FF1336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FF1336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336" w:rsidRPr="009B3848" w:rsidRDefault="00FF1336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336" w:rsidRPr="009B3848" w:rsidRDefault="00FF1336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336" w:rsidRPr="00B74643" w:rsidRDefault="00FF1336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FF1336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336" w:rsidRPr="009B3848" w:rsidRDefault="00FF1336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336" w:rsidRPr="009B3848" w:rsidRDefault="00FF1336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336" w:rsidRPr="00B74643" w:rsidRDefault="00FF1336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FF1336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336" w:rsidRPr="009B3848" w:rsidRDefault="00FF1336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336" w:rsidRPr="00B74643" w:rsidRDefault="00FF1336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336" w:rsidRPr="00D33332" w:rsidRDefault="00FF1336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FF1336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336" w:rsidRPr="009B3848" w:rsidRDefault="00FF1336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336" w:rsidRPr="00B74643" w:rsidRDefault="00FF1336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336" w:rsidRPr="00B74643" w:rsidRDefault="00FF1336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FF1336" w:rsidRPr="00B74643" w:rsidRDefault="00FF1336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FF1336" w:rsidRDefault="00FF1336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FF1336" w:rsidRPr="00040A47" w:rsidRDefault="00FF1336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FF1336" w:rsidRPr="00040A47" w:rsidRDefault="00FF1336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FF1336" w:rsidRDefault="00FF1336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FF1336" w:rsidRPr="002F531D" w:rsidRDefault="00FF1336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1° RATA</w:t>
      </w:r>
      <w:r w:rsidRPr="002F531D">
        <w:rPr>
          <w:rFonts w:ascii="Arial Narrow" w:hAnsi="Arial Narrow"/>
          <w:u w:val="single"/>
        </w:rPr>
        <w:t xml:space="preserve"> </w:t>
      </w:r>
    </w:p>
    <w:p w:rsidR="00FF1336" w:rsidRPr="002F531D" w:rsidRDefault="00FF1336" w:rsidP="00884074">
      <w:pPr>
        <w:jc w:val="center"/>
        <w:rPr>
          <w:rFonts w:ascii="Arial Narrow" w:hAnsi="Arial Narrow"/>
          <w:sz w:val="22"/>
          <w:szCs w:val="22"/>
        </w:rPr>
      </w:pPr>
    </w:p>
    <w:p w:rsidR="00FF1336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540€ (160€ iscrizione +  380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10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FF1336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FF1336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).</w:t>
      </w:r>
    </w:p>
    <w:p w:rsidR="00FF1336" w:rsidRPr="002F531D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Pr="002F531D">
        <w:rPr>
          <w:rFonts w:ascii="Arial Narrow" w:hAnsi="Arial Narrow"/>
          <w:sz w:val="22"/>
          <w:szCs w:val="22"/>
        </w:rPr>
        <w:t xml:space="preserve">e </w:t>
      </w:r>
      <w:r>
        <w:rPr>
          <w:rFonts w:ascii="Arial Narrow" w:hAnsi="Arial Narrow"/>
          <w:sz w:val="22"/>
          <w:szCs w:val="22"/>
        </w:rPr>
        <w:t>società</w:t>
      </w:r>
      <w:r w:rsidRPr="002F531D">
        <w:rPr>
          <w:rFonts w:ascii="Arial Narrow" w:hAnsi="Arial Narrow"/>
          <w:sz w:val="22"/>
          <w:szCs w:val="22"/>
        </w:rPr>
        <w:t xml:space="preserve"> prive di cauzione dovranno versare una quota per il reintegr</w:t>
      </w:r>
      <w:r>
        <w:rPr>
          <w:rFonts w:ascii="Arial Narrow" w:hAnsi="Arial Narrow"/>
          <w:sz w:val="22"/>
          <w:szCs w:val="22"/>
        </w:rPr>
        <w:t>o della stessa. La cauzione 2016/17</w:t>
      </w:r>
      <w:r w:rsidRPr="002F531D">
        <w:rPr>
          <w:rFonts w:ascii="Arial Narrow" w:hAnsi="Arial Narrow"/>
          <w:sz w:val="22"/>
          <w:szCs w:val="22"/>
        </w:rPr>
        <w:t xml:space="preserve"> è fissata in 150€. </w:t>
      </w:r>
    </w:p>
    <w:p w:rsidR="00FF1336" w:rsidRPr="002F531D" w:rsidRDefault="00FF1336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Le società inadempienti nel reintegro della cauzione non potranno spostare partite di campionato o commutare la sanzione per un giocatore squalificato.</w:t>
      </w:r>
    </w:p>
    <w:p w:rsidR="00FF1336" w:rsidRPr="002F531D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 xml:space="preserve">La scadenza del pagamento è fissata per </w:t>
      </w:r>
      <w:r>
        <w:rPr>
          <w:rFonts w:ascii="Arial Narrow" w:hAnsi="Arial Narrow"/>
          <w:b/>
          <w:sz w:val="22"/>
          <w:szCs w:val="22"/>
        </w:rPr>
        <w:t>sabato 05 novembre</w:t>
      </w:r>
      <w:r w:rsidRPr="002F531D">
        <w:rPr>
          <w:rFonts w:ascii="Arial Narrow" w:hAnsi="Arial Narrow"/>
          <w:b/>
          <w:sz w:val="22"/>
          <w:szCs w:val="22"/>
        </w:rPr>
        <w:t xml:space="preserve"> 201</w:t>
      </w:r>
      <w:r>
        <w:rPr>
          <w:rFonts w:ascii="Arial Narrow" w:hAnsi="Arial Narrow"/>
          <w:b/>
          <w:sz w:val="22"/>
          <w:szCs w:val="22"/>
        </w:rPr>
        <w:t>6</w:t>
      </w:r>
      <w:r w:rsidRPr="002F531D">
        <w:rPr>
          <w:rFonts w:ascii="Arial Narrow" w:hAnsi="Arial Narrow"/>
          <w:sz w:val="22"/>
          <w:szCs w:val="22"/>
        </w:rPr>
        <w:t xml:space="preserve">, versando l’importo </w:t>
      </w:r>
      <w:r w:rsidRPr="002F531D">
        <w:rPr>
          <w:rFonts w:ascii="Arial Narrow" w:hAnsi="Arial Narrow"/>
          <w:b/>
          <w:sz w:val="22"/>
          <w:szCs w:val="22"/>
        </w:rPr>
        <w:t>direttamente presso il comitato UISP di Pisa, oppure tramite bonifico bancario</w:t>
      </w:r>
      <w:r w:rsidRPr="002F531D">
        <w:rPr>
          <w:rFonts w:ascii="Arial Narrow" w:hAnsi="Arial Narrow"/>
          <w:sz w:val="22"/>
          <w:szCs w:val="22"/>
        </w:rPr>
        <w:t xml:space="preserve"> intestato a:</w:t>
      </w:r>
    </w:p>
    <w:p w:rsidR="00FF1336" w:rsidRDefault="00FF1336" w:rsidP="00884074">
      <w:pPr>
        <w:pStyle w:val="Corpodeltesto31"/>
        <w:rPr>
          <w:rFonts w:ascii="Arial Narrow" w:hAnsi="Arial Narrow"/>
          <w:sz w:val="22"/>
          <w:szCs w:val="22"/>
        </w:rPr>
      </w:pPr>
    </w:p>
    <w:p w:rsidR="00FF1336" w:rsidRPr="002F531D" w:rsidRDefault="00FF133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UISP PISA</w:t>
      </w:r>
    </w:p>
    <w:p w:rsidR="00FF1336" w:rsidRPr="002F531D" w:rsidRDefault="00FF133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VIALE BONAINI 4,</w:t>
      </w:r>
    </w:p>
    <w:p w:rsidR="00FF1336" w:rsidRPr="002F531D" w:rsidRDefault="00FF133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BANCO POPOLARE SOCIETA' COOPERATIVA</w:t>
      </w:r>
    </w:p>
    <w:p w:rsidR="00FF1336" w:rsidRPr="002F531D" w:rsidRDefault="00FF133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AG. 2 PISA - PIAZZA TONIOLO PISA</w:t>
      </w:r>
    </w:p>
    <w:p w:rsidR="00FF1336" w:rsidRPr="002F531D" w:rsidRDefault="00FF1336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 xml:space="preserve">IBAN - IT </w:t>
      </w:r>
      <w:smartTag w:uri="urn:schemas-microsoft-com:office:smarttags" w:element="metricconverter">
        <w:smartTagPr>
          <w:attr w:name="ProductID" w:val="60 M"/>
        </w:smartTagPr>
        <w:r w:rsidRPr="002F531D">
          <w:rPr>
            <w:rFonts w:ascii="Arial Narrow" w:hAnsi="Arial Narrow" w:cs="Arial"/>
            <w:b/>
            <w:sz w:val="22"/>
            <w:szCs w:val="22"/>
          </w:rPr>
          <w:t>60 M</w:t>
        </w:r>
      </w:smartTag>
      <w:r w:rsidRPr="002F531D">
        <w:rPr>
          <w:rFonts w:ascii="Arial Narrow" w:hAnsi="Arial Narrow" w:cs="Arial"/>
          <w:b/>
          <w:sz w:val="22"/>
          <w:szCs w:val="22"/>
        </w:rPr>
        <w:t xml:space="preserve"> 05034 14022 000000 142906</w:t>
      </w:r>
    </w:p>
    <w:p w:rsidR="00FF1336" w:rsidRPr="002F531D" w:rsidRDefault="00FF1336" w:rsidP="00884074">
      <w:pPr>
        <w:jc w:val="center"/>
        <w:rPr>
          <w:rFonts w:ascii="Arial Narrow" w:hAnsi="Arial Narrow"/>
          <w:b/>
          <w:sz w:val="22"/>
          <w:szCs w:val="22"/>
        </w:rPr>
      </w:pPr>
    </w:p>
    <w:p w:rsidR="00FF1336" w:rsidRDefault="00FF133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F1336" w:rsidRDefault="00FF133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F1336" w:rsidRDefault="00FF133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F1336" w:rsidRDefault="00FF133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F1336" w:rsidRDefault="00FF1336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FF1336" w:rsidRPr="002F531D" w:rsidRDefault="00FF1336" w:rsidP="00884074">
      <w:pPr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</w:t>
      </w:r>
      <w:r w:rsidRPr="002F531D">
        <w:rPr>
          <w:rFonts w:ascii="Arial Narrow" w:hAnsi="Arial Narrow"/>
          <w:b/>
          <w:sz w:val="22"/>
          <w:szCs w:val="22"/>
          <w:u w:val="single"/>
        </w:rPr>
        <w:t>i ricorda in</w:t>
      </w:r>
      <w:r>
        <w:rPr>
          <w:rFonts w:ascii="Arial Narrow" w:hAnsi="Arial Narrow"/>
          <w:b/>
          <w:sz w:val="22"/>
          <w:szCs w:val="22"/>
          <w:u w:val="single"/>
        </w:rPr>
        <w:t>oltre che a partire da lunedì 14 novembre 2016</w:t>
      </w:r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</w:t>
      </w:r>
      <w:smartTag w:uri="urn:schemas-microsoft-com:office:smarttags" w:element="PersonName">
        <w:smartTagPr>
          <w:attr w:name="ProductID" w:val="la Lega"/>
        </w:smartTagPr>
        <w:r w:rsidRPr="002F531D">
          <w:rPr>
            <w:rFonts w:ascii="Arial Narrow" w:hAnsi="Arial Narrow"/>
            <w:b/>
            <w:sz w:val="22"/>
            <w:szCs w:val="22"/>
            <w:u w:val="single"/>
          </w:rPr>
          <w:t>la Lega</w:t>
        </w:r>
      </w:smartTag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provvederà a   prelievi coattivi sul campo e che le società inadempienti dovranno versare una        </w:t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  <w:u w:val="single"/>
        </w:rPr>
        <w:t>mora di 15€ per ogni settimana di ritardo sul pagamento.</w:t>
      </w:r>
      <w:r w:rsidRPr="002F531D">
        <w:rPr>
          <w:rFonts w:ascii="Arial Narrow" w:hAnsi="Arial Narrow"/>
          <w:b/>
          <w:sz w:val="22"/>
          <w:szCs w:val="22"/>
        </w:rPr>
        <w:t xml:space="preserve"> </w:t>
      </w:r>
    </w:p>
    <w:p w:rsidR="00FF1336" w:rsidRPr="002F531D" w:rsidRDefault="00FF1336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</w:p>
    <w:p w:rsidR="00FF1336" w:rsidRPr="002F531D" w:rsidRDefault="00FF1336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Sul bon</w:t>
      </w:r>
      <w:r>
        <w:rPr>
          <w:rFonts w:ascii="Arial Narrow" w:hAnsi="Arial Narrow"/>
          <w:b/>
          <w:sz w:val="22"/>
          <w:szCs w:val="22"/>
        </w:rPr>
        <w:t xml:space="preserve">ifico bancario come </w:t>
      </w:r>
      <w:r w:rsidRPr="002F531D">
        <w:rPr>
          <w:rFonts w:ascii="Arial Narrow" w:hAnsi="Arial Narrow"/>
          <w:b/>
          <w:sz w:val="22"/>
          <w:szCs w:val="22"/>
        </w:rPr>
        <w:t xml:space="preserve">causale del versamento </w:t>
      </w:r>
      <w:r>
        <w:rPr>
          <w:rFonts w:ascii="Arial Narrow" w:hAnsi="Arial Narrow"/>
          <w:b/>
          <w:sz w:val="22"/>
          <w:szCs w:val="22"/>
        </w:rPr>
        <w:t xml:space="preserve">dovrà essere inserito </w:t>
      </w:r>
      <w:r w:rsidRPr="002F531D">
        <w:rPr>
          <w:rFonts w:ascii="Arial Narrow" w:hAnsi="Arial Narrow"/>
          <w:b/>
          <w:sz w:val="22"/>
          <w:szCs w:val="22"/>
        </w:rPr>
        <w:t xml:space="preserve">il </w:t>
      </w:r>
      <w:r>
        <w:rPr>
          <w:rFonts w:ascii="Arial Narrow" w:hAnsi="Arial Narrow"/>
          <w:b/>
          <w:sz w:val="22"/>
          <w:szCs w:val="22"/>
        </w:rPr>
        <w:t xml:space="preserve">nome della società </w:t>
      </w:r>
      <w:r w:rsidRPr="002F531D">
        <w:rPr>
          <w:rFonts w:ascii="Arial Narrow" w:hAnsi="Arial Narrow"/>
          <w:b/>
          <w:sz w:val="22"/>
          <w:szCs w:val="22"/>
        </w:rPr>
        <w:t>relativo importo (iscrizione, cauzione o tasse gare).</w:t>
      </w:r>
    </w:p>
    <w:p w:rsidR="00FF1336" w:rsidRDefault="00FF1336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FF1336" w:rsidRDefault="00FF1336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FF1336" w:rsidRPr="00DA4C84" w:rsidRDefault="00FF1336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2° RATA</w:t>
      </w:r>
      <w:r w:rsidRPr="00DA4C84">
        <w:rPr>
          <w:rFonts w:ascii="Arial Narrow" w:hAnsi="Arial Narrow"/>
          <w:u w:val="single"/>
        </w:rPr>
        <w:t xml:space="preserve"> </w:t>
      </w:r>
    </w:p>
    <w:p w:rsidR="00FF1336" w:rsidRPr="002F531D" w:rsidRDefault="00FF1336" w:rsidP="00884074">
      <w:pPr>
        <w:jc w:val="center"/>
        <w:rPr>
          <w:rFonts w:ascii="Arial Narrow" w:hAnsi="Arial Narrow"/>
          <w:sz w:val="22"/>
          <w:szCs w:val="22"/>
        </w:rPr>
      </w:pPr>
    </w:p>
    <w:p w:rsidR="00FF1336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380€, corrispettivo di 10 gare</w:t>
      </w:r>
      <w:r w:rsidRPr="002F531D">
        <w:rPr>
          <w:rFonts w:ascii="Arial Narrow" w:hAnsi="Arial Narrow"/>
          <w:sz w:val="22"/>
          <w:szCs w:val="22"/>
        </w:rPr>
        <w:t xml:space="preserve">. </w:t>
      </w:r>
    </w:p>
    <w:p w:rsidR="00FF1336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418€ corrispettivo di 11 gare.</w:t>
      </w:r>
    </w:p>
    <w:p w:rsidR="00FF1336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.</w:t>
      </w:r>
    </w:p>
    <w:p w:rsidR="00FF1336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FF1336" w:rsidRPr="002F531D" w:rsidRDefault="00FF1336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>Le società che nel corso del campionato avranno esaurito la cauzione dovranno versare la quota per il reintegro della stessa assieme alla 2° rata.</w:t>
      </w:r>
    </w:p>
    <w:p w:rsidR="00FF1336" w:rsidRDefault="00FF1336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La scadenza de</w:t>
      </w:r>
      <w:r>
        <w:rPr>
          <w:rFonts w:ascii="Arial Narrow" w:hAnsi="Arial Narrow"/>
          <w:b/>
          <w:sz w:val="22"/>
          <w:szCs w:val="22"/>
        </w:rPr>
        <w:t>l pagamento è fissata per sabato 14 gennaio 2017</w:t>
      </w:r>
      <w:r w:rsidRPr="002F531D">
        <w:rPr>
          <w:rFonts w:ascii="Arial Narrow" w:hAnsi="Arial Narrow"/>
          <w:b/>
          <w:sz w:val="22"/>
          <w:szCs w:val="22"/>
        </w:rPr>
        <w:t>, versando l’importo direttamente presso il comitato UISP di Pisa, oppure tramite bonifico bancario.</w:t>
      </w:r>
    </w:p>
    <w:p w:rsidR="00FF1336" w:rsidRDefault="00FF1336" w:rsidP="00884074">
      <w:pPr>
        <w:pStyle w:val="HTMLPreformatted"/>
        <w:rPr>
          <w:rFonts w:ascii="Arial Narrow" w:hAnsi="Arial Narrow"/>
          <w:sz w:val="22"/>
          <w:szCs w:val="22"/>
        </w:rPr>
      </w:pPr>
    </w:p>
    <w:p w:rsidR="00FF1336" w:rsidRPr="000967EE" w:rsidRDefault="00FF1336" w:rsidP="00FD5C4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CORSO ARBITRI 2016/17</w:t>
      </w:r>
    </w:p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F1336" w:rsidRPr="00FD5C4F" w:rsidRDefault="00FF1336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  <w:r w:rsidRPr="00FD5C4F">
        <w:rPr>
          <w:rFonts w:ascii="Arial Narrow" w:hAnsi="Arial Narrow"/>
          <w:b/>
          <w:sz w:val="22"/>
          <w:szCs w:val="22"/>
        </w:rPr>
        <w:t>Si ricorda alle società che chi farà partecipare un proprio tesserato al co</w:t>
      </w:r>
      <w:r>
        <w:rPr>
          <w:rFonts w:ascii="Arial Narrow" w:hAnsi="Arial Narrow"/>
          <w:b/>
          <w:sz w:val="22"/>
          <w:szCs w:val="22"/>
        </w:rPr>
        <w:t>rso arbitri 2016/2017</w:t>
      </w:r>
      <w:r w:rsidRPr="00FD5C4F">
        <w:rPr>
          <w:rFonts w:ascii="Arial Narrow" w:hAnsi="Arial Narrow"/>
          <w:b/>
          <w:sz w:val="22"/>
          <w:szCs w:val="22"/>
        </w:rPr>
        <w:t xml:space="preserve"> che avrà inizio nel mese di gennaio o chi tra le proprie fila avrà un tesserato che arbitrerà almeno 10 gare annuali usufruirà di uno sconto totale pari a  quanto segue:</w:t>
      </w:r>
    </w:p>
    <w:p w:rsidR="00FF1336" w:rsidRPr="00FD5C4F" w:rsidRDefault="00FF1336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</w:p>
    <w:p w:rsidR="00FF1336" w:rsidRPr="00A24BB9" w:rsidRDefault="00FF133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A1: 100€ (50€ sulla prima rata e 50€ sulla seconda rata).</w:t>
      </w:r>
    </w:p>
    <w:p w:rsidR="00FF1336" w:rsidRPr="00A24BB9" w:rsidRDefault="00FF133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</w:t>
      </w:r>
      <w:r>
        <w:rPr>
          <w:rFonts w:ascii="Arial Narrow" w:hAnsi="Arial Narrow"/>
          <w:sz w:val="22"/>
          <w:szCs w:val="22"/>
        </w:rPr>
        <w:t>2 girone A: 110€ (55€ sulla prim</w:t>
      </w:r>
      <w:r w:rsidRPr="00A24BB9">
        <w:rPr>
          <w:rFonts w:ascii="Arial Narrow" w:hAnsi="Arial Narrow"/>
          <w:sz w:val="22"/>
          <w:szCs w:val="22"/>
        </w:rPr>
        <w:t>a rata e 55€ sulla seconda rata).</w:t>
      </w:r>
    </w:p>
    <w:p w:rsidR="00FF1336" w:rsidRPr="00A24BB9" w:rsidRDefault="00FF133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Società Serie A2 girone B: 110€ (55€ sulla prima rata e 5</w:t>
      </w:r>
      <w:r w:rsidRPr="00A24BB9">
        <w:rPr>
          <w:rFonts w:ascii="Arial Narrow" w:hAnsi="Arial Narrow"/>
          <w:sz w:val="22"/>
          <w:szCs w:val="22"/>
        </w:rPr>
        <w:t>5€ sulla seconda rata).</w:t>
      </w:r>
    </w:p>
    <w:p w:rsidR="00FF1336" w:rsidRPr="00A24BB9" w:rsidRDefault="00FF133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FF1336" w:rsidRDefault="00FF133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FF1336" w:rsidRDefault="00FF133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FF1336" w:rsidRDefault="00FF133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FF1336" w:rsidRDefault="00FF133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FF1336" w:rsidRPr="00A24BB9" w:rsidRDefault="00FF1336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 xml:space="preserve">Le società sono pregate di inviare i nominativi quanto prima alla Lega. Il corso è gratuito e si svolgerà presso </w:t>
      </w:r>
      <w:smartTag w:uri="urn:schemas-microsoft-com:office:smarttags" w:element="PersonName">
        <w:smartTagPr>
          <w:attr w:name="ProductID" w:val="la UISP"/>
        </w:smartTagPr>
        <w:r w:rsidRPr="00A24BB9">
          <w:rPr>
            <w:rFonts w:ascii="Arial Narrow" w:hAnsi="Arial Narrow"/>
            <w:sz w:val="22"/>
            <w:szCs w:val="22"/>
          </w:rPr>
          <w:t>la UISP</w:t>
        </w:r>
      </w:smartTag>
      <w:r w:rsidRPr="00A24BB9">
        <w:rPr>
          <w:rFonts w:ascii="Arial Narrow" w:hAnsi="Arial Narrow"/>
          <w:sz w:val="22"/>
          <w:szCs w:val="22"/>
        </w:rPr>
        <w:t xml:space="preserve"> di Pisa a partire dal mese di gennaio. Sono previste 6/7 lezioni (1 lezione settimanale).</w:t>
      </w:r>
    </w:p>
    <w:p w:rsidR="00FF1336" w:rsidRDefault="00FF1336" w:rsidP="00C000B3">
      <w:pPr>
        <w:pStyle w:val="HTMLPreformatted"/>
        <w:rPr>
          <w:rFonts w:ascii="Arial Narrow" w:hAnsi="Arial Narrow"/>
          <w:sz w:val="22"/>
          <w:szCs w:val="22"/>
        </w:rPr>
      </w:pPr>
    </w:p>
    <w:p w:rsidR="00FF1336" w:rsidRDefault="00FF1336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FF1336" w:rsidRPr="00F33E2A" w:rsidRDefault="00FF1336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  <w:r w:rsidRPr="00F33E2A">
        <w:rPr>
          <w:rFonts w:ascii="Arial Narrow" w:hAnsi="Arial Narrow"/>
          <w:b/>
          <w:sz w:val="28"/>
          <w:szCs w:val="28"/>
        </w:rPr>
        <w:t>COMUNICAZIONI ALLE SOCIETA’</w:t>
      </w:r>
    </w:p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F1336" w:rsidRDefault="00FF1336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alle società di serie A1 che l’orario di inizio delle gara casalinghe della società Junior Lucca è quello delle ore 21,15 e non 21,30 come erroneamente riportato sul comunicato N. 1</w:t>
      </w:r>
    </w:p>
    <w:p w:rsidR="00FF1336" w:rsidRDefault="00FF1336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FF1336" w:rsidRDefault="00FF1336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che la società Casa Culturale S. Miniato disputerà le proprie gare ancora da stabilire nei seguenti giorni:</w:t>
      </w:r>
    </w:p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FF1336" w:rsidRPr="0049375D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6D2ABA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136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6D2ABA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49375D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49375D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49375D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49375D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49375D">
              <w:rPr>
                <w:rFonts w:ascii="Arial" w:hAnsi="Arial"/>
                <w:sz w:val="18"/>
                <w:highlight w:val="magenta"/>
              </w:rPr>
              <w:t>Templari del Totano Li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6D2ABA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6D2ABA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07/12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6D2ABA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FF1336" w:rsidTr="00D94D98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155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Pisces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11/01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Default="00FF1336" w:rsidP="00D94D98">
            <w:pPr>
              <w:snapToGrid w:val="0"/>
              <w:jc w:val="center"/>
              <w:rPr>
                <w:rFonts w:ascii="Arial" w:hAnsi="Arial"/>
                <w:sz w:val="18"/>
              </w:rPr>
            </w:pPr>
            <w:r w:rsidRPr="0049375D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FF1336" w:rsidRPr="00D64F78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190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 xml:space="preserve">VideoEvents.it Livorno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01/03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D64F78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FF1336" w:rsidRPr="007706AC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7706AC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201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6D2ABA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7706AC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7706AC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7706AC" w:rsidRDefault="00FF1336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Zavrano Basket Pisa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6D2ABA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Ven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6D2ABA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24/03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6D2ABA" w:rsidRDefault="00FF1336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</w:tbl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F1336" w:rsidRPr="00FF5FAF" w:rsidRDefault="00FF1336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FF5FAF">
        <w:rPr>
          <w:rFonts w:ascii="Arial Narrow" w:hAnsi="Arial Narrow"/>
          <w:sz w:val="22"/>
          <w:szCs w:val="22"/>
        </w:rPr>
        <w:t xml:space="preserve">Si comunica alle società di serie A2 girone A che la società Velathri Viareggio disputerà le proprie gare casalinghe </w:t>
      </w:r>
      <w:r>
        <w:rPr>
          <w:rFonts w:ascii="Arial Narrow" w:hAnsi="Arial Narrow"/>
          <w:sz w:val="22"/>
          <w:szCs w:val="22"/>
        </w:rPr>
        <w:t>il martedì alle ore 21,50. Le società interessate sono pregate di prendere visione della comunicazione.</w:t>
      </w:r>
    </w:p>
    <w:p w:rsidR="00FF1336" w:rsidRDefault="00FF1336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FF1336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350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Folgore Fucecchio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13/12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FF1336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359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Rolling Stoned Forte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20/12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FF1336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361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Casciana T.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10/01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FF1336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373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La Perla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24/01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FF1336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383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Basket Volterra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FF1336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  <w:lang w:val="fr-FR"/>
              </w:rPr>
            </w:pPr>
            <w:r w:rsidRPr="00FF5FAF">
              <w:rPr>
                <w:rFonts w:ascii="Arial" w:hAnsi="Arial"/>
                <w:sz w:val="18"/>
                <w:highlight w:val="red"/>
                <w:lang w:val="fr-FR"/>
              </w:rPr>
              <w:t>386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Streetball99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FF1336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399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Mauritani Pontedera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FF1336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3570CD" w:rsidRDefault="00FF1336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405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3570CD" w:rsidRDefault="00FF1336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3570CD" w:rsidRDefault="00FF1336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3570CD" w:rsidRDefault="00FF1336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3570CD" w:rsidRDefault="00FF1336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Amatori Basket Valdera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3570CD" w:rsidRDefault="00FF1336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3570CD" w:rsidRDefault="00FF1336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28/02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3570CD" w:rsidRDefault="00FF1336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FF1336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412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CEFA Castelnuovo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1336" w:rsidRPr="00FF5FAF" w:rsidRDefault="00FF1336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</w:tbl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F1336" w:rsidRDefault="00FF1336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FF1336" w:rsidRDefault="00FF133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F1336" w:rsidRDefault="00FF1336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FF1336" w:rsidRPr="00A67298" w:rsidRDefault="00FF1336" w:rsidP="00A67298">
      <w:pPr>
        <w:pStyle w:val="BodyTextIndent"/>
        <w:ind w:left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FF1336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FF1336" w:rsidRPr="00831D4D" w:rsidRDefault="00FF1336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FF1336" w:rsidRDefault="00FF1336"/>
    <w:p w:rsidR="00FF1336" w:rsidRDefault="00FF1336" w:rsidP="0078046A">
      <w:pPr>
        <w:jc w:val="center"/>
        <w:rPr>
          <w:rFonts w:ascii="Arial Narrow" w:hAnsi="Arial Narrow"/>
          <w:b/>
        </w:rPr>
      </w:pPr>
      <w:r w:rsidRPr="007E5178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.75pt;height:79.5pt;visibility:visible">
            <v:imagedata r:id="rId9" o:title=""/>
          </v:shape>
        </w:pict>
      </w:r>
    </w:p>
    <w:p w:rsidR="00FF1336" w:rsidRDefault="00FF1336" w:rsidP="004D3DD1">
      <w:pPr>
        <w:jc w:val="center"/>
        <w:rPr>
          <w:rFonts w:ascii="Arial Narrow" w:hAnsi="Arial Narrow"/>
          <w:b/>
        </w:rPr>
      </w:pPr>
    </w:p>
    <w:p w:rsidR="00FF1336" w:rsidRDefault="00FF1336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FF1336" w:rsidRPr="0078046A" w:rsidRDefault="00FF1336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FF1336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FF1336" w:rsidRPr="009B6630" w:rsidRDefault="00FF1336" w:rsidP="00DB4B17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6630">
              <w:rPr>
                <w:rFonts w:ascii="Arial Narrow" w:hAnsi="Arial Narrow"/>
                <w:sz w:val="22"/>
                <w:szCs w:val="22"/>
              </w:rPr>
              <w:t>126</w:t>
            </w:r>
          </w:p>
        </w:tc>
        <w:tc>
          <w:tcPr>
            <w:tcW w:w="1502" w:type="pct"/>
            <w:noWrap/>
            <w:vAlign w:val="bottom"/>
          </w:tcPr>
          <w:p w:rsidR="00FF1336" w:rsidRPr="009B6630" w:rsidRDefault="00FF1336" w:rsidP="00DB4B17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6630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FF1336" w:rsidRPr="009B6630" w:rsidRDefault="00FF1336" w:rsidP="00DB4B17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6630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531" w:type="pct"/>
            <w:noWrap/>
            <w:vAlign w:val="bottom"/>
          </w:tcPr>
          <w:p w:rsidR="00FF1336" w:rsidRPr="009B6630" w:rsidRDefault="00FF1336" w:rsidP="00DB4B17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6630"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33" w:type="pct"/>
            <w:noWrap/>
            <w:vAlign w:val="bottom"/>
          </w:tcPr>
          <w:p w:rsidR="00FF1336" w:rsidRPr="009B6630" w:rsidRDefault="00FF1336" w:rsidP="00DB4B17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6630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F1336" w:rsidRPr="009B6630" w:rsidRDefault="00FF1336" w:rsidP="00DB4B17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6630">
              <w:rPr>
                <w:rFonts w:ascii="Arial Narrow" w:hAnsi="Arial Narrow"/>
                <w:sz w:val="22"/>
                <w:szCs w:val="22"/>
              </w:rPr>
              <w:t>60</w:t>
            </w:r>
          </w:p>
        </w:tc>
      </w:tr>
      <w:tr w:rsidR="00FF1336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131</w:t>
            </w:r>
          </w:p>
        </w:tc>
        <w:tc>
          <w:tcPr>
            <w:tcW w:w="1502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1483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76</w:t>
            </w:r>
          </w:p>
        </w:tc>
        <w:tc>
          <w:tcPr>
            <w:tcW w:w="533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</w:tr>
      <w:tr w:rsidR="00FF1336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  <w:lang w:val="fr-FR"/>
              </w:rPr>
            </w:pPr>
            <w:r w:rsidRPr="00742FDB">
              <w:rPr>
                <w:rFonts w:ascii="Arial Narrow" w:hAnsi="Arial Narrow"/>
                <w:sz w:val="22"/>
                <w:szCs w:val="22"/>
                <w:lang w:val="fr-FR"/>
              </w:rPr>
              <w:t>132</w:t>
            </w:r>
          </w:p>
        </w:tc>
        <w:tc>
          <w:tcPr>
            <w:tcW w:w="1502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1483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533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72</w:t>
            </w:r>
          </w:p>
        </w:tc>
      </w:tr>
      <w:tr w:rsidR="00FF1336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133</w:t>
            </w:r>
          </w:p>
        </w:tc>
        <w:tc>
          <w:tcPr>
            <w:tcW w:w="1502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45</w:t>
            </w:r>
          </w:p>
        </w:tc>
        <w:tc>
          <w:tcPr>
            <w:tcW w:w="533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</w:t>
            </w:r>
          </w:p>
        </w:tc>
      </w:tr>
      <w:tr w:rsidR="00FF1336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134</w:t>
            </w:r>
          </w:p>
        </w:tc>
        <w:tc>
          <w:tcPr>
            <w:tcW w:w="1502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  <w:tc>
          <w:tcPr>
            <w:tcW w:w="533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</w:tr>
      <w:tr w:rsidR="00FF1336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135</w:t>
            </w:r>
          </w:p>
        </w:tc>
        <w:tc>
          <w:tcPr>
            <w:tcW w:w="1502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1483" w:type="pct"/>
            <w:noWrap/>
            <w:vAlign w:val="bottom"/>
          </w:tcPr>
          <w:p w:rsidR="00FF1336" w:rsidRPr="00742FDB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42FDB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46713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47</w:t>
            </w:r>
          </w:p>
        </w:tc>
        <w:tc>
          <w:tcPr>
            <w:tcW w:w="533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FF1336" w:rsidRPr="00742FDB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56</w:t>
            </w:r>
          </w:p>
        </w:tc>
      </w:tr>
    </w:tbl>
    <w:p w:rsidR="00FF1336" w:rsidRDefault="00FF1336" w:rsidP="004D3DD1">
      <w:pPr>
        <w:jc w:val="center"/>
        <w:rPr>
          <w:rFonts w:ascii="Arial Narrow" w:hAnsi="Arial Narrow"/>
          <w:b/>
        </w:rPr>
      </w:pPr>
    </w:p>
    <w:p w:rsidR="00FF1336" w:rsidRPr="008C2B5D" w:rsidRDefault="00FF1336" w:rsidP="00716E4E">
      <w:pPr>
        <w:rPr>
          <w:rFonts w:ascii="Arial Narrow" w:hAnsi="Arial Narrow"/>
          <w:b/>
        </w:rPr>
      </w:pPr>
    </w:p>
    <w:p w:rsidR="00FF1336" w:rsidRDefault="00FF1336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FF1336" w:rsidRPr="0078046A" w:rsidRDefault="00FF1336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3"/>
        <w:gridCol w:w="2259"/>
        <w:gridCol w:w="439"/>
        <w:gridCol w:w="290"/>
        <w:gridCol w:w="261"/>
        <w:gridCol w:w="261"/>
        <w:gridCol w:w="441"/>
        <w:gridCol w:w="476"/>
        <w:gridCol w:w="510"/>
        <w:gridCol w:w="615"/>
        <w:gridCol w:w="629"/>
        <w:gridCol w:w="665"/>
      </w:tblGrid>
      <w:tr w:rsidR="00FF1336" w:rsidRPr="0078046A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533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98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FF1336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393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286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107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65.5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47.6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17.9</w:t>
            </w:r>
          </w:p>
        </w:tc>
      </w:tr>
      <w:tr w:rsidR="00FF1336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377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320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62.8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53.3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9.5</w:t>
            </w:r>
          </w:p>
        </w:tc>
      </w:tr>
      <w:tr w:rsidR="00FF1336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48225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380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370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54.2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52.8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1.4</w:t>
            </w:r>
          </w:p>
        </w:tc>
      </w:tr>
      <w:tr w:rsidR="00FF1336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48225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378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321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53.5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9.7</w:t>
            </w:r>
          </w:p>
        </w:tc>
      </w:tr>
      <w:tr w:rsidR="00FF1336" w:rsidRPr="009A75B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400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392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57.1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0.9</w:t>
            </w:r>
          </w:p>
        </w:tc>
      </w:tr>
      <w:tr w:rsidR="00FF1336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48225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398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442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-44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56.8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63.1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-6.3</w:t>
            </w:r>
          </w:p>
        </w:tc>
      </w:tr>
      <w:tr w:rsidR="00FF1336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444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447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-3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63.4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63.8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-0.4</w:t>
            </w:r>
          </w:p>
        </w:tc>
      </w:tr>
      <w:tr w:rsidR="00FF1336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48225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382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352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30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63.6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58.6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48225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</w:tr>
      <w:tr w:rsidR="00FF1336" w:rsidRPr="009A75B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368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388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-20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52.5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55.4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-2.9</w:t>
            </w:r>
          </w:p>
        </w:tc>
      </w:tr>
      <w:tr w:rsidR="00FF1336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343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445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-102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63.5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-14.5</w:t>
            </w:r>
          </w:p>
        </w:tc>
      </w:tr>
      <w:tr w:rsidR="00FF1336" w:rsidRPr="00C624EC" w:rsidTr="00F54CF2">
        <w:trPr>
          <w:trHeight w:val="270"/>
        </w:trPr>
        <w:tc>
          <w:tcPr>
            <w:tcW w:w="355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533" w:type="pct"/>
            <w:noWrap/>
            <w:vAlign w:val="center"/>
          </w:tcPr>
          <w:p w:rsidR="00FF1336" w:rsidRPr="00C624EC" w:rsidRDefault="00FF1336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98" w:type="pct"/>
            <w:noWrap/>
            <w:vAlign w:val="center"/>
          </w:tcPr>
          <w:p w:rsidR="00FF1336" w:rsidRPr="004D3DD1" w:rsidRDefault="00FF1336" w:rsidP="001E702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19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7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256</w:t>
            </w:r>
          </w:p>
        </w:tc>
        <w:tc>
          <w:tcPr>
            <w:tcW w:w="323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356</w:t>
            </w:r>
          </w:p>
        </w:tc>
        <w:tc>
          <w:tcPr>
            <w:tcW w:w="346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-100</w:t>
            </w:r>
          </w:p>
        </w:tc>
        <w:tc>
          <w:tcPr>
            <w:tcW w:w="41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42.6</w:t>
            </w:r>
          </w:p>
        </w:tc>
        <w:tc>
          <w:tcPr>
            <w:tcW w:w="427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59.3</w:t>
            </w:r>
          </w:p>
        </w:tc>
        <w:tc>
          <w:tcPr>
            <w:tcW w:w="451" w:type="pct"/>
            <w:noWrap/>
            <w:vAlign w:val="center"/>
          </w:tcPr>
          <w:p w:rsidR="00FF1336" w:rsidRPr="009A75BC" w:rsidRDefault="00FF1336" w:rsidP="001E7024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-16.7</w:t>
            </w:r>
          </w:p>
        </w:tc>
      </w:tr>
    </w:tbl>
    <w:p w:rsidR="00FF1336" w:rsidRDefault="00FF1336" w:rsidP="00052474">
      <w:pPr>
        <w:rPr>
          <w:rFonts w:ascii="Arial Narrow" w:hAnsi="Arial Narrow"/>
          <w:b/>
          <w:color w:val="0909FF"/>
          <w:sz w:val="20"/>
          <w:szCs w:val="20"/>
        </w:rPr>
      </w:pPr>
    </w:p>
    <w:p w:rsidR="00FF1336" w:rsidRDefault="00FF133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FF1336" w:rsidRDefault="00FF133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FF1336" w:rsidRDefault="00FF133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FF1336" w:rsidRDefault="00FF133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FF1336" w:rsidRDefault="00FF1336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7E5178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.75pt;height:79.5pt;visibility:visible">
            <v:imagedata r:id="rId9" o:title=""/>
          </v:shape>
        </w:pict>
      </w:r>
    </w:p>
    <w:p w:rsidR="00FF1336" w:rsidRDefault="00FF1336" w:rsidP="00EB4B3C">
      <w:pPr>
        <w:rPr>
          <w:rFonts w:ascii="Arial Narrow" w:hAnsi="Arial Narrow"/>
          <w:b/>
        </w:rPr>
      </w:pPr>
    </w:p>
    <w:p w:rsidR="00FF1336" w:rsidRDefault="00FF1336" w:rsidP="00EB4B3C">
      <w:pPr>
        <w:rPr>
          <w:rFonts w:ascii="Arial Narrow" w:hAnsi="Arial Narrow"/>
          <w:b/>
        </w:rPr>
      </w:pPr>
    </w:p>
    <w:p w:rsidR="00FF1336" w:rsidRPr="008C2B5D" w:rsidRDefault="00FF1336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FF1336" w:rsidRPr="0078046A" w:rsidRDefault="00FF1336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FF133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FF1336" w:rsidRPr="00837B34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37B34">
              <w:rPr>
                <w:rFonts w:ascii="Arial Narrow" w:hAnsi="Arial Narrow"/>
                <w:sz w:val="22"/>
                <w:szCs w:val="22"/>
              </w:rPr>
              <w:t>136</w:t>
            </w:r>
          </w:p>
        </w:tc>
        <w:tc>
          <w:tcPr>
            <w:tcW w:w="1483" w:type="pct"/>
            <w:noWrap/>
            <w:vAlign w:val="bottom"/>
          </w:tcPr>
          <w:p w:rsidR="00FF1336" w:rsidRPr="00837B34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837B34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1483" w:type="pct"/>
            <w:noWrap/>
            <w:vAlign w:val="bottom"/>
          </w:tcPr>
          <w:p w:rsidR="00FF1336" w:rsidRPr="00837B34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837B34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5" w:type="pct"/>
            <w:noWrap/>
            <w:vAlign w:val="bottom"/>
          </w:tcPr>
          <w:p w:rsidR="00FF1336" w:rsidRPr="00837B34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37B34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FF1336" w:rsidRPr="00837B34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37B34">
              <w:rPr>
                <w:rFonts w:ascii="Arial Narrow" w:hAnsi="Arial Narrow"/>
                <w:sz w:val="22"/>
                <w:szCs w:val="22"/>
              </w:rPr>
              <w:t>07/12</w:t>
            </w:r>
          </w:p>
        </w:tc>
        <w:tc>
          <w:tcPr>
            <w:tcW w:w="529" w:type="pct"/>
            <w:noWrap/>
            <w:vAlign w:val="bottom"/>
          </w:tcPr>
          <w:p w:rsidR="00FF1336" w:rsidRPr="00837B34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37B34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FF133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  <w:lang w:val="fr-FR"/>
              </w:rPr>
            </w:pPr>
            <w:r w:rsidRPr="00291475">
              <w:rPr>
                <w:rFonts w:ascii="Arial Narrow" w:hAnsi="Arial Narrow"/>
                <w:sz w:val="22"/>
                <w:szCs w:val="22"/>
                <w:lang w:val="fr-FR"/>
              </w:rPr>
              <w:t>137</w:t>
            </w: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535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38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06/12</w:t>
            </w:r>
          </w:p>
        </w:tc>
        <w:tc>
          <w:tcPr>
            <w:tcW w:w="529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FF133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138</w:t>
            </w: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535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05/12</w:t>
            </w:r>
          </w:p>
        </w:tc>
        <w:tc>
          <w:tcPr>
            <w:tcW w:w="529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FF133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139</w:t>
            </w: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5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07/12</w:t>
            </w:r>
          </w:p>
        </w:tc>
        <w:tc>
          <w:tcPr>
            <w:tcW w:w="529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FF133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140</w:t>
            </w: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5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09/12</w:t>
            </w:r>
          </w:p>
        </w:tc>
        <w:tc>
          <w:tcPr>
            <w:tcW w:w="529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FF1336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FF1336" w:rsidRPr="00291475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291475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5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38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29" w:type="pct"/>
            <w:noWrap/>
            <w:vAlign w:val="bottom"/>
          </w:tcPr>
          <w:p w:rsidR="00FF1336" w:rsidRPr="00291475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FF1336" w:rsidRDefault="00FF1336" w:rsidP="004D3DD1"/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Pr="008C2B5D" w:rsidRDefault="00FF1336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BD2231"/>
    <w:p w:rsidR="00FF1336" w:rsidRDefault="00FF1336" w:rsidP="00BD2231"/>
    <w:p w:rsidR="00FF1336" w:rsidRDefault="00FF1336" w:rsidP="00BD2231">
      <w:pPr>
        <w:jc w:val="center"/>
      </w:pPr>
      <w:r w:rsidRPr="007E5178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.75pt;height:79.5pt;visibility:visible">
            <v:imagedata r:id="rId9" o:title=""/>
          </v:shape>
        </w:pict>
      </w:r>
    </w:p>
    <w:p w:rsidR="00FF1336" w:rsidRDefault="00FF1336" w:rsidP="00BD2231"/>
    <w:p w:rsidR="00FF1336" w:rsidRDefault="00FF1336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FF1336" w:rsidRPr="0078046A" w:rsidRDefault="00FF1336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FF1336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FF1336" w:rsidRPr="006473B2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334</w:t>
            </w:r>
          </w:p>
        </w:tc>
        <w:tc>
          <w:tcPr>
            <w:tcW w:w="1504" w:type="pct"/>
            <w:noWrap/>
            <w:vAlign w:val="bottom"/>
          </w:tcPr>
          <w:p w:rsidR="00FF1336" w:rsidRPr="006473B2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1470" w:type="pct"/>
            <w:noWrap/>
            <w:vAlign w:val="bottom"/>
          </w:tcPr>
          <w:p w:rsidR="00FF1336" w:rsidRPr="006473B2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4" w:type="pct"/>
            <w:noWrap/>
            <w:vAlign w:val="bottom"/>
          </w:tcPr>
          <w:p w:rsidR="00FF1336" w:rsidRPr="006473B2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536" w:type="pct"/>
            <w:noWrap/>
            <w:vAlign w:val="bottom"/>
          </w:tcPr>
          <w:p w:rsidR="00FF1336" w:rsidRPr="006473B2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F1336" w:rsidRPr="006473B2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40</w:t>
            </w:r>
          </w:p>
        </w:tc>
      </w:tr>
      <w:tr w:rsidR="00FF1336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FF1336" w:rsidRPr="006473B2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432</w:t>
            </w:r>
          </w:p>
        </w:tc>
        <w:tc>
          <w:tcPr>
            <w:tcW w:w="1504" w:type="pct"/>
            <w:noWrap/>
            <w:vAlign w:val="bottom"/>
          </w:tcPr>
          <w:p w:rsidR="00FF1336" w:rsidRPr="006473B2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1470" w:type="pct"/>
            <w:noWrap/>
            <w:vAlign w:val="bottom"/>
          </w:tcPr>
          <w:p w:rsidR="00FF1336" w:rsidRPr="006473B2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534" w:type="pct"/>
            <w:noWrap/>
            <w:vAlign w:val="bottom"/>
          </w:tcPr>
          <w:p w:rsidR="00FF1336" w:rsidRPr="006473B2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75</w:t>
            </w:r>
          </w:p>
        </w:tc>
        <w:tc>
          <w:tcPr>
            <w:tcW w:w="536" w:type="pct"/>
            <w:noWrap/>
            <w:vAlign w:val="bottom"/>
          </w:tcPr>
          <w:p w:rsidR="00FF1336" w:rsidRPr="006473B2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F1336" w:rsidRPr="006473B2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473B2">
              <w:rPr>
                <w:rFonts w:ascii="Arial Narrow" w:hAnsi="Arial Narrow"/>
                <w:sz w:val="22"/>
                <w:szCs w:val="22"/>
              </w:rPr>
              <w:t>44</w:t>
            </w:r>
          </w:p>
        </w:tc>
      </w:tr>
      <w:tr w:rsidR="00FF1336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337</w:t>
            </w:r>
          </w:p>
        </w:tc>
        <w:tc>
          <w:tcPr>
            <w:tcW w:w="1504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1470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536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43</w:t>
            </w:r>
          </w:p>
        </w:tc>
      </w:tr>
      <w:tr w:rsidR="00FF133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  <w:lang w:val="fr-FR"/>
              </w:rPr>
            </w:pPr>
            <w:r w:rsidRPr="009B1FA0">
              <w:rPr>
                <w:rFonts w:ascii="Arial Narrow" w:hAnsi="Arial Narrow"/>
                <w:sz w:val="22"/>
                <w:szCs w:val="22"/>
                <w:lang w:val="fr-FR"/>
              </w:rPr>
              <w:t>338</w:t>
            </w:r>
          </w:p>
        </w:tc>
        <w:tc>
          <w:tcPr>
            <w:tcW w:w="1504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1470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536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</w:tr>
      <w:tr w:rsidR="00FF133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339</w:t>
            </w:r>
          </w:p>
        </w:tc>
        <w:tc>
          <w:tcPr>
            <w:tcW w:w="1504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1470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7334A0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536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57</w:t>
            </w:r>
          </w:p>
        </w:tc>
      </w:tr>
      <w:tr w:rsidR="00FF133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340</w:t>
            </w:r>
          </w:p>
        </w:tc>
        <w:tc>
          <w:tcPr>
            <w:tcW w:w="1504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70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536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FF133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341</w:t>
            </w:r>
          </w:p>
        </w:tc>
        <w:tc>
          <w:tcPr>
            <w:tcW w:w="1504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1470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36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</w:tr>
      <w:tr w:rsidR="00FF1336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342</w:t>
            </w:r>
          </w:p>
        </w:tc>
        <w:tc>
          <w:tcPr>
            <w:tcW w:w="1504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70" w:type="pct"/>
            <w:noWrap/>
            <w:vAlign w:val="bottom"/>
          </w:tcPr>
          <w:p w:rsidR="00FF1336" w:rsidRPr="009B1FA0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9B1FA0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  <w:tc>
          <w:tcPr>
            <w:tcW w:w="536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FF1336" w:rsidRPr="009B1FA0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38</w:t>
            </w:r>
          </w:p>
        </w:tc>
      </w:tr>
    </w:tbl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Pr="008C2B5D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FF1336" w:rsidRPr="0078046A" w:rsidRDefault="00FF1336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261"/>
        <w:gridCol w:w="441"/>
        <w:gridCol w:w="281"/>
        <w:gridCol w:w="261"/>
        <w:gridCol w:w="261"/>
        <w:gridCol w:w="441"/>
        <w:gridCol w:w="478"/>
        <w:gridCol w:w="511"/>
        <w:gridCol w:w="615"/>
        <w:gridCol w:w="631"/>
        <w:gridCol w:w="666"/>
      </w:tblGrid>
      <w:tr w:rsidR="00FF1336" w:rsidRPr="0078046A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bookmarkStart w:id="0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2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41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42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5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32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349</w:t>
            </w:r>
          </w:p>
        </w:tc>
        <w:tc>
          <w:tcPr>
            <w:tcW w:w="34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71</w:t>
            </w:r>
          </w:p>
        </w:tc>
        <w:tc>
          <w:tcPr>
            <w:tcW w:w="41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42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43.6</w:t>
            </w:r>
          </w:p>
        </w:tc>
        <w:tc>
          <w:tcPr>
            <w:tcW w:w="45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8.9</w:t>
            </w:r>
          </w:p>
        </w:tc>
      </w:tr>
      <w:tr w:rsidR="00FF1336" w:rsidRPr="009A75BC" w:rsidTr="009B0197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32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378</w:t>
            </w:r>
          </w:p>
        </w:tc>
        <w:tc>
          <w:tcPr>
            <w:tcW w:w="34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41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54.7</w:t>
            </w:r>
          </w:p>
        </w:tc>
        <w:tc>
          <w:tcPr>
            <w:tcW w:w="42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47.2</w:t>
            </w:r>
          </w:p>
        </w:tc>
        <w:tc>
          <w:tcPr>
            <w:tcW w:w="45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7.5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32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34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41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47.7</w:t>
            </w:r>
          </w:p>
        </w:tc>
        <w:tc>
          <w:tcPr>
            <w:tcW w:w="42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38.5</w:t>
            </w:r>
          </w:p>
        </w:tc>
        <w:tc>
          <w:tcPr>
            <w:tcW w:w="45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9.2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32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311</w:t>
            </w:r>
          </w:p>
        </w:tc>
        <w:tc>
          <w:tcPr>
            <w:tcW w:w="34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39</w:t>
            </w:r>
          </w:p>
        </w:tc>
        <w:tc>
          <w:tcPr>
            <w:tcW w:w="41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28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44.4</w:t>
            </w:r>
          </w:p>
        </w:tc>
        <w:tc>
          <w:tcPr>
            <w:tcW w:w="452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5.6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32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34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1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428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43.1</w:t>
            </w:r>
          </w:p>
        </w:tc>
        <w:tc>
          <w:tcPr>
            <w:tcW w:w="452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4.8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468</w:t>
            </w:r>
          </w:p>
        </w:tc>
        <w:tc>
          <w:tcPr>
            <w:tcW w:w="32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427</w:t>
            </w:r>
          </w:p>
        </w:tc>
        <w:tc>
          <w:tcPr>
            <w:tcW w:w="34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41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58.5</w:t>
            </w:r>
          </w:p>
        </w:tc>
        <w:tc>
          <w:tcPr>
            <w:tcW w:w="42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53.3</w:t>
            </w:r>
          </w:p>
        </w:tc>
        <w:tc>
          <w:tcPr>
            <w:tcW w:w="45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5.2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32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34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1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51.1</w:t>
            </w:r>
          </w:p>
        </w:tc>
        <w:tc>
          <w:tcPr>
            <w:tcW w:w="42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48.5</w:t>
            </w:r>
          </w:p>
        </w:tc>
        <w:tc>
          <w:tcPr>
            <w:tcW w:w="45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2.6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 w:rsidP="000C2BA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324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34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1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428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52.3</w:t>
            </w:r>
          </w:p>
        </w:tc>
        <w:tc>
          <w:tcPr>
            <w:tcW w:w="452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2.7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324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423</w:t>
            </w:r>
          </w:p>
        </w:tc>
        <w:tc>
          <w:tcPr>
            <w:tcW w:w="34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-21</w:t>
            </w:r>
          </w:p>
        </w:tc>
        <w:tc>
          <w:tcPr>
            <w:tcW w:w="41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50.2</w:t>
            </w:r>
          </w:p>
        </w:tc>
        <w:tc>
          <w:tcPr>
            <w:tcW w:w="428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52.8</w:t>
            </w:r>
          </w:p>
        </w:tc>
        <w:tc>
          <w:tcPr>
            <w:tcW w:w="452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-2.6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382</w:t>
            </w:r>
          </w:p>
        </w:tc>
        <w:tc>
          <w:tcPr>
            <w:tcW w:w="32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451</w:t>
            </w:r>
          </w:p>
        </w:tc>
        <w:tc>
          <w:tcPr>
            <w:tcW w:w="34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-69</w:t>
            </w:r>
          </w:p>
        </w:tc>
        <w:tc>
          <w:tcPr>
            <w:tcW w:w="41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47.7</w:t>
            </w:r>
          </w:p>
        </w:tc>
        <w:tc>
          <w:tcPr>
            <w:tcW w:w="428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56.3</w:t>
            </w:r>
          </w:p>
        </w:tc>
        <w:tc>
          <w:tcPr>
            <w:tcW w:w="452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-8.6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345</w:t>
            </w:r>
          </w:p>
        </w:tc>
        <w:tc>
          <w:tcPr>
            <w:tcW w:w="324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498</w:t>
            </w:r>
          </w:p>
        </w:tc>
        <w:tc>
          <w:tcPr>
            <w:tcW w:w="34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-153</w:t>
            </w:r>
          </w:p>
        </w:tc>
        <w:tc>
          <w:tcPr>
            <w:tcW w:w="41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43.1</w:t>
            </w:r>
          </w:p>
        </w:tc>
        <w:tc>
          <w:tcPr>
            <w:tcW w:w="428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62.2</w:t>
            </w:r>
          </w:p>
        </w:tc>
        <w:tc>
          <w:tcPr>
            <w:tcW w:w="452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-19.1</w:t>
            </w:r>
          </w:p>
        </w:tc>
      </w:tr>
      <w:tr w:rsidR="00FF1336" w:rsidRPr="00C624EC" w:rsidTr="00035992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44323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34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99" w:type="pct"/>
            <w:noWrap/>
            <w:vAlign w:val="center"/>
          </w:tcPr>
          <w:p w:rsidR="00FF1336" w:rsidRPr="00171CDC" w:rsidRDefault="00FF1336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324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478</w:t>
            </w:r>
          </w:p>
        </w:tc>
        <w:tc>
          <w:tcPr>
            <w:tcW w:w="34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-105</w:t>
            </w:r>
          </w:p>
        </w:tc>
        <w:tc>
          <w:tcPr>
            <w:tcW w:w="41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46.6</w:t>
            </w:r>
          </w:p>
        </w:tc>
        <w:tc>
          <w:tcPr>
            <w:tcW w:w="428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59.7</w:t>
            </w:r>
          </w:p>
        </w:tc>
        <w:tc>
          <w:tcPr>
            <w:tcW w:w="452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-13.1</w:t>
            </w:r>
          </w:p>
        </w:tc>
      </w:tr>
    </w:tbl>
    <w:p w:rsidR="00FF1336" w:rsidRDefault="00FF1336" w:rsidP="00BD2231">
      <w:bookmarkStart w:id="1" w:name="_GoBack"/>
      <w:bookmarkEnd w:id="0"/>
      <w:bookmarkEnd w:id="1"/>
    </w:p>
    <w:p w:rsidR="00FF1336" w:rsidRDefault="00FF1336" w:rsidP="00BD2231"/>
    <w:p w:rsidR="00FF1336" w:rsidRDefault="00FF1336" w:rsidP="00BD2231">
      <w:pPr>
        <w:jc w:val="center"/>
      </w:pPr>
      <w:r w:rsidRPr="007E5178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.75pt;height:79.5pt;visibility:visible">
            <v:imagedata r:id="rId9" o:title=""/>
          </v:shape>
        </w:pict>
      </w:r>
    </w:p>
    <w:p w:rsidR="00FF1336" w:rsidRDefault="00FF1336" w:rsidP="00BD2231"/>
    <w:p w:rsidR="00FF1336" w:rsidRDefault="00FF1336" w:rsidP="00BD2231"/>
    <w:p w:rsidR="00FF1336" w:rsidRPr="008C2B5D" w:rsidRDefault="00FF1336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FF1336" w:rsidRPr="0078046A" w:rsidRDefault="00FF1336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FF133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343</w:t>
            </w:r>
          </w:p>
        </w:tc>
        <w:tc>
          <w:tcPr>
            <w:tcW w:w="1468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83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539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09/12</w:t>
            </w:r>
          </w:p>
        </w:tc>
        <w:tc>
          <w:tcPr>
            <w:tcW w:w="537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FF133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  <w:lang w:val="fr-FR"/>
              </w:rPr>
            </w:pPr>
            <w:r w:rsidRPr="004576F8">
              <w:rPr>
                <w:rFonts w:ascii="Arial Narrow" w:hAnsi="Arial Narrow"/>
                <w:sz w:val="22"/>
                <w:szCs w:val="22"/>
                <w:lang w:val="fr-FR"/>
              </w:rPr>
              <w:t>344</w:t>
            </w:r>
          </w:p>
        </w:tc>
        <w:tc>
          <w:tcPr>
            <w:tcW w:w="1468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83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539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42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05/12</w:t>
            </w:r>
          </w:p>
        </w:tc>
        <w:tc>
          <w:tcPr>
            <w:tcW w:w="537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FF133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345</w:t>
            </w:r>
          </w:p>
        </w:tc>
        <w:tc>
          <w:tcPr>
            <w:tcW w:w="1468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1483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539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06/12</w:t>
            </w:r>
          </w:p>
        </w:tc>
        <w:tc>
          <w:tcPr>
            <w:tcW w:w="537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FF133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346</w:t>
            </w:r>
          </w:p>
        </w:tc>
        <w:tc>
          <w:tcPr>
            <w:tcW w:w="1468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1483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539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06/12</w:t>
            </w:r>
          </w:p>
        </w:tc>
        <w:tc>
          <w:tcPr>
            <w:tcW w:w="537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FF133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347</w:t>
            </w:r>
          </w:p>
        </w:tc>
        <w:tc>
          <w:tcPr>
            <w:tcW w:w="1468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1483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9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42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07/12</w:t>
            </w:r>
          </w:p>
        </w:tc>
        <w:tc>
          <w:tcPr>
            <w:tcW w:w="537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FF1336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348</w:t>
            </w:r>
          </w:p>
        </w:tc>
        <w:tc>
          <w:tcPr>
            <w:tcW w:w="1468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1483" w:type="pct"/>
            <w:noWrap/>
            <w:vAlign w:val="bottom"/>
          </w:tcPr>
          <w:p w:rsidR="00FF1336" w:rsidRPr="004576F8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9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06/12</w:t>
            </w:r>
          </w:p>
        </w:tc>
        <w:tc>
          <w:tcPr>
            <w:tcW w:w="537" w:type="pct"/>
            <w:noWrap/>
            <w:vAlign w:val="bottom"/>
          </w:tcPr>
          <w:p w:rsidR="00FF1336" w:rsidRPr="004576F8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576F8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</w:tbl>
    <w:p w:rsidR="00FF1336" w:rsidRDefault="00FF1336" w:rsidP="00BD2231"/>
    <w:p w:rsidR="00FF1336" w:rsidRDefault="00FF1336" w:rsidP="00BD2231"/>
    <w:p w:rsidR="00FF1336" w:rsidRDefault="00FF1336" w:rsidP="00BD2231"/>
    <w:p w:rsidR="00FF1336" w:rsidRPr="008C2B5D" w:rsidRDefault="00FF1336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BD2231">
      <w:pPr>
        <w:jc w:val="center"/>
        <w:rPr>
          <w:rFonts w:ascii="Arial Narrow" w:hAnsi="Arial Narrow"/>
          <w:b/>
        </w:rPr>
      </w:pPr>
    </w:p>
    <w:p w:rsidR="00FF1336" w:rsidRDefault="00FF1336" w:rsidP="00ED3603">
      <w:pPr>
        <w:rPr>
          <w:rFonts w:ascii="Arial Narrow" w:hAnsi="Arial Narrow"/>
          <w:b/>
        </w:rPr>
      </w:pPr>
    </w:p>
    <w:p w:rsidR="00FF1336" w:rsidRDefault="00FF1336" w:rsidP="00EB4B3C">
      <w:pPr>
        <w:rPr>
          <w:rFonts w:ascii="Arial Narrow" w:hAnsi="Arial Narrow"/>
          <w:b/>
        </w:rPr>
      </w:pPr>
    </w:p>
    <w:p w:rsidR="00FF1336" w:rsidRDefault="00FF1336" w:rsidP="002F06BF">
      <w:pPr>
        <w:jc w:val="center"/>
        <w:rPr>
          <w:rFonts w:ascii="Arial Narrow" w:hAnsi="Arial Narrow"/>
          <w:b/>
        </w:rPr>
      </w:pPr>
      <w:r w:rsidRPr="007E5178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.75pt;height:79.5pt;visibility:visible">
            <v:imagedata r:id="rId9" o:title=""/>
          </v:shape>
        </w:pict>
      </w: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FF1336" w:rsidRPr="0078046A" w:rsidRDefault="00FF1336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FF1336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537</w:t>
            </w:r>
          </w:p>
        </w:tc>
        <w:tc>
          <w:tcPr>
            <w:tcW w:w="1504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680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5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90</w:t>
            </w:r>
          </w:p>
        </w:tc>
        <w:tc>
          <w:tcPr>
            <w:tcW w:w="494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96d2ts</w:t>
            </w:r>
          </w:p>
        </w:tc>
      </w:tr>
      <w:tr w:rsidR="00FF1336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  <w:lang w:val="fr-FR"/>
              </w:rPr>
            </w:pPr>
            <w:r w:rsidRPr="00D351BA">
              <w:rPr>
                <w:rFonts w:ascii="Arial Narrow" w:hAnsi="Arial Narrow"/>
                <w:sz w:val="22"/>
                <w:szCs w:val="22"/>
                <w:lang w:val="fr-FR"/>
              </w:rPr>
              <w:t>538</w:t>
            </w:r>
          </w:p>
        </w:tc>
        <w:tc>
          <w:tcPr>
            <w:tcW w:w="1504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1680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5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57</w:t>
            </w:r>
          </w:p>
        </w:tc>
        <w:tc>
          <w:tcPr>
            <w:tcW w:w="494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</w:tr>
      <w:tr w:rsidR="00FF1336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539</w:t>
            </w:r>
          </w:p>
        </w:tc>
        <w:tc>
          <w:tcPr>
            <w:tcW w:w="1504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680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5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48</w:t>
            </w:r>
          </w:p>
        </w:tc>
        <w:tc>
          <w:tcPr>
            <w:tcW w:w="494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</w:tr>
      <w:tr w:rsidR="00FF1336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540</w:t>
            </w:r>
          </w:p>
        </w:tc>
        <w:tc>
          <w:tcPr>
            <w:tcW w:w="1504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680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5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  <w:tc>
          <w:tcPr>
            <w:tcW w:w="494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41</w:t>
            </w:r>
          </w:p>
        </w:tc>
      </w:tr>
      <w:tr w:rsidR="00FF1336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541</w:t>
            </w:r>
          </w:p>
        </w:tc>
        <w:tc>
          <w:tcPr>
            <w:tcW w:w="1504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1680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45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  <w:tc>
          <w:tcPr>
            <w:tcW w:w="494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73</w:t>
            </w:r>
          </w:p>
        </w:tc>
      </w:tr>
      <w:tr w:rsidR="00FF1336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542</w:t>
            </w:r>
          </w:p>
        </w:tc>
        <w:tc>
          <w:tcPr>
            <w:tcW w:w="1504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1680" w:type="pct"/>
            <w:noWrap/>
            <w:vAlign w:val="bottom"/>
          </w:tcPr>
          <w:p w:rsidR="00FF1336" w:rsidRPr="00D351BA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D351BA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45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  <w:tc>
          <w:tcPr>
            <w:tcW w:w="494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FF1336" w:rsidRPr="00D351BA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</w:tr>
    </w:tbl>
    <w:p w:rsidR="00FF1336" w:rsidRDefault="00FF1336" w:rsidP="001C4218">
      <w:pPr>
        <w:rPr>
          <w:rFonts w:ascii="Arial Narrow" w:hAnsi="Arial Narrow"/>
          <w:b/>
        </w:rPr>
      </w:pPr>
    </w:p>
    <w:p w:rsidR="00FF1336" w:rsidRPr="008C2B5D" w:rsidRDefault="00FF1336" w:rsidP="001C4218">
      <w:pPr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FF1336" w:rsidRPr="0078046A" w:rsidRDefault="00FF1336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465"/>
        <w:gridCol w:w="421"/>
        <w:gridCol w:w="281"/>
        <w:gridCol w:w="261"/>
        <w:gridCol w:w="261"/>
        <w:gridCol w:w="441"/>
        <w:gridCol w:w="441"/>
        <w:gridCol w:w="503"/>
        <w:gridCol w:w="563"/>
        <w:gridCol w:w="587"/>
        <w:gridCol w:w="623"/>
      </w:tblGrid>
      <w:tr w:rsidR="00FF1336" w:rsidRPr="0078046A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8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9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2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507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34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38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63.3</w:t>
            </w:r>
          </w:p>
        </w:tc>
        <w:tc>
          <w:tcPr>
            <w:tcW w:w="39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49.7</w:t>
            </w:r>
          </w:p>
        </w:tc>
        <w:tc>
          <w:tcPr>
            <w:tcW w:w="42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13.6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 w:rsidP="00662133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341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74</w:t>
            </w:r>
          </w:p>
        </w:tc>
        <w:tc>
          <w:tcPr>
            <w:tcW w:w="382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59.5</w:t>
            </w:r>
          </w:p>
        </w:tc>
        <w:tc>
          <w:tcPr>
            <w:tcW w:w="398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</w:t>
            </w:r>
          </w:p>
        </w:tc>
        <w:tc>
          <w:tcPr>
            <w:tcW w:w="423" w:type="pct"/>
            <w:noWrap/>
            <w:vAlign w:val="center"/>
          </w:tcPr>
          <w:p w:rsidR="00FF1336" w:rsidRDefault="00FF1336" w:rsidP="00662133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10.5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371</w:t>
            </w:r>
          </w:p>
        </w:tc>
        <w:tc>
          <w:tcPr>
            <w:tcW w:w="341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382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62.8</w:t>
            </w:r>
          </w:p>
        </w:tc>
        <w:tc>
          <w:tcPr>
            <w:tcW w:w="398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423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9.8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475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448</w:t>
            </w:r>
          </w:p>
        </w:tc>
        <w:tc>
          <w:tcPr>
            <w:tcW w:w="341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82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59.3</w:t>
            </w:r>
          </w:p>
        </w:tc>
        <w:tc>
          <w:tcPr>
            <w:tcW w:w="398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423" w:type="pct"/>
            <w:noWrap/>
            <w:vAlign w:val="center"/>
          </w:tcPr>
          <w:p w:rsidR="00FF1336" w:rsidRDefault="00FF1336" w:rsidP="00482254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3.3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34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8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54.1</w:t>
            </w:r>
          </w:p>
        </w:tc>
        <w:tc>
          <w:tcPr>
            <w:tcW w:w="39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51.5</w:t>
            </w:r>
          </w:p>
        </w:tc>
        <w:tc>
          <w:tcPr>
            <w:tcW w:w="42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2.6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34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38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57.5</w:t>
            </w:r>
          </w:p>
        </w:tc>
        <w:tc>
          <w:tcPr>
            <w:tcW w:w="39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51.8</w:t>
            </w:r>
          </w:p>
        </w:tc>
        <w:tc>
          <w:tcPr>
            <w:tcW w:w="42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5.7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341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82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57.1</w:t>
            </w:r>
          </w:p>
        </w:tc>
        <w:tc>
          <w:tcPr>
            <w:tcW w:w="398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56.2</w:t>
            </w:r>
          </w:p>
        </w:tc>
        <w:tc>
          <w:tcPr>
            <w:tcW w:w="423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0.9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462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477</w:t>
            </w:r>
          </w:p>
        </w:tc>
        <w:tc>
          <w:tcPr>
            <w:tcW w:w="34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-15</w:t>
            </w:r>
          </w:p>
        </w:tc>
        <w:tc>
          <w:tcPr>
            <w:tcW w:w="38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57.7</w:t>
            </w:r>
          </w:p>
        </w:tc>
        <w:tc>
          <w:tcPr>
            <w:tcW w:w="39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59.6</w:t>
            </w:r>
          </w:p>
        </w:tc>
        <w:tc>
          <w:tcPr>
            <w:tcW w:w="42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-1.9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418</w:t>
            </w:r>
          </w:p>
        </w:tc>
        <w:tc>
          <w:tcPr>
            <w:tcW w:w="341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-57</w:t>
            </w:r>
          </w:p>
        </w:tc>
        <w:tc>
          <w:tcPr>
            <w:tcW w:w="382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51.5</w:t>
            </w:r>
          </w:p>
        </w:tc>
        <w:tc>
          <w:tcPr>
            <w:tcW w:w="398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59.7</w:t>
            </w:r>
          </w:p>
        </w:tc>
        <w:tc>
          <w:tcPr>
            <w:tcW w:w="423" w:type="pct"/>
            <w:noWrap/>
            <w:vAlign w:val="center"/>
          </w:tcPr>
          <w:p w:rsidR="00FF1336" w:rsidRDefault="00FF1336" w:rsidP="00FF5DC5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-8.2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34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-84</w:t>
            </w:r>
          </w:p>
        </w:tc>
        <w:tc>
          <w:tcPr>
            <w:tcW w:w="38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43.8</w:t>
            </w:r>
          </w:p>
        </w:tc>
        <w:tc>
          <w:tcPr>
            <w:tcW w:w="39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55.8</w:t>
            </w:r>
          </w:p>
        </w:tc>
        <w:tc>
          <w:tcPr>
            <w:tcW w:w="42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-12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91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299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341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-66</w:t>
            </w:r>
          </w:p>
        </w:tc>
        <w:tc>
          <w:tcPr>
            <w:tcW w:w="382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398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60.7</w:t>
            </w:r>
          </w:p>
        </w:tc>
        <w:tc>
          <w:tcPr>
            <w:tcW w:w="423" w:type="pct"/>
            <w:noWrap/>
            <w:vAlign w:val="center"/>
          </w:tcPr>
          <w:p w:rsidR="00FF1336" w:rsidRDefault="00FF1336" w:rsidP="00FA7E09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-8.2</w:t>
            </w:r>
          </w:p>
        </w:tc>
      </w:tr>
      <w:tr w:rsidR="00FF1336" w:rsidRPr="00C624EC" w:rsidTr="002842AD">
        <w:trPr>
          <w:trHeight w:val="270"/>
        </w:trPr>
        <w:tc>
          <w:tcPr>
            <w:tcW w:w="354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7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86" w:type="pct"/>
            <w:noWrap/>
            <w:vAlign w:val="center"/>
          </w:tcPr>
          <w:p w:rsidR="00FF1336" w:rsidRPr="00171CDC" w:rsidRDefault="00FF1336">
            <w:pPr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19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7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362</w:t>
            </w:r>
          </w:p>
        </w:tc>
        <w:tc>
          <w:tcPr>
            <w:tcW w:w="299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487</w:t>
            </w:r>
          </w:p>
        </w:tc>
        <w:tc>
          <w:tcPr>
            <w:tcW w:w="341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-125</w:t>
            </w:r>
          </w:p>
        </w:tc>
        <w:tc>
          <w:tcPr>
            <w:tcW w:w="382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51.7</w:t>
            </w:r>
          </w:p>
        </w:tc>
        <w:tc>
          <w:tcPr>
            <w:tcW w:w="398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69.5</w:t>
            </w:r>
          </w:p>
        </w:tc>
        <w:tc>
          <w:tcPr>
            <w:tcW w:w="423" w:type="pct"/>
            <w:noWrap/>
            <w:vAlign w:val="center"/>
          </w:tcPr>
          <w:p w:rsidR="00FF1336" w:rsidRDefault="00FF1336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-17.8</w:t>
            </w:r>
          </w:p>
        </w:tc>
      </w:tr>
    </w:tbl>
    <w:p w:rsidR="00FF1336" w:rsidRDefault="00FF1336" w:rsidP="00EB4B3C">
      <w:pPr>
        <w:jc w:val="center"/>
        <w:rPr>
          <w:rFonts w:ascii="Arial Narrow" w:hAnsi="Arial Narrow"/>
          <w:b/>
        </w:rPr>
      </w:pPr>
    </w:p>
    <w:p w:rsidR="00FF1336" w:rsidRDefault="00FF1336" w:rsidP="00EB4B3C">
      <w:pPr>
        <w:jc w:val="center"/>
        <w:rPr>
          <w:rFonts w:ascii="Arial Narrow" w:hAnsi="Arial Narrow"/>
          <w:b/>
        </w:rPr>
      </w:pPr>
    </w:p>
    <w:p w:rsidR="00FF1336" w:rsidRDefault="00FF1336" w:rsidP="00EB4B3C">
      <w:pPr>
        <w:jc w:val="center"/>
        <w:rPr>
          <w:rFonts w:ascii="Arial Narrow" w:hAnsi="Arial Narrow"/>
          <w:b/>
        </w:rPr>
      </w:pPr>
    </w:p>
    <w:p w:rsidR="00FF1336" w:rsidRDefault="00FF1336" w:rsidP="00EB4B3C">
      <w:pPr>
        <w:jc w:val="center"/>
        <w:rPr>
          <w:rFonts w:ascii="Arial Narrow" w:hAnsi="Arial Narrow"/>
          <w:b/>
        </w:rPr>
      </w:pPr>
    </w:p>
    <w:p w:rsidR="00FF1336" w:rsidRDefault="00FF1336" w:rsidP="00EB4B3C">
      <w:pPr>
        <w:jc w:val="center"/>
        <w:rPr>
          <w:rFonts w:ascii="Arial Narrow" w:hAnsi="Arial Narrow"/>
          <w:b/>
        </w:rPr>
      </w:pPr>
    </w:p>
    <w:p w:rsidR="00FF1336" w:rsidRDefault="00FF1336" w:rsidP="0078046A">
      <w:pPr>
        <w:jc w:val="center"/>
        <w:rPr>
          <w:rFonts w:ascii="Arial Narrow" w:hAnsi="Arial Narrow"/>
          <w:b/>
        </w:rPr>
      </w:pPr>
      <w:r w:rsidRPr="007E5178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.75pt;height:79.5pt;visibility:visible">
            <v:imagedata r:id="rId9" o:title=""/>
          </v:shape>
        </w:pict>
      </w:r>
    </w:p>
    <w:p w:rsidR="00FF1336" w:rsidRDefault="00FF1336" w:rsidP="0078046A">
      <w:pPr>
        <w:jc w:val="center"/>
        <w:rPr>
          <w:rFonts w:ascii="Arial Narrow" w:hAnsi="Arial Narrow"/>
          <w:b/>
        </w:rPr>
      </w:pPr>
    </w:p>
    <w:p w:rsidR="00FF1336" w:rsidRDefault="00FF1336" w:rsidP="00EB4B3C">
      <w:pPr>
        <w:rPr>
          <w:rFonts w:ascii="Arial Narrow" w:hAnsi="Arial Narrow"/>
          <w:b/>
        </w:rPr>
      </w:pPr>
    </w:p>
    <w:p w:rsidR="00FF1336" w:rsidRPr="008C2B5D" w:rsidRDefault="00FF1336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FF1336" w:rsidRPr="0078046A" w:rsidRDefault="00FF1336" w:rsidP="0078046A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FF133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543</w:t>
            </w:r>
          </w:p>
        </w:tc>
        <w:tc>
          <w:tcPr>
            <w:tcW w:w="168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47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490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06/12</w:t>
            </w:r>
          </w:p>
        </w:tc>
        <w:tc>
          <w:tcPr>
            <w:tcW w:w="48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FF133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  <w:lang w:val="fr-FR"/>
              </w:rPr>
            </w:pPr>
            <w:r w:rsidRPr="00E03563">
              <w:rPr>
                <w:rFonts w:ascii="Arial Narrow" w:hAnsi="Arial Narrow"/>
                <w:sz w:val="22"/>
                <w:szCs w:val="22"/>
                <w:lang w:val="fr-FR"/>
              </w:rPr>
              <w:t>544</w:t>
            </w:r>
          </w:p>
        </w:tc>
        <w:tc>
          <w:tcPr>
            <w:tcW w:w="168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147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490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05/12</w:t>
            </w:r>
          </w:p>
        </w:tc>
        <w:tc>
          <w:tcPr>
            <w:tcW w:w="48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FF133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545</w:t>
            </w:r>
          </w:p>
        </w:tc>
        <w:tc>
          <w:tcPr>
            <w:tcW w:w="168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147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490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06/12</w:t>
            </w:r>
          </w:p>
        </w:tc>
        <w:tc>
          <w:tcPr>
            <w:tcW w:w="48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FF133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546</w:t>
            </w:r>
          </w:p>
        </w:tc>
        <w:tc>
          <w:tcPr>
            <w:tcW w:w="168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147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490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07/12</w:t>
            </w:r>
          </w:p>
        </w:tc>
        <w:tc>
          <w:tcPr>
            <w:tcW w:w="48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FF133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547</w:t>
            </w:r>
          </w:p>
        </w:tc>
        <w:tc>
          <w:tcPr>
            <w:tcW w:w="168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147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90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07/12</w:t>
            </w:r>
          </w:p>
        </w:tc>
        <w:tc>
          <w:tcPr>
            <w:tcW w:w="48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FF1336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548</w:t>
            </w:r>
          </w:p>
        </w:tc>
        <w:tc>
          <w:tcPr>
            <w:tcW w:w="168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470" w:type="pct"/>
            <w:noWrap/>
            <w:vAlign w:val="bottom"/>
          </w:tcPr>
          <w:p w:rsidR="00FF1336" w:rsidRPr="00E03563" w:rsidRDefault="00FF1336" w:rsidP="00FD16B5">
            <w:pPr>
              <w:snapToGrid w:val="0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490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07/12</w:t>
            </w:r>
          </w:p>
        </w:tc>
        <w:tc>
          <w:tcPr>
            <w:tcW w:w="489" w:type="pct"/>
            <w:noWrap/>
            <w:vAlign w:val="bottom"/>
          </w:tcPr>
          <w:p w:rsidR="00FF1336" w:rsidRPr="00E03563" w:rsidRDefault="00FF1336" w:rsidP="00FD16B5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03563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</w:tbl>
    <w:p w:rsidR="00FF1336" w:rsidRDefault="00FF1336"/>
    <w:p w:rsidR="00FF1336" w:rsidRDefault="00FF1336"/>
    <w:p w:rsidR="00FF1336" w:rsidRDefault="00FF1336"/>
    <w:p w:rsidR="00FF1336" w:rsidRPr="008C2B5D" w:rsidRDefault="00FF1336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FF1336" w:rsidRDefault="00FF1336" w:rsidP="00716E4E">
      <w:pPr>
        <w:jc w:val="center"/>
        <w:rPr>
          <w:rFonts w:ascii="Arial Narrow" w:hAnsi="Arial Narrow"/>
          <w:b/>
        </w:rPr>
      </w:pPr>
    </w:p>
    <w:p w:rsidR="00FF1336" w:rsidRDefault="00FF1336" w:rsidP="00716E4E">
      <w:pPr>
        <w:jc w:val="center"/>
        <w:rPr>
          <w:rFonts w:ascii="Arial Narrow" w:hAnsi="Arial Narrow"/>
          <w:b/>
        </w:rPr>
      </w:pPr>
    </w:p>
    <w:p w:rsidR="00FF1336" w:rsidRDefault="00FF1336" w:rsidP="00716E4E">
      <w:pPr>
        <w:jc w:val="center"/>
        <w:rPr>
          <w:rFonts w:ascii="Arial Narrow" w:hAnsi="Arial Narrow"/>
          <w:b/>
        </w:rPr>
      </w:pPr>
    </w:p>
    <w:p w:rsidR="00FF1336" w:rsidRDefault="00FF1336" w:rsidP="00716E4E">
      <w:pPr>
        <w:jc w:val="center"/>
        <w:rPr>
          <w:rFonts w:ascii="Arial Narrow" w:hAnsi="Arial Narrow"/>
          <w:b/>
        </w:rPr>
      </w:pPr>
    </w:p>
    <w:p w:rsidR="00FF1336" w:rsidRDefault="00FF1336" w:rsidP="00716E4E">
      <w:pPr>
        <w:jc w:val="center"/>
        <w:rPr>
          <w:rFonts w:ascii="Arial Narrow" w:hAnsi="Arial Narrow"/>
          <w:b/>
        </w:rPr>
      </w:pPr>
    </w:p>
    <w:p w:rsidR="00FF1336" w:rsidRDefault="00FF1336" w:rsidP="00716E4E">
      <w:pPr>
        <w:jc w:val="center"/>
        <w:rPr>
          <w:rFonts w:ascii="Arial Narrow" w:hAnsi="Arial Narrow"/>
          <w:b/>
        </w:rPr>
      </w:pPr>
    </w:p>
    <w:p w:rsidR="00FF1336" w:rsidRDefault="00FF1336"/>
    <w:p w:rsidR="00FF1336" w:rsidRDefault="00FF1336"/>
    <w:p w:rsidR="00FF1336" w:rsidRDefault="00FF1336"/>
    <w:p w:rsidR="00FF1336" w:rsidRDefault="00FF1336"/>
    <w:p w:rsidR="00FF1336" w:rsidRDefault="00FF1336"/>
    <w:p w:rsidR="00FF1336" w:rsidRDefault="00FF1336"/>
    <w:p w:rsidR="00FF1336" w:rsidRDefault="00FF1336"/>
    <w:p w:rsidR="00FF1336" w:rsidRDefault="00FF13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FF1336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FF1336" w:rsidRPr="00831D4D" w:rsidRDefault="00FF1336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FF1336" w:rsidRDefault="00FF1336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FF1336" w:rsidRDefault="00FF1336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FF1336" w:rsidRDefault="00FF1336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FF1336" w:rsidRDefault="00FF1336" w:rsidP="00B61AD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FF1336" w:rsidRDefault="00FF1336" w:rsidP="00C63BD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FF1336" w:rsidRPr="00FE540E" w:rsidRDefault="00FF1336" w:rsidP="00FE540E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FE540E">
        <w:rPr>
          <w:rFonts w:ascii="Arial Narrow" w:hAnsi="Arial Narrow" w:cs="Arial"/>
          <w:bCs/>
          <w:iCs/>
          <w:color w:val="000000"/>
          <w:sz w:val="22"/>
          <w:szCs w:val="22"/>
        </w:rPr>
        <w:t>Squalifica di  1 giornata per il Sig. Calderani C. della società Amatori Basket Valdera</w:t>
      </w:r>
    </w:p>
    <w:p w:rsidR="00FF1336" w:rsidRPr="00FE540E" w:rsidRDefault="00FF1336" w:rsidP="00FE540E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FE540E"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Balestrino T. della società Amatori Basket Valdera</w:t>
      </w:r>
    </w:p>
    <w:p w:rsidR="00FF1336" w:rsidRDefault="00FF1336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FF1336" w:rsidRDefault="00FF1336" w:rsidP="007420F2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333: </w:t>
      </w:r>
      <w:r w:rsidRPr="0023087C">
        <w:rPr>
          <w:rFonts w:ascii="Arial Narrow" w:hAnsi="Arial Narrow"/>
          <w:sz w:val="22"/>
          <w:szCs w:val="22"/>
        </w:rPr>
        <w:t xml:space="preserve">Ammenda di € 1,5 per la società </w:t>
      </w:r>
      <w:r>
        <w:rPr>
          <w:rFonts w:ascii="Arial Narrow" w:hAnsi="Arial Narrow"/>
          <w:color w:val="000000"/>
          <w:sz w:val="22"/>
          <w:szCs w:val="22"/>
        </w:rPr>
        <w:t>Velathri Viareggio</w:t>
      </w:r>
      <w:r w:rsidRPr="0023087C">
        <w:rPr>
          <w:rFonts w:ascii="Arial Narrow" w:hAnsi="Arial Narrow"/>
          <w:sz w:val="22"/>
          <w:szCs w:val="22"/>
        </w:rPr>
        <w:t xml:space="preserve"> per mancato invio del modulo statistico (I° Infrazione)</w:t>
      </w:r>
      <w:r>
        <w:rPr>
          <w:rFonts w:ascii="Arial Narrow" w:hAnsi="Arial Narrow"/>
          <w:sz w:val="22"/>
          <w:szCs w:val="22"/>
        </w:rPr>
        <w:t>.</w:t>
      </w:r>
    </w:p>
    <w:p w:rsidR="00FF1336" w:rsidRDefault="00FF1336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FF1336" w:rsidRPr="0071094F" w:rsidRDefault="00FF1336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339: </w:t>
      </w:r>
      <w:r w:rsidRPr="0071094F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Squalifica di 1 giornata per il Sig. Calderani C. della società Amatori Basket Valdera per comportamento offensivo espresso al termine della gara (Art. 86/1/b). Ammenda di € 16,00 per la società Amatori Basket Valdera. Squalifica di 1 giornata per il Sig. Balestrino T. della 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società Amatori Basket Valdera </w:t>
      </w:r>
      <w:r w:rsidRPr="0071094F">
        <w:rPr>
          <w:rFonts w:ascii="Arial Narrow" w:hAnsi="Arial Narrow" w:cs="Arial"/>
          <w:bCs/>
          <w:iCs/>
          <w:color w:val="000000"/>
          <w:sz w:val="22"/>
          <w:szCs w:val="22"/>
        </w:rPr>
        <w:t>per comportamento offensivo espresso al termine della gara (Art. 86/1/b). Ammenda di € 16,00 per la società Amatori Basket Valdera.</w:t>
      </w:r>
    </w:p>
    <w:p w:rsidR="00FF1336" w:rsidRPr="0071094F" w:rsidRDefault="00FF1336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FF1336" w:rsidRDefault="00FF1336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537: </w:t>
      </w:r>
      <w:r w:rsidRPr="000C2BA4">
        <w:rPr>
          <w:rFonts w:ascii="Arial Narrow" w:hAnsi="Arial Narrow" w:cs="Arial"/>
          <w:bCs/>
          <w:iCs/>
          <w:color w:val="000000"/>
          <w:sz w:val="22"/>
          <w:szCs w:val="22"/>
        </w:rPr>
        <w:t>La società Tirreno Residence si avvale della commutazione della sanzione pagando la relativa ammenda di € 60,00 per la squalifica di Natalini M.</w:t>
      </w:r>
    </w:p>
    <w:p w:rsidR="00FF1336" w:rsidRPr="000C2BA4" w:rsidRDefault="00FF1336" w:rsidP="00813B94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FF1336" w:rsidRPr="00957975" w:rsidRDefault="00FF1336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FF1336" w:rsidRDefault="00FF133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03.12.2016</w:t>
      </w:r>
    </w:p>
    <w:p w:rsidR="00FF1336" w:rsidRDefault="00FF133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FF1336" w:rsidRDefault="00FF133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FF1336" w:rsidRPr="00180B8A" w:rsidRDefault="00FF133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FF1336" w:rsidRPr="00297E45" w:rsidRDefault="00FF1336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FF1336" w:rsidRPr="00C943B8" w:rsidTr="00180B8A">
        <w:tc>
          <w:tcPr>
            <w:tcW w:w="4077" w:type="dxa"/>
            <w:vAlign w:val="center"/>
          </w:tcPr>
          <w:p w:rsidR="00FF1336" w:rsidRPr="00180B8A" w:rsidRDefault="00FF1336" w:rsidP="00CA3FF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FF1336" w:rsidRPr="00C943B8" w:rsidRDefault="00FF1336" w:rsidP="00CA3FFD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FF1336" w:rsidRPr="00542789" w:rsidRDefault="00FF1336" w:rsidP="00946656">
      <w:pPr>
        <w:rPr>
          <w:rFonts w:ascii="Arial Narrow" w:hAnsi="Arial Narrow"/>
          <w:bCs/>
          <w:sz w:val="22"/>
          <w:szCs w:val="22"/>
        </w:rPr>
      </w:pPr>
    </w:p>
    <w:sectPr w:rsidR="00FF1336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336" w:rsidRDefault="00FF1336" w:rsidP="00A71A51">
      <w:r>
        <w:separator/>
      </w:r>
    </w:p>
  </w:endnote>
  <w:endnote w:type="continuationSeparator" w:id="0">
    <w:p w:rsidR="00FF1336" w:rsidRDefault="00FF1336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w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LT CondensedBlac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336" w:rsidRDefault="00FF1336" w:rsidP="00A71A51">
      <w:r>
        <w:separator/>
      </w:r>
    </w:p>
  </w:footnote>
  <w:footnote w:type="continuationSeparator" w:id="0">
    <w:p w:rsidR="00FF1336" w:rsidRDefault="00FF1336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336" w:rsidRPr="0001713A" w:rsidRDefault="00FF1336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08</w:t>
    </w:r>
    <w:r w:rsidRPr="0001713A">
      <w:rPr>
        <w:rFonts w:ascii="Arial Narrow" w:hAnsi="Arial Narrow"/>
      </w:rPr>
      <w:t xml:space="preserve"> </w:t>
    </w:r>
  </w:p>
  <w:p w:rsidR="00FF1336" w:rsidRDefault="00FF13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C7582C4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A78"/>
    <w:rsid w:val="00002089"/>
    <w:rsid w:val="000035A5"/>
    <w:rsid w:val="00004027"/>
    <w:rsid w:val="00004260"/>
    <w:rsid w:val="000044FA"/>
    <w:rsid w:val="00004CEE"/>
    <w:rsid w:val="00005545"/>
    <w:rsid w:val="00005E73"/>
    <w:rsid w:val="00006096"/>
    <w:rsid w:val="000066D9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65A5"/>
    <w:rsid w:val="0001713A"/>
    <w:rsid w:val="00017491"/>
    <w:rsid w:val="00020429"/>
    <w:rsid w:val="00021369"/>
    <w:rsid w:val="00021406"/>
    <w:rsid w:val="0002152F"/>
    <w:rsid w:val="00022A4A"/>
    <w:rsid w:val="00023833"/>
    <w:rsid w:val="00023EB9"/>
    <w:rsid w:val="00024793"/>
    <w:rsid w:val="0002572B"/>
    <w:rsid w:val="0002576F"/>
    <w:rsid w:val="000259C8"/>
    <w:rsid w:val="00026D20"/>
    <w:rsid w:val="00030F2C"/>
    <w:rsid w:val="00030FA2"/>
    <w:rsid w:val="000316A9"/>
    <w:rsid w:val="0003222C"/>
    <w:rsid w:val="000324B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F69"/>
    <w:rsid w:val="00046945"/>
    <w:rsid w:val="00050375"/>
    <w:rsid w:val="00051B80"/>
    <w:rsid w:val="00052474"/>
    <w:rsid w:val="000540B4"/>
    <w:rsid w:val="00054BE9"/>
    <w:rsid w:val="00055F34"/>
    <w:rsid w:val="00056352"/>
    <w:rsid w:val="00056ADD"/>
    <w:rsid w:val="000572D7"/>
    <w:rsid w:val="00057902"/>
    <w:rsid w:val="00062076"/>
    <w:rsid w:val="0006245B"/>
    <w:rsid w:val="00063723"/>
    <w:rsid w:val="00063DED"/>
    <w:rsid w:val="000651F1"/>
    <w:rsid w:val="00065886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D74"/>
    <w:rsid w:val="0007618E"/>
    <w:rsid w:val="0007796A"/>
    <w:rsid w:val="0008009C"/>
    <w:rsid w:val="000802C0"/>
    <w:rsid w:val="000803F8"/>
    <w:rsid w:val="0008124A"/>
    <w:rsid w:val="00081C93"/>
    <w:rsid w:val="00083054"/>
    <w:rsid w:val="00083E3C"/>
    <w:rsid w:val="0008415F"/>
    <w:rsid w:val="000849C7"/>
    <w:rsid w:val="00086085"/>
    <w:rsid w:val="00086092"/>
    <w:rsid w:val="0008669C"/>
    <w:rsid w:val="00087485"/>
    <w:rsid w:val="0009105E"/>
    <w:rsid w:val="0009127B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A7"/>
    <w:rsid w:val="000A6516"/>
    <w:rsid w:val="000A6919"/>
    <w:rsid w:val="000A6F24"/>
    <w:rsid w:val="000A76FC"/>
    <w:rsid w:val="000A7EE6"/>
    <w:rsid w:val="000B0504"/>
    <w:rsid w:val="000B0645"/>
    <w:rsid w:val="000B0A2F"/>
    <w:rsid w:val="000B1288"/>
    <w:rsid w:val="000B1EF5"/>
    <w:rsid w:val="000B38F6"/>
    <w:rsid w:val="000B41DB"/>
    <w:rsid w:val="000B5398"/>
    <w:rsid w:val="000B609B"/>
    <w:rsid w:val="000B65FE"/>
    <w:rsid w:val="000B78D9"/>
    <w:rsid w:val="000B7BCA"/>
    <w:rsid w:val="000C05D1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105B"/>
    <w:rsid w:val="000D18EC"/>
    <w:rsid w:val="000D1A6A"/>
    <w:rsid w:val="000D3A71"/>
    <w:rsid w:val="000D460D"/>
    <w:rsid w:val="000D509A"/>
    <w:rsid w:val="000D6D75"/>
    <w:rsid w:val="000D7475"/>
    <w:rsid w:val="000E01E6"/>
    <w:rsid w:val="000E0368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179A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730A"/>
    <w:rsid w:val="00107CC3"/>
    <w:rsid w:val="00107F6D"/>
    <w:rsid w:val="00111F0E"/>
    <w:rsid w:val="00112485"/>
    <w:rsid w:val="0011261A"/>
    <w:rsid w:val="00112A88"/>
    <w:rsid w:val="00114ED8"/>
    <w:rsid w:val="001173B7"/>
    <w:rsid w:val="0012013A"/>
    <w:rsid w:val="0012065E"/>
    <w:rsid w:val="001212C1"/>
    <w:rsid w:val="001213AB"/>
    <w:rsid w:val="001216CF"/>
    <w:rsid w:val="00122E09"/>
    <w:rsid w:val="0012354D"/>
    <w:rsid w:val="0012412D"/>
    <w:rsid w:val="00124214"/>
    <w:rsid w:val="001244A6"/>
    <w:rsid w:val="001245B3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518F"/>
    <w:rsid w:val="00135707"/>
    <w:rsid w:val="00135710"/>
    <w:rsid w:val="0013572E"/>
    <w:rsid w:val="00136F66"/>
    <w:rsid w:val="001378D0"/>
    <w:rsid w:val="00137CA4"/>
    <w:rsid w:val="00140CD0"/>
    <w:rsid w:val="0014361C"/>
    <w:rsid w:val="00144B4C"/>
    <w:rsid w:val="00145E17"/>
    <w:rsid w:val="0014626E"/>
    <w:rsid w:val="001463C0"/>
    <w:rsid w:val="001465CF"/>
    <w:rsid w:val="001469D7"/>
    <w:rsid w:val="00146A12"/>
    <w:rsid w:val="00147224"/>
    <w:rsid w:val="00147863"/>
    <w:rsid w:val="00147E1B"/>
    <w:rsid w:val="00151A5E"/>
    <w:rsid w:val="00152138"/>
    <w:rsid w:val="00152FD4"/>
    <w:rsid w:val="001538B9"/>
    <w:rsid w:val="001539BA"/>
    <w:rsid w:val="001541F7"/>
    <w:rsid w:val="001546F4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6BA"/>
    <w:rsid w:val="00164B51"/>
    <w:rsid w:val="0016652E"/>
    <w:rsid w:val="00166F0A"/>
    <w:rsid w:val="0016712B"/>
    <w:rsid w:val="00167BB8"/>
    <w:rsid w:val="0017016A"/>
    <w:rsid w:val="00170254"/>
    <w:rsid w:val="001708CF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7E6"/>
    <w:rsid w:val="0018533D"/>
    <w:rsid w:val="001858AC"/>
    <w:rsid w:val="00185AA6"/>
    <w:rsid w:val="001864DC"/>
    <w:rsid w:val="0018737A"/>
    <w:rsid w:val="00187F1E"/>
    <w:rsid w:val="00190302"/>
    <w:rsid w:val="00190571"/>
    <w:rsid w:val="00191528"/>
    <w:rsid w:val="00191AB0"/>
    <w:rsid w:val="0019323D"/>
    <w:rsid w:val="00193620"/>
    <w:rsid w:val="00193C40"/>
    <w:rsid w:val="00195205"/>
    <w:rsid w:val="001959EC"/>
    <w:rsid w:val="00195FB1"/>
    <w:rsid w:val="00197565"/>
    <w:rsid w:val="001978ED"/>
    <w:rsid w:val="00197C29"/>
    <w:rsid w:val="001A1132"/>
    <w:rsid w:val="001A1263"/>
    <w:rsid w:val="001A2593"/>
    <w:rsid w:val="001A2AF7"/>
    <w:rsid w:val="001A30D2"/>
    <w:rsid w:val="001A378A"/>
    <w:rsid w:val="001A4D39"/>
    <w:rsid w:val="001A5686"/>
    <w:rsid w:val="001A5BEE"/>
    <w:rsid w:val="001A62EC"/>
    <w:rsid w:val="001A6DBC"/>
    <w:rsid w:val="001A71BB"/>
    <w:rsid w:val="001A7283"/>
    <w:rsid w:val="001A7499"/>
    <w:rsid w:val="001A774F"/>
    <w:rsid w:val="001A7DE1"/>
    <w:rsid w:val="001B202D"/>
    <w:rsid w:val="001B2C6B"/>
    <w:rsid w:val="001B36A6"/>
    <w:rsid w:val="001B37F3"/>
    <w:rsid w:val="001B4153"/>
    <w:rsid w:val="001B43F0"/>
    <w:rsid w:val="001B4C39"/>
    <w:rsid w:val="001B4E2D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E9A"/>
    <w:rsid w:val="001C10D1"/>
    <w:rsid w:val="001C1774"/>
    <w:rsid w:val="001C1B40"/>
    <w:rsid w:val="001C1F1C"/>
    <w:rsid w:val="001C2A13"/>
    <w:rsid w:val="001C2EA0"/>
    <w:rsid w:val="001C343D"/>
    <w:rsid w:val="001C38E6"/>
    <w:rsid w:val="001C4218"/>
    <w:rsid w:val="001C421C"/>
    <w:rsid w:val="001C4BB8"/>
    <w:rsid w:val="001C5A22"/>
    <w:rsid w:val="001C68DC"/>
    <w:rsid w:val="001C7096"/>
    <w:rsid w:val="001C738B"/>
    <w:rsid w:val="001D0854"/>
    <w:rsid w:val="001D0A35"/>
    <w:rsid w:val="001D0F9C"/>
    <w:rsid w:val="001D1AC5"/>
    <w:rsid w:val="001D3316"/>
    <w:rsid w:val="001D341C"/>
    <w:rsid w:val="001D3C2B"/>
    <w:rsid w:val="001D4E42"/>
    <w:rsid w:val="001D6592"/>
    <w:rsid w:val="001D6B84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7024"/>
    <w:rsid w:val="001E7146"/>
    <w:rsid w:val="001F06FF"/>
    <w:rsid w:val="001F1287"/>
    <w:rsid w:val="001F1360"/>
    <w:rsid w:val="001F224E"/>
    <w:rsid w:val="001F358B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EB2"/>
    <w:rsid w:val="00203721"/>
    <w:rsid w:val="002038A8"/>
    <w:rsid w:val="0020479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3C0"/>
    <w:rsid w:val="00214CF7"/>
    <w:rsid w:val="00214FB8"/>
    <w:rsid w:val="002150DE"/>
    <w:rsid w:val="0021567D"/>
    <w:rsid w:val="002156F9"/>
    <w:rsid w:val="00217019"/>
    <w:rsid w:val="00217727"/>
    <w:rsid w:val="0021785F"/>
    <w:rsid w:val="00220208"/>
    <w:rsid w:val="0022061A"/>
    <w:rsid w:val="00220B2B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FCE"/>
    <w:rsid w:val="002252D7"/>
    <w:rsid w:val="00225566"/>
    <w:rsid w:val="0022589A"/>
    <w:rsid w:val="00226194"/>
    <w:rsid w:val="002261E8"/>
    <w:rsid w:val="0022791A"/>
    <w:rsid w:val="00227AFE"/>
    <w:rsid w:val="002304B3"/>
    <w:rsid w:val="002305BF"/>
    <w:rsid w:val="0023087C"/>
    <w:rsid w:val="002318BC"/>
    <w:rsid w:val="002322DD"/>
    <w:rsid w:val="002328AC"/>
    <w:rsid w:val="00233005"/>
    <w:rsid w:val="0023316F"/>
    <w:rsid w:val="002346C9"/>
    <w:rsid w:val="002349D6"/>
    <w:rsid w:val="00235BE0"/>
    <w:rsid w:val="0023602A"/>
    <w:rsid w:val="0023639D"/>
    <w:rsid w:val="00236784"/>
    <w:rsid w:val="00236F3B"/>
    <w:rsid w:val="002370AF"/>
    <w:rsid w:val="00237173"/>
    <w:rsid w:val="00237B1F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64F8"/>
    <w:rsid w:val="00246E6F"/>
    <w:rsid w:val="00246EB6"/>
    <w:rsid w:val="00247511"/>
    <w:rsid w:val="002477C7"/>
    <w:rsid w:val="002521E2"/>
    <w:rsid w:val="00253BB5"/>
    <w:rsid w:val="00254419"/>
    <w:rsid w:val="00254619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802A5"/>
    <w:rsid w:val="002809B8"/>
    <w:rsid w:val="002814A6"/>
    <w:rsid w:val="00281758"/>
    <w:rsid w:val="002842AD"/>
    <w:rsid w:val="0028538A"/>
    <w:rsid w:val="00287394"/>
    <w:rsid w:val="00287DF2"/>
    <w:rsid w:val="002900CE"/>
    <w:rsid w:val="002908E3"/>
    <w:rsid w:val="0029109D"/>
    <w:rsid w:val="00291475"/>
    <w:rsid w:val="002916C1"/>
    <w:rsid w:val="00291709"/>
    <w:rsid w:val="002942F9"/>
    <w:rsid w:val="00294498"/>
    <w:rsid w:val="00294953"/>
    <w:rsid w:val="00294E7F"/>
    <w:rsid w:val="00295C39"/>
    <w:rsid w:val="00295FC9"/>
    <w:rsid w:val="00296079"/>
    <w:rsid w:val="00296184"/>
    <w:rsid w:val="00296439"/>
    <w:rsid w:val="002967CC"/>
    <w:rsid w:val="0029780D"/>
    <w:rsid w:val="002978FA"/>
    <w:rsid w:val="00297E45"/>
    <w:rsid w:val="002A0412"/>
    <w:rsid w:val="002A06E9"/>
    <w:rsid w:val="002A0D76"/>
    <w:rsid w:val="002A4187"/>
    <w:rsid w:val="002A4195"/>
    <w:rsid w:val="002A42F5"/>
    <w:rsid w:val="002A5862"/>
    <w:rsid w:val="002A699A"/>
    <w:rsid w:val="002A6DE8"/>
    <w:rsid w:val="002A6EAA"/>
    <w:rsid w:val="002A723F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51A"/>
    <w:rsid w:val="002D561C"/>
    <w:rsid w:val="002D5A6D"/>
    <w:rsid w:val="002D5AB1"/>
    <w:rsid w:val="002D70B8"/>
    <w:rsid w:val="002D7CC6"/>
    <w:rsid w:val="002D7D56"/>
    <w:rsid w:val="002E04DB"/>
    <w:rsid w:val="002E0D93"/>
    <w:rsid w:val="002E144B"/>
    <w:rsid w:val="002E1838"/>
    <w:rsid w:val="002E1CF2"/>
    <w:rsid w:val="002E3515"/>
    <w:rsid w:val="002E3971"/>
    <w:rsid w:val="002E39C9"/>
    <w:rsid w:val="002E50E5"/>
    <w:rsid w:val="002E771D"/>
    <w:rsid w:val="002F06BF"/>
    <w:rsid w:val="002F1706"/>
    <w:rsid w:val="002F1BBB"/>
    <w:rsid w:val="002F1D0C"/>
    <w:rsid w:val="002F346C"/>
    <w:rsid w:val="002F3B8E"/>
    <w:rsid w:val="002F3EA9"/>
    <w:rsid w:val="002F505B"/>
    <w:rsid w:val="002F531D"/>
    <w:rsid w:val="002F5529"/>
    <w:rsid w:val="002F6CE6"/>
    <w:rsid w:val="002F79F8"/>
    <w:rsid w:val="002F7EAD"/>
    <w:rsid w:val="003002E5"/>
    <w:rsid w:val="00300835"/>
    <w:rsid w:val="00300C7B"/>
    <w:rsid w:val="0030136C"/>
    <w:rsid w:val="003029B9"/>
    <w:rsid w:val="00302A36"/>
    <w:rsid w:val="00302E2C"/>
    <w:rsid w:val="00302F5E"/>
    <w:rsid w:val="00303FC5"/>
    <w:rsid w:val="00304426"/>
    <w:rsid w:val="0030449C"/>
    <w:rsid w:val="003044F9"/>
    <w:rsid w:val="003045F8"/>
    <w:rsid w:val="00304767"/>
    <w:rsid w:val="0030484D"/>
    <w:rsid w:val="00304929"/>
    <w:rsid w:val="003050F4"/>
    <w:rsid w:val="00305335"/>
    <w:rsid w:val="00306ED1"/>
    <w:rsid w:val="00307A1E"/>
    <w:rsid w:val="0031055D"/>
    <w:rsid w:val="0031070A"/>
    <w:rsid w:val="00310809"/>
    <w:rsid w:val="00311C8A"/>
    <w:rsid w:val="00312536"/>
    <w:rsid w:val="00313B82"/>
    <w:rsid w:val="0031431D"/>
    <w:rsid w:val="00314892"/>
    <w:rsid w:val="00316FF6"/>
    <w:rsid w:val="00317A63"/>
    <w:rsid w:val="00317DC6"/>
    <w:rsid w:val="00320470"/>
    <w:rsid w:val="00321615"/>
    <w:rsid w:val="003233F4"/>
    <w:rsid w:val="003236D0"/>
    <w:rsid w:val="00324628"/>
    <w:rsid w:val="00324BCB"/>
    <w:rsid w:val="003258C7"/>
    <w:rsid w:val="00326132"/>
    <w:rsid w:val="00327A27"/>
    <w:rsid w:val="00327B22"/>
    <w:rsid w:val="00327E0C"/>
    <w:rsid w:val="003300F2"/>
    <w:rsid w:val="00330C5C"/>
    <w:rsid w:val="0033179A"/>
    <w:rsid w:val="00331B0D"/>
    <w:rsid w:val="00331FAC"/>
    <w:rsid w:val="003323F3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191"/>
    <w:rsid w:val="0034481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11ED"/>
    <w:rsid w:val="00351EC5"/>
    <w:rsid w:val="00352274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C"/>
    <w:rsid w:val="003653B9"/>
    <w:rsid w:val="003659FE"/>
    <w:rsid w:val="00365ED9"/>
    <w:rsid w:val="0036640F"/>
    <w:rsid w:val="00367178"/>
    <w:rsid w:val="00367C94"/>
    <w:rsid w:val="00371286"/>
    <w:rsid w:val="00371335"/>
    <w:rsid w:val="00371BFD"/>
    <w:rsid w:val="0037310E"/>
    <w:rsid w:val="003735EE"/>
    <w:rsid w:val="003738E8"/>
    <w:rsid w:val="00374288"/>
    <w:rsid w:val="003748F8"/>
    <w:rsid w:val="0037527F"/>
    <w:rsid w:val="00375547"/>
    <w:rsid w:val="0037599E"/>
    <w:rsid w:val="00375F49"/>
    <w:rsid w:val="00376DCF"/>
    <w:rsid w:val="00377314"/>
    <w:rsid w:val="00377F82"/>
    <w:rsid w:val="00381700"/>
    <w:rsid w:val="003828BF"/>
    <w:rsid w:val="003837AE"/>
    <w:rsid w:val="003837DC"/>
    <w:rsid w:val="003841F2"/>
    <w:rsid w:val="003854AE"/>
    <w:rsid w:val="003857B8"/>
    <w:rsid w:val="00385E39"/>
    <w:rsid w:val="003864C2"/>
    <w:rsid w:val="00386EAE"/>
    <w:rsid w:val="00387235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FC9"/>
    <w:rsid w:val="003B5A27"/>
    <w:rsid w:val="003B5C3F"/>
    <w:rsid w:val="003B5F25"/>
    <w:rsid w:val="003B7CFF"/>
    <w:rsid w:val="003B7F5B"/>
    <w:rsid w:val="003C0A72"/>
    <w:rsid w:val="003C16E8"/>
    <w:rsid w:val="003C266E"/>
    <w:rsid w:val="003C2A68"/>
    <w:rsid w:val="003C3340"/>
    <w:rsid w:val="003C45C6"/>
    <w:rsid w:val="003C4885"/>
    <w:rsid w:val="003C6326"/>
    <w:rsid w:val="003C6975"/>
    <w:rsid w:val="003C6B52"/>
    <w:rsid w:val="003D0B6A"/>
    <w:rsid w:val="003D0CB0"/>
    <w:rsid w:val="003D208C"/>
    <w:rsid w:val="003D4CA3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41E"/>
    <w:rsid w:val="003E576C"/>
    <w:rsid w:val="003E5A70"/>
    <w:rsid w:val="003E5C5A"/>
    <w:rsid w:val="003E6ACA"/>
    <w:rsid w:val="003F011D"/>
    <w:rsid w:val="003F0330"/>
    <w:rsid w:val="003F04CE"/>
    <w:rsid w:val="003F0BA6"/>
    <w:rsid w:val="003F1434"/>
    <w:rsid w:val="003F18D7"/>
    <w:rsid w:val="003F21F2"/>
    <w:rsid w:val="003F32C8"/>
    <w:rsid w:val="003F439E"/>
    <w:rsid w:val="003F4715"/>
    <w:rsid w:val="003F700D"/>
    <w:rsid w:val="003F71DB"/>
    <w:rsid w:val="003F743A"/>
    <w:rsid w:val="003F76B8"/>
    <w:rsid w:val="0040037E"/>
    <w:rsid w:val="00401EE1"/>
    <w:rsid w:val="00401FC1"/>
    <w:rsid w:val="004027DC"/>
    <w:rsid w:val="00402982"/>
    <w:rsid w:val="00402E28"/>
    <w:rsid w:val="00403070"/>
    <w:rsid w:val="00404860"/>
    <w:rsid w:val="00404ADB"/>
    <w:rsid w:val="00404BA1"/>
    <w:rsid w:val="00404DFB"/>
    <w:rsid w:val="0040572F"/>
    <w:rsid w:val="00405D90"/>
    <w:rsid w:val="00406303"/>
    <w:rsid w:val="0040647F"/>
    <w:rsid w:val="00407385"/>
    <w:rsid w:val="0040781F"/>
    <w:rsid w:val="0040792B"/>
    <w:rsid w:val="00410022"/>
    <w:rsid w:val="00410064"/>
    <w:rsid w:val="0041014B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7295"/>
    <w:rsid w:val="0042061F"/>
    <w:rsid w:val="00421AFB"/>
    <w:rsid w:val="00423126"/>
    <w:rsid w:val="00423A73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703"/>
    <w:rsid w:val="00433178"/>
    <w:rsid w:val="0043380D"/>
    <w:rsid w:val="00433F69"/>
    <w:rsid w:val="00436E18"/>
    <w:rsid w:val="004373A7"/>
    <w:rsid w:val="00440C3A"/>
    <w:rsid w:val="0044201C"/>
    <w:rsid w:val="0044275F"/>
    <w:rsid w:val="0044290A"/>
    <w:rsid w:val="00442CFE"/>
    <w:rsid w:val="00443235"/>
    <w:rsid w:val="00445156"/>
    <w:rsid w:val="004464FB"/>
    <w:rsid w:val="00447501"/>
    <w:rsid w:val="00447543"/>
    <w:rsid w:val="00447788"/>
    <w:rsid w:val="00450693"/>
    <w:rsid w:val="004515CC"/>
    <w:rsid w:val="00452248"/>
    <w:rsid w:val="00452618"/>
    <w:rsid w:val="004526A0"/>
    <w:rsid w:val="00452AD8"/>
    <w:rsid w:val="00456CFC"/>
    <w:rsid w:val="00457332"/>
    <w:rsid w:val="004576F8"/>
    <w:rsid w:val="00457780"/>
    <w:rsid w:val="0045788D"/>
    <w:rsid w:val="00460277"/>
    <w:rsid w:val="00461493"/>
    <w:rsid w:val="0046196C"/>
    <w:rsid w:val="00461C41"/>
    <w:rsid w:val="00462239"/>
    <w:rsid w:val="004628EE"/>
    <w:rsid w:val="0046294C"/>
    <w:rsid w:val="0046316D"/>
    <w:rsid w:val="00463441"/>
    <w:rsid w:val="00463E4C"/>
    <w:rsid w:val="004658B3"/>
    <w:rsid w:val="00465B4C"/>
    <w:rsid w:val="00465E04"/>
    <w:rsid w:val="00466750"/>
    <w:rsid w:val="00467135"/>
    <w:rsid w:val="004673AA"/>
    <w:rsid w:val="004673D2"/>
    <w:rsid w:val="004700C7"/>
    <w:rsid w:val="004712CF"/>
    <w:rsid w:val="00471465"/>
    <w:rsid w:val="00472EFE"/>
    <w:rsid w:val="0047376A"/>
    <w:rsid w:val="00474232"/>
    <w:rsid w:val="004745BC"/>
    <w:rsid w:val="00474FE9"/>
    <w:rsid w:val="00475174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2254"/>
    <w:rsid w:val="0048233A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7010"/>
    <w:rsid w:val="0048727C"/>
    <w:rsid w:val="00487998"/>
    <w:rsid w:val="004903CC"/>
    <w:rsid w:val="0049043E"/>
    <w:rsid w:val="00490496"/>
    <w:rsid w:val="004904F3"/>
    <w:rsid w:val="00490690"/>
    <w:rsid w:val="00490FB2"/>
    <w:rsid w:val="004914E5"/>
    <w:rsid w:val="00491605"/>
    <w:rsid w:val="0049162B"/>
    <w:rsid w:val="00491DFC"/>
    <w:rsid w:val="004927DF"/>
    <w:rsid w:val="0049375D"/>
    <w:rsid w:val="00493D03"/>
    <w:rsid w:val="00494A72"/>
    <w:rsid w:val="00494DFE"/>
    <w:rsid w:val="00494EE2"/>
    <w:rsid w:val="004A05C0"/>
    <w:rsid w:val="004A05D9"/>
    <w:rsid w:val="004A0823"/>
    <w:rsid w:val="004A1056"/>
    <w:rsid w:val="004A16F0"/>
    <w:rsid w:val="004A26BD"/>
    <w:rsid w:val="004A305B"/>
    <w:rsid w:val="004A5B72"/>
    <w:rsid w:val="004A5E9C"/>
    <w:rsid w:val="004A6267"/>
    <w:rsid w:val="004A66C0"/>
    <w:rsid w:val="004A6AB9"/>
    <w:rsid w:val="004A727B"/>
    <w:rsid w:val="004A7C1B"/>
    <w:rsid w:val="004B04A1"/>
    <w:rsid w:val="004B0E41"/>
    <w:rsid w:val="004B120E"/>
    <w:rsid w:val="004B193C"/>
    <w:rsid w:val="004B1E7D"/>
    <w:rsid w:val="004B22C5"/>
    <w:rsid w:val="004B24F8"/>
    <w:rsid w:val="004B38FE"/>
    <w:rsid w:val="004B427A"/>
    <w:rsid w:val="004B4C4D"/>
    <w:rsid w:val="004B5873"/>
    <w:rsid w:val="004B5C58"/>
    <w:rsid w:val="004B6577"/>
    <w:rsid w:val="004B69C9"/>
    <w:rsid w:val="004B6D35"/>
    <w:rsid w:val="004C0134"/>
    <w:rsid w:val="004C0F95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739D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D7"/>
    <w:rsid w:val="004E3DBA"/>
    <w:rsid w:val="004E4187"/>
    <w:rsid w:val="004E4E44"/>
    <w:rsid w:val="004E50F9"/>
    <w:rsid w:val="004E61F8"/>
    <w:rsid w:val="004F0183"/>
    <w:rsid w:val="004F1303"/>
    <w:rsid w:val="004F1ACB"/>
    <w:rsid w:val="004F2317"/>
    <w:rsid w:val="004F34ED"/>
    <w:rsid w:val="004F3B3C"/>
    <w:rsid w:val="004F45C2"/>
    <w:rsid w:val="004F4B8C"/>
    <w:rsid w:val="004F5090"/>
    <w:rsid w:val="004F54CC"/>
    <w:rsid w:val="004F5EC9"/>
    <w:rsid w:val="004F61BC"/>
    <w:rsid w:val="004F6F75"/>
    <w:rsid w:val="00500BC3"/>
    <w:rsid w:val="00500D77"/>
    <w:rsid w:val="00501BDB"/>
    <w:rsid w:val="00502982"/>
    <w:rsid w:val="00503CF4"/>
    <w:rsid w:val="00503E5F"/>
    <w:rsid w:val="005043C0"/>
    <w:rsid w:val="005046A1"/>
    <w:rsid w:val="005056EB"/>
    <w:rsid w:val="005061C4"/>
    <w:rsid w:val="00506696"/>
    <w:rsid w:val="005066A3"/>
    <w:rsid w:val="00507472"/>
    <w:rsid w:val="00510513"/>
    <w:rsid w:val="005106B1"/>
    <w:rsid w:val="00510BEA"/>
    <w:rsid w:val="00510D8E"/>
    <w:rsid w:val="00511045"/>
    <w:rsid w:val="0051201D"/>
    <w:rsid w:val="00512C03"/>
    <w:rsid w:val="00513690"/>
    <w:rsid w:val="00514612"/>
    <w:rsid w:val="005161CB"/>
    <w:rsid w:val="00516AE5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5730"/>
    <w:rsid w:val="00525B4F"/>
    <w:rsid w:val="00526D77"/>
    <w:rsid w:val="00530CEC"/>
    <w:rsid w:val="0053129B"/>
    <w:rsid w:val="005314EF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2272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E60"/>
    <w:rsid w:val="00551501"/>
    <w:rsid w:val="00551A8F"/>
    <w:rsid w:val="00551BC0"/>
    <w:rsid w:val="00551FEE"/>
    <w:rsid w:val="00554162"/>
    <w:rsid w:val="0055630A"/>
    <w:rsid w:val="00556445"/>
    <w:rsid w:val="00557DC2"/>
    <w:rsid w:val="00557FEE"/>
    <w:rsid w:val="00561265"/>
    <w:rsid w:val="005614F5"/>
    <w:rsid w:val="0056196F"/>
    <w:rsid w:val="00562031"/>
    <w:rsid w:val="0056235D"/>
    <w:rsid w:val="00563A09"/>
    <w:rsid w:val="00565A2C"/>
    <w:rsid w:val="00565C33"/>
    <w:rsid w:val="00565D1F"/>
    <w:rsid w:val="00566063"/>
    <w:rsid w:val="00566A74"/>
    <w:rsid w:val="00566E9E"/>
    <w:rsid w:val="00567BCE"/>
    <w:rsid w:val="005710D0"/>
    <w:rsid w:val="005714A3"/>
    <w:rsid w:val="005714ED"/>
    <w:rsid w:val="0057188A"/>
    <w:rsid w:val="00571C28"/>
    <w:rsid w:val="00571CB1"/>
    <w:rsid w:val="00572555"/>
    <w:rsid w:val="00572A9B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DA7"/>
    <w:rsid w:val="00581DF0"/>
    <w:rsid w:val="005822A7"/>
    <w:rsid w:val="00582695"/>
    <w:rsid w:val="00582859"/>
    <w:rsid w:val="00582D68"/>
    <w:rsid w:val="00585F19"/>
    <w:rsid w:val="005864A5"/>
    <w:rsid w:val="005868DB"/>
    <w:rsid w:val="0058744D"/>
    <w:rsid w:val="00587657"/>
    <w:rsid w:val="00587956"/>
    <w:rsid w:val="00590951"/>
    <w:rsid w:val="00590D3C"/>
    <w:rsid w:val="0059117C"/>
    <w:rsid w:val="00591188"/>
    <w:rsid w:val="0059149F"/>
    <w:rsid w:val="00592FC4"/>
    <w:rsid w:val="00593373"/>
    <w:rsid w:val="00593970"/>
    <w:rsid w:val="00593DB1"/>
    <w:rsid w:val="0059450C"/>
    <w:rsid w:val="005950FE"/>
    <w:rsid w:val="00595F41"/>
    <w:rsid w:val="00596AA7"/>
    <w:rsid w:val="00596C55"/>
    <w:rsid w:val="00596F97"/>
    <w:rsid w:val="0059742F"/>
    <w:rsid w:val="005976FF"/>
    <w:rsid w:val="00597B56"/>
    <w:rsid w:val="005A06BB"/>
    <w:rsid w:val="005A0781"/>
    <w:rsid w:val="005A087A"/>
    <w:rsid w:val="005A088F"/>
    <w:rsid w:val="005A0C7E"/>
    <w:rsid w:val="005A14AB"/>
    <w:rsid w:val="005A2FF7"/>
    <w:rsid w:val="005A33FF"/>
    <w:rsid w:val="005A3AAB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B89"/>
    <w:rsid w:val="005C3DBC"/>
    <w:rsid w:val="005C48EC"/>
    <w:rsid w:val="005C5285"/>
    <w:rsid w:val="005C6068"/>
    <w:rsid w:val="005C7B88"/>
    <w:rsid w:val="005D03B7"/>
    <w:rsid w:val="005D0998"/>
    <w:rsid w:val="005D1AA0"/>
    <w:rsid w:val="005D1FD7"/>
    <w:rsid w:val="005D5873"/>
    <w:rsid w:val="005D5A53"/>
    <w:rsid w:val="005D61A0"/>
    <w:rsid w:val="005D6D2F"/>
    <w:rsid w:val="005E285E"/>
    <w:rsid w:val="005E3262"/>
    <w:rsid w:val="005E3B0B"/>
    <w:rsid w:val="005E42B6"/>
    <w:rsid w:val="005E4B85"/>
    <w:rsid w:val="005E4DA6"/>
    <w:rsid w:val="005E51B7"/>
    <w:rsid w:val="005E593F"/>
    <w:rsid w:val="005E6F61"/>
    <w:rsid w:val="005E7CB5"/>
    <w:rsid w:val="005F0048"/>
    <w:rsid w:val="005F1A4E"/>
    <w:rsid w:val="005F1D52"/>
    <w:rsid w:val="005F1DA4"/>
    <w:rsid w:val="005F1EBD"/>
    <w:rsid w:val="005F25E8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7483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600"/>
    <w:rsid w:val="00612E1D"/>
    <w:rsid w:val="006140D8"/>
    <w:rsid w:val="00614170"/>
    <w:rsid w:val="00615132"/>
    <w:rsid w:val="0061513D"/>
    <w:rsid w:val="00615C59"/>
    <w:rsid w:val="006167D8"/>
    <w:rsid w:val="00616A22"/>
    <w:rsid w:val="006208F0"/>
    <w:rsid w:val="00620BBE"/>
    <w:rsid w:val="006231E7"/>
    <w:rsid w:val="0062322C"/>
    <w:rsid w:val="0062388A"/>
    <w:rsid w:val="0062530C"/>
    <w:rsid w:val="0062545C"/>
    <w:rsid w:val="006256DB"/>
    <w:rsid w:val="006262F7"/>
    <w:rsid w:val="006266CA"/>
    <w:rsid w:val="006270A6"/>
    <w:rsid w:val="0062712F"/>
    <w:rsid w:val="006303AD"/>
    <w:rsid w:val="00631040"/>
    <w:rsid w:val="00631D2A"/>
    <w:rsid w:val="006321F6"/>
    <w:rsid w:val="00632511"/>
    <w:rsid w:val="0063258A"/>
    <w:rsid w:val="0063267B"/>
    <w:rsid w:val="0063277A"/>
    <w:rsid w:val="00632F3A"/>
    <w:rsid w:val="00633230"/>
    <w:rsid w:val="006345B5"/>
    <w:rsid w:val="00634683"/>
    <w:rsid w:val="00635BAF"/>
    <w:rsid w:val="00636123"/>
    <w:rsid w:val="00636343"/>
    <w:rsid w:val="00637808"/>
    <w:rsid w:val="0063786D"/>
    <w:rsid w:val="0064028F"/>
    <w:rsid w:val="006403EA"/>
    <w:rsid w:val="00640BA7"/>
    <w:rsid w:val="006417A1"/>
    <w:rsid w:val="0064271E"/>
    <w:rsid w:val="00643561"/>
    <w:rsid w:val="00645190"/>
    <w:rsid w:val="00645897"/>
    <w:rsid w:val="00645F2E"/>
    <w:rsid w:val="00646365"/>
    <w:rsid w:val="00646CB2"/>
    <w:rsid w:val="006473B2"/>
    <w:rsid w:val="00647C96"/>
    <w:rsid w:val="00652507"/>
    <w:rsid w:val="00652541"/>
    <w:rsid w:val="00653F09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70449"/>
    <w:rsid w:val="00671DD8"/>
    <w:rsid w:val="00671F17"/>
    <w:rsid w:val="0067288A"/>
    <w:rsid w:val="00674A51"/>
    <w:rsid w:val="00674B77"/>
    <w:rsid w:val="00674F2E"/>
    <w:rsid w:val="00675C6D"/>
    <w:rsid w:val="006760E3"/>
    <w:rsid w:val="006762E1"/>
    <w:rsid w:val="006763B7"/>
    <w:rsid w:val="00677CF6"/>
    <w:rsid w:val="006808CA"/>
    <w:rsid w:val="00680C25"/>
    <w:rsid w:val="0068193B"/>
    <w:rsid w:val="00681CBB"/>
    <w:rsid w:val="00682008"/>
    <w:rsid w:val="00682072"/>
    <w:rsid w:val="0068307E"/>
    <w:rsid w:val="00683424"/>
    <w:rsid w:val="00683FAF"/>
    <w:rsid w:val="0068410E"/>
    <w:rsid w:val="006844D7"/>
    <w:rsid w:val="00684A93"/>
    <w:rsid w:val="006856E9"/>
    <w:rsid w:val="006861D8"/>
    <w:rsid w:val="006864BD"/>
    <w:rsid w:val="006878DC"/>
    <w:rsid w:val="00687914"/>
    <w:rsid w:val="00690399"/>
    <w:rsid w:val="00690539"/>
    <w:rsid w:val="00690CF8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3"/>
    <w:rsid w:val="006A6487"/>
    <w:rsid w:val="006A6514"/>
    <w:rsid w:val="006A683B"/>
    <w:rsid w:val="006A7D14"/>
    <w:rsid w:val="006A7FF8"/>
    <w:rsid w:val="006B00C9"/>
    <w:rsid w:val="006B0263"/>
    <w:rsid w:val="006B048C"/>
    <w:rsid w:val="006B1671"/>
    <w:rsid w:val="006B1778"/>
    <w:rsid w:val="006B263C"/>
    <w:rsid w:val="006B3687"/>
    <w:rsid w:val="006B3C19"/>
    <w:rsid w:val="006B405B"/>
    <w:rsid w:val="006B6384"/>
    <w:rsid w:val="006B7623"/>
    <w:rsid w:val="006B7813"/>
    <w:rsid w:val="006C1571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D84"/>
    <w:rsid w:val="006D7A96"/>
    <w:rsid w:val="006E0927"/>
    <w:rsid w:val="006E0ABD"/>
    <w:rsid w:val="006E12D8"/>
    <w:rsid w:val="006E1691"/>
    <w:rsid w:val="006E19E7"/>
    <w:rsid w:val="006E2B7F"/>
    <w:rsid w:val="006E2EFD"/>
    <w:rsid w:val="006E39C0"/>
    <w:rsid w:val="006E3EBE"/>
    <w:rsid w:val="006E5127"/>
    <w:rsid w:val="006E5719"/>
    <w:rsid w:val="006E650C"/>
    <w:rsid w:val="006F039E"/>
    <w:rsid w:val="006F246F"/>
    <w:rsid w:val="006F2884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94F"/>
    <w:rsid w:val="00710E2B"/>
    <w:rsid w:val="00710F2D"/>
    <w:rsid w:val="007126E8"/>
    <w:rsid w:val="00712C86"/>
    <w:rsid w:val="00713E59"/>
    <w:rsid w:val="0071462D"/>
    <w:rsid w:val="00714F14"/>
    <w:rsid w:val="007154EA"/>
    <w:rsid w:val="007161B7"/>
    <w:rsid w:val="0071620D"/>
    <w:rsid w:val="0071650E"/>
    <w:rsid w:val="00716E4E"/>
    <w:rsid w:val="007171DA"/>
    <w:rsid w:val="007176E7"/>
    <w:rsid w:val="00717A52"/>
    <w:rsid w:val="00717FB9"/>
    <w:rsid w:val="00720304"/>
    <w:rsid w:val="00720B5F"/>
    <w:rsid w:val="00720F27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526"/>
    <w:rsid w:val="00724AF1"/>
    <w:rsid w:val="00725489"/>
    <w:rsid w:val="0072555A"/>
    <w:rsid w:val="0072592E"/>
    <w:rsid w:val="00725BDF"/>
    <w:rsid w:val="00725BE4"/>
    <w:rsid w:val="00726217"/>
    <w:rsid w:val="0072674A"/>
    <w:rsid w:val="00726D78"/>
    <w:rsid w:val="00727EDF"/>
    <w:rsid w:val="007303D4"/>
    <w:rsid w:val="00730F3B"/>
    <w:rsid w:val="007324E8"/>
    <w:rsid w:val="007334A0"/>
    <w:rsid w:val="00734522"/>
    <w:rsid w:val="00734D0B"/>
    <w:rsid w:val="00734F81"/>
    <w:rsid w:val="00735849"/>
    <w:rsid w:val="0073687B"/>
    <w:rsid w:val="00736B38"/>
    <w:rsid w:val="00740BEF"/>
    <w:rsid w:val="007420F2"/>
    <w:rsid w:val="00742FDB"/>
    <w:rsid w:val="0074307A"/>
    <w:rsid w:val="0074367C"/>
    <w:rsid w:val="00743DDD"/>
    <w:rsid w:val="00745291"/>
    <w:rsid w:val="0074558D"/>
    <w:rsid w:val="007456E9"/>
    <w:rsid w:val="0074784E"/>
    <w:rsid w:val="00747A9A"/>
    <w:rsid w:val="00750267"/>
    <w:rsid w:val="00750C56"/>
    <w:rsid w:val="00750E52"/>
    <w:rsid w:val="00751260"/>
    <w:rsid w:val="00751338"/>
    <w:rsid w:val="00751D23"/>
    <w:rsid w:val="007525FD"/>
    <w:rsid w:val="007527B7"/>
    <w:rsid w:val="00752983"/>
    <w:rsid w:val="007530CF"/>
    <w:rsid w:val="00753497"/>
    <w:rsid w:val="00753BA5"/>
    <w:rsid w:val="00753DEC"/>
    <w:rsid w:val="007544DB"/>
    <w:rsid w:val="0075562C"/>
    <w:rsid w:val="007572D4"/>
    <w:rsid w:val="007577E1"/>
    <w:rsid w:val="00760CDD"/>
    <w:rsid w:val="00760F4B"/>
    <w:rsid w:val="00761F23"/>
    <w:rsid w:val="0076303D"/>
    <w:rsid w:val="00763318"/>
    <w:rsid w:val="00763451"/>
    <w:rsid w:val="00764652"/>
    <w:rsid w:val="007647A2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D90"/>
    <w:rsid w:val="00776D73"/>
    <w:rsid w:val="007775E6"/>
    <w:rsid w:val="0078046A"/>
    <w:rsid w:val="007806C7"/>
    <w:rsid w:val="0078282B"/>
    <w:rsid w:val="00782A83"/>
    <w:rsid w:val="00783C65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97A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61B"/>
    <w:rsid w:val="007A23CC"/>
    <w:rsid w:val="007A2760"/>
    <w:rsid w:val="007A5BD0"/>
    <w:rsid w:val="007A5C75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4FD"/>
    <w:rsid w:val="007B59F9"/>
    <w:rsid w:val="007B77C4"/>
    <w:rsid w:val="007C1001"/>
    <w:rsid w:val="007C1AFA"/>
    <w:rsid w:val="007C1CB6"/>
    <w:rsid w:val="007C1EEE"/>
    <w:rsid w:val="007C2E7C"/>
    <w:rsid w:val="007C3243"/>
    <w:rsid w:val="007C32E4"/>
    <w:rsid w:val="007C3CFF"/>
    <w:rsid w:val="007C3EB7"/>
    <w:rsid w:val="007C5371"/>
    <w:rsid w:val="007C5565"/>
    <w:rsid w:val="007C5E17"/>
    <w:rsid w:val="007C7073"/>
    <w:rsid w:val="007C75C7"/>
    <w:rsid w:val="007C79E6"/>
    <w:rsid w:val="007D103A"/>
    <w:rsid w:val="007D1885"/>
    <w:rsid w:val="007D2DAB"/>
    <w:rsid w:val="007D322A"/>
    <w:rsid w:val="007D37F5"/>
    <w:rsid w:val="007D3883"/>
    <w:rsid w:val="007D4690"/>
    <w:rsid w:val="007D4E42"/>
    <w:rsid w:val="007D54A6"/>
    <w:rsid w:val="007D575A"/>
    <w:rsid w:val="007D75CE"/>
    <w:rsid w:val="007E094C"/>
    <w:rsid w:val="007E14C0"/>
    <w:rsid w:val="007E1F40"/>
    <w:rsid w:val="007E26C4"/>
    <w:rsid w:val="007E2BD1"/>
    <w:rsid w:val="007E3856"/>
    <w:rsid w:val="007E418A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F72"/>
    <w:rsid w:val="007F1EB4"/>
    <w:rsid w:val="007F2ECE"/>
    <w:rsid w:val="007F3084"/>
    <w:rsid w:val="007F33B6"/>
    <w:rsid w:val="007F36DE"/>
    <w:rsid w:val="007F391A"/>
    <w:rsid w:val="007F39F9"/>
    <w:rsid w:val="007F488C"/>
    <w:rsid w:val="007F5D0D"/>
    <w:rsid w:val="007F729F"/>
    <w:rsid w:val="007F7696"/>
    <w:rsid w:val="00800203"/>
    <w:rsid w:val="0080117F"/>
    <w:rsid w:val="008011C5"/>
    <w:rsid w:val="00801D44"/>
    <w:rsid w:val="00801D70"/>
    <w:rsid w:val="0080258A"/>
    <w:rsid w:val="0080370D"/>
    <w:rsid w:val="0080384D"/>
    <w:rsid w:val="00803A84"/>
    <w:rsid w:val="00804049"/>
    <w:rsid w:val="008047FC"/>
    <w:rsid w:val="0080502D"/>
    <w:rsid w:val="008053BA"/>
    <w:rsid w:val="008064A7"/>
    <w:rsid w:val="008079D7"/>
    <w:rsid w:val="008104E0"/>
    <w:rsid w:val="00811189"/>
    <w:rsid w:val="008111EE"/>
    <w:rsid w:val="00813B94"/>
    <w:rsid w:val="008142D6"/>
    <w:rsid w:val="008152A1"/>
    <w:rsid w:val="0081550F"/>
    <w:rsid w:val="00815DC8"/>
    <w:rsid w:val="00816E4B"/>
    <w:rsid w:val="008172FE"/>
    <w:rsid w:val="008178E8"/>
    <w:rsid w:val="008179D6"/>
    <w:rsid w:val="00817F68"/>
    <w:rsid w:val="008201CF"/>
    <w:rsid w:val="00821E07"/>
    <w:rsid w:val="00821E39"/>
    <w:rsid w:val="008222C8"/>
    <w:rsid w:val="00822B9B"/>
    <w:rsid w:val="00823C2D"/>
    <w:rsid w:val="008244F8"/>
    <w:rsid w:val="00824CA2"/>
    <w:rsid w:val="00825983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3E57"/>
    <w:rsid w:val="00834598"/>
    <w:rsid w:val="008351C6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4EA"/>
    <w:rsid w:val="00846B84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711B"/>
    <w:rsid w:val="00867283"/>
    <w:rsid w:val="008674E1"/>
    <w:rsid w:val="00867830"/>
    <w:rsid w:val="00867DE7"/>
    <w:rsid w:val="0087060E"/>
    <w:rsid w:val="00870AC8"/>
    <w:rsid w:val="00871237"/>
    <w:rsid w:val="00873D02"/>
    <w:rsid w:val="008758C7"/>
    <w:rsid w:val="00875BF8"/>
    <w:rsid w:val="00875ED9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3257"/>
    <w:rsid w:val="008940E7"/>
    <w:rsid w:val="00894CDE"/>
    <w:rsid w:val="0089531E"/>
    <w:rsid w:val="008973AB"/>
    <w:rsid w:val="008A3E8B"/>
    <w:rsid w:val="008A46A2"/>
    <w:rsid w:val="008A503D"/>
    <w:rsid w:val="008A5CDC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4F7"/>
    <w:rsid w:val="008B55DA"/>
    <w:rsid w:val="008B5A90"/>
    <w:rsid w:val="008B5BA6"/>
    <w:rsid w:val="008B6311"/>
    <w:rsid w:val="008B7811"/>
    <w:rsid w:val="008C1898"/>
    <w:rsid w:val="008C1F7C"/>
    <w:rsid w:val="008C1FED"/>
    <w:rsid w:val="008C2B5D"/>
    <w:rsid w:val="008C337F"/>
    <w:rsid w:val="008C3DFD"/>
    <w:rsid w:val="008C448D"/>
    <w:rsid w:val="008C450F"/>
    <w:rsid w:val="008C478B"/>
    <w:rsid w:val="008C50E0"/>
    <w:rsid w:val="008C6695"/>
    <w:rsid w:val="008C69EA"/>
    <w:rsid w:val="008C7D13"/>
    <w:rsid w:val="008D0562"/>
    <w:rsid w:val="008D1590"/>
    <w:rsid w:val="008D1C2E"/>
    <w:rsid w:val="008D21B1"/>
    <w:rsid w:val="008D2374"/>
    <w:rsid w:val="008D316E"/>
    <w:rsid w:val="008D359F"/>
    <w:rsid w:val="008D360D"/>
    <w:rsid w:val="008D4B54"/>
    <w:rsid w:val="008D5245"/>
    <w:rsid w:val="008D5D32"/>
    <w:rsid w:val="008D6539"/>
    <w:rsid w:val="008D6C31"/>
    <w:rsid w:val="008D7246"/>
    <w:rsid w:val="008D7321"/>
    <w:rsid w:val="008D7346"/>
    <w:rsid w:val="008E0995"/>
    <w:rsid w:val="008E24AA"/>
    <w:rsid w:val="008E3551"/>
    <w:rsid w:val="008E3880"/>
    <w:rsid w:val="008E709B"/>
    <w:rsid w:val="008E744A"/>
    <w:rsid w:val="008F1531"/>
    <w:rsid w:val="008F1C9A"/>
    <w:rsid w:val="008F1CC3"/>
    <w:rsid w:val="008F2093"/>
    <w:rsid w:val="008F2A59"/>
    <w:rsid w:val="008F4927"/>
    <w:rsid w:val="008F5159"/>
    <w:rsid w:val="008F553A"/>
    <w:rsid w:val="008F6711"/>
    <w:rsid w:val="008F6C3F"/>
    <w:rsid w:val="008F6FF3"/>
    <w:rsid w:val="008F7833"/>
    <w:rsid w:val="00900AA6"/>
    <w:rsid w:val="0090179F"/>
    <w:rsid w:val="00901B41"/>
    <w:rsid w:val="00902C7E"/>
    <w:rsid w:val="00903A63"/>
    <w:rsid w:val="00903B46"/>
    <w:rsid w:val="00903CCB"/>
    <w:rsid w:val="00906169"/>
    <w:rsid w:val="009071F3"/>
    <w:rsid w:val="00907DE8"/>
    <w:rsid w:val="0091001F"/>
    <w:rsid w:val="00910721"/>
    <w:rsid w:val="00910CE7"/>
    <w:rsid w:val="00910F9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DF2"/>
    <w:rsid w:val="00920EEE"/>
    <w:rsid w:val="00921251"/>
    <w:rsid w:val="00923A50"/>
    <w:rsid w:val="00923C0E"/>
    <w:rsid w:val="00924F64"/>
    <w:rsid w:val="00925240"/>
    <w:rsid w:val="00925D2F"/>
    <w:rsid w:val="00931033"/>
    <w:rsid w:val="009312F3"/>
    <w:rsid w:val="0093236A"/>
    <w:rsid w:val="00932F8B"/>
    <w:rsid w:val="0093337F"/>
    <w:rsid w:val="0093349F"/>
    <w:rsid w:val="00933C6D"/>
    <w:rsid w:val="0093414F"/>
    <w:rsid w:val="00934E43"/>
    <w:rsid w:val="009365C0"/>
    <w:rsid w:val="00937DDC"/>
    <w:rsid w:val="009422E2"/>
    <w:rsid w:val="009423AC"/>
    <w:rsid w:val="00944159"/>
    <w:rsid w:val="0094419D"/>
    <w:rsid w:val="00945742"/>
    <w:rsid w:val="009465D6"/>
    <w:rsid w:val="00946656"/>
    <w:rsid w:val="00946832"/>
    <w:rsid w:val="00946940"/>
    <w:rsid w:val="00946FF5"/>
    <w:rsid w:val="009477AF"/>
    <w:rsid w:val="00947C39"/>
    <w:rsid w:val="00950090"/>
    <w:rsid w:val="00950422"/>
    <w:rsid w:val="0095050C"/>
    <w:rsid w:val="009509A5"/>
    <w:rsid w:val="00951A78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678"/>
    <w:rsid w:val="0096153A"/>
    <w:rsid w:val="009619AA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DD"/>
    <w:rsid w:val="0096745C"/>
    <w:rsid w:val="00967CCF"/>
    <w:rsid w:val="00970A80"/>
    <w:rsid w:val="00970AA4"/>
    <w:rsid w:val="00971582"/>
    <w:rsid w:val="00971618"/>
    <w:rsid w:val="0097165A"/>
    <w:rsid w:val="00971B07"/>
    <w:rsid w:val="00972824"/>
    <w:rsid w:val="009738D2"/>
    <w:rsid w:val="00973D65"/>
    <w:rsid w:val="00974352"/>
    <w:rsid w:val="009749DD"/>
    <w:rsid w:val="00974C26"/>
    <w:rsid w:val="00975266"/>
    <w:rsid w:val="009778AE"/>
    <w:rsid w:val="0098054F"/>
    <w:rsid w:val="009812BD"/>
    <w:rsid w:val="00982418"/>
    <w:rsid w:val="009836AD"/>
    <w:rsid w:val="00984018"/>
    <w:rsid w:val="0098482B"/>
    <w:rsid w:val="00985687"/>
    <w:rsid w:val="00985977"/>
    <w:rsid w:val="00986248"/>
    <w:rsid w:val="00986A7C"/>
    <w:rsid w:val="00987FBA"/>
    <w:rsid w:val="00990707"/>
    <w:rsid w:val="00992215"/>
    <w:rsid w:val="00992230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880"/>
    <w:rsid w:val="009A0B03"/>
    <w:rsid w:val="009A0DAC"/>
    <w:rsid w:val="009A0F20"/>
    <w:rsid w:val="009A130E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75BC"/>
    <w:rsid w:val="009B0197"/>
    <w:rsid w:val="009B0B0A"/>
    <w:rsid w:val="009B10A2"/>
    <w:rsid w:val="009B1BC2"/>
    <w:rsid w:val="009B1C06"/>
    <w:rsid w:val="009B1CAD"/>
    <w:rsid w:val="009B1FA0"/>
    <w:rsid w:val="009B2135"/>
    <w:rsid w:val="009B2F53"/>
    <w:rsid w:val="009B304A"/>
    <w:rsid w:val="009B36EB"/>
    <w:rsid w:val="009B3848"/>
    <w:rsid w:val="009B3B2A"/>
    <w:rsid w:val="009B4729"/>
    <w:rsid w:val="009B5714"/>
    <w:rsid w:val="009B5881"/>
    <w:rsid w:val="009B5B26"/>
    <w:rsid w:val="009B653A"/>
    <w:rsid w:val="009B6630"/>
    <w:rsid w:val="009B6D1B"/>
    <w:rsid w:val="009C005F"/>
    <w:rsid w:val="009C0F5E"/>
    <w:rsid w:val="009C17CB"/>
    <w:rsid w:val="009C1CA4"/>
    <w:rsid w:val="009C281F"/>
    <w:rsid w:val="009C4721"/>
    <w:rsid w:val="009C48EC"/>
    <w:rsid w:val="009C5644"/>
    <w:rsid w:val="009C5EC1"/>
    <w:rsid w:val="009D0AA2"/>
    <w:rsid w:val="009D0B34"/>
    <w:rsid w:val="009D10C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526F"/>
    <w:rsid w:val="009E6138"/>
    <w:rsid w:val="009F053D"/>
    <w:rsid w:val="009F0992"/>
    <w:rsid w:val="009F139A"/>
    <w:rsid w:val="009F1757"/>
    <w:rsid w:val="009F1993"/>
    <w:rsid w:val="009F1F6E"/>
    <w:rsid w:val="009F2240"/>
    <w:rsid w:val="009F23FD"/>
    <w:rsid w:val="009F3DB1"/>
    <w:rsid w:val="009F429D"/>
    <w:rsid w:val="009F4481"/>
    <w:rsid w:val="009F47DF"/>
    <w:rsid w:val="009F4D81"/>
    <w:rsid w:val="009F5344"/>
    <w:rsid w:val="009F6420"/>
    <w:rsid w:val="00A00A26"/>
    <w:rsid w:val="00A00CB9"/>
    <w:rsid w:val="00A01490"/>
    <w:rsid w:val="00A0188F"/>
    <w:rsid w:val="00A019EC"/>
    <w:rsid w:val="00A025B9"/>
    <w:rsid w:val="00A03180"/>
    <w:rsid w:val="00A033BB"/>
    <w:rsid w:val="00A0473F"/>
    <w:rsid w:val="00A0508E"/>
    <w:rsid w:val="00A051DA"/>
    <w:rsid w:val="00A06FC5"/>
    <w:rsid w:val="00A07320"/>
    <w:rsid w:val="00A07382"/>
    <w:rsid w:val="00A07638"/>
    <w:rsid w:val="00A07777"/>
    <w:rsid w:val="00A109E7"/>
    <w:rsid w:val="00A10DA9"/>
    <w:rsid w:val="00A11722"/>
    <w:rsid w:val="00A11916"/>
    <w:rsid w:val="00A12DD3"/>
    <w:rsid w:val="00A12E98"/>
    <w:rsid w:val="00A131B1"/>
    <w:rsid w:val="00A13A51"/>
    <w:rsid w:val="00A13E1F"/>
    <w:rsid w:val="00A13FF0"/>
    <w:rsid w:val="00A15F74"/>
    <w:rsid w:val="00A16819"/>
    <w:rsid w:val="00A21579"/>
    <w:rsid w:val="00A21EC1"/>
    <w:rsid w:val="00A22D3E"/>
    <w:rsid w:val="00A23413"/>
    <w:rsid w:val="00A234B8"/>
    <w:rsid w:val="00A241A2"/>
    <w:rsid w:val="00A245FC"/>
    <w:rsid w:val="00A24BB9"/>
    <w:rsid w:val="00A259E5"/>
    <w:rsid w:val="00A25C8D"/>
    <w:rsid w:val="00A26707"/>
    <w:rsid w:val="00A2758D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4091"/>
    <w:rsid w:val="00A34A8E"/>
    <w:rsid w:val="00A34B51"/>
    <w:rsid w:val="00A34EE2"/>
    <w:rsid w:val="00A369D6"/>
    <w:rsid w:val="00A36C00"/>
    <w:rsid w:val="00A372D0"/>
    <w:rsid w:val="00A40705"/>
    <w:rsid w:val="00A40FF8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BDB"/>
    <w:rsid w:val="00A54CE5"/>
    <w:rsid w:val="00A55401"/>
    <w:rsid w:val="00A55952"/>
    <w:rsid w:val="00A55BEE"/>
    <w:rsid w:val="00A5711A"/>
    <w:rsid w:val="00A57E14"/>
    <w:rsid w:val="00A60BA5"/>
    <w:rsid w:val="00A60E20"/>
    <w:rsid w:val="00A61052"/>
    <w:rsid w:val="00A611DC"/>
    <w:rsid w:val="00A6147F"/>
    <w:rsid w:val="00A61A5B"/>
    <w:rsid w:val="00A61D69"/>
    <w:rsid w:val="00A625AE"/>
    <w:rsid w:val="00A633CA"/>
    <w:rsid w:val="00A63B8D"/>
    <w:rsid w:val="00A645A1"/>
    <w:rsid w:val="00A648DD"/>
    <w:rsid w:val="00A64EDD"/>
    <w:rsid w:val="00A65283"/>
    <w:rsid w:val="00A656DA"/>
    <w:rsid w:val="00A65A94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14BD"/>
    <w:rsid w:val="00A71A51"/>
    <w:rsid w:val="00A71E44"/>
    <w:rsid w:val="00A7323E"/>
    <w:rsid w:val="00A73B57"/>
    <w:rsid w:val="00A73F1D"/>
    <w:rsid w:val="00A745C5"/>
    <w:rsid w:val="00A74B7D"/>
    <w:rsid w:val="00A751B8"/>
    <w:rsid w:val="00A77399"/>
    <w:rsid w:val="00A775BD"/>
    <w:rsid w:val="00A80927"/>
    <w:rsid w:val="00A837E5"/>
    <w:rsid w:val="00A8391F"/>
    <w:rsid w:val="00A84158"/>
    <w:rsid w:val="00A841F1"/>
    <w:rsid w:val="00A8477B"/>
    <w:rsid w:val="00A85192"/>
    <w:rsid w:val="00A8571B"/>
    <w:rsid w:val="00A85CB8"/>
    <w:rsid w:val="00A86387"/>
    <w:rsid w:val="00A867C6"/>
    <w:rsid w:val="00A86A0A"/>
    <w:rsid w:val="00A86F91"/>
    <w:rsid w:val="00A90FB1"/>
    <w:rsid w:val="00A91A37"/>
    <w:rsid w:val="00A920C4"/>
    <w:rsid w:val="00A926C5"/>
    <w:rsid w:val="00A93575"/>
    <w:rsid w:val="00A9471E"/>
    <w:rsid w:val="00A9475A"/>
    <w:rsid w:val="00A94FD0"/>
    <w:rsid w:val="00A95622"/>
    <w:rsid w:val="00A95A98"/>
    <w:rsid w:val="00A96CD2"/>
    <w:rsid w:val="00A9795F"/>
    <w:rsid w:val="00AA0449"/>
    <w:rsid w:val="00AA0AE9"/>
    <w:rsid w:val="00AA0C38"/>
    <w:rsid w:val="00AA1494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E1E"/>
    <w:rsid w:val="00AA70A0"/>
    <w:rsid w:val="00AB00C7"/>
    <w:rsid w:val="00AB03B7"/>
    <w:rsid w:val="00AB03D5"/>
    <w:rsid w:val="00AB0828"/>
    <w:rsid w:val="00AB0BE4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F1"/>
    <w:rsid w:val="00AC26B5"/>
    <w:rsid w:val="00AC3184"/>
    <w:rsid w:val="00AC3AA1"/>
    <w:rsid w:val="00AC43B4"/>
    <w:rsid w:val="00AC4971"/>
    <w:rsid w:val="00AC4E99"/>
    <w:rsid w:val="00AC51E4"/>
    <w:rsid w:val="00AC5627"/>
    <w:rsid w:val="00AC6F61"/>
    <w:rsid w:val="00AC7708"/>
    <w:rsid w:val="00AC7910"/>
    <w:rsid w:val="00AD03E4"/>
    <w:rsid w:val="00AD08CE"/>
    <w:rsid w:val="00AD11C4"/>
    <w:rsid w:val="00AD16B4"/>
    <w:rsid w:val="00AD1C00"/>
    <w:rsid w:val="00AD2141"/>
    <w:rsid w:val="00AD35A1"/>
    <w:rsid w:val="00AD3B2E"/>
    <w:rsid w:val="00AD3FD1"/>
    <w:rsid w:val="00AD4436"/>
    <w:rsid w:val="00AD57FE"/>
    <w:rsid w:val="00AD6897"/>
    <w:rsid w:val="00AD70A4"/>
    <w:rsid w:val="00AD7317"/>
    <w:rsid w:val="00AD7A77"/>
    <w:rsid w:val="00AD7D90"/>
    <w:rsid w:val="00AD7DC3"/>
    <w:rsid w:val="00AD7FE6"/>
    <w:rsid w:val="00AE068F"/>
    <w:rsid w:val="00AE0D44"/>
    <w:rsid w:val="00AE1CCB"/>
    <w:rsid w:val="00AE2914"/>
    <w:rsid w:val="00AE384B"/>
    <w:rsid w:val="00AE3D0F"/>
    <w:rsid w:val="00AE3FC1"/>
    <w:rsid w:val="00AE4005"/>
    <w:rsid w:val="00AE4886"/>
    <w:rsid w:val="00AE4DBA"/>
    <w:rsid w:val="00AE5F20"/>
    <w:rsid w:val="00AE65C5"/>
    <w:rsid w:val="00AE6AAD"/>
    <w:rsid w:val="00AE6AE3"/>
    <w:rsid w:val="00AF07DE"/>
    <w:rsid w:val="00AF0D09"/>
    <w:rsid w:val="00AF0E40"/>
    <w:rsid w:val="00AF1B96"/>
    <w:rsid w:val="00AF1BCE"/>
    <w:rsid w:val="00AF1F19"/>
    <w:rsid w:val="00AF2CBD"/>
    <w:rsid w:val="00AF3CC8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F4D"/>
    <w:rsid w:val="00B0725A"/>
    <w:rsid w:val="00B07497"/>
    <w:rsid w:val="00B11A97"/>
    <w:rsid w:val="00B11F89"/>
    <w:rsid w:val="00B11F8E"/>
    <w:rsid w:val="00B12F04"/>
    <w:rsid w:val="00B13737"/>
    <w:rsid w:val="00B16112"/>
    <w:rsid w:val="00B16750"/>
    <w:rsid w:val="00B17493"/>
    <w:rsid w:val="00B20C3D"/>
    <w:rsid w:val="00B21294"/>
    <w:rsid w:val="00B215B7"/>
    <w:rsid w:val="00B226DF"/>
    <w:rsid w:val="00B227EB"/>
    <w:rsid w:val="00B22F7B"/>
    <w:rsid w:val="00B23464"/>
    <w:rsid w:val="00B23AA1"/>
    <w:rsid w:val="00B23C1E"/>
    <w:rsid w:val="00B23DA8"/>
    <w:rsid w:val="00B244DA"/>
    <w:rsid w:val="00B2547E"/>
    <w:rsid w:val="00B25582"/>
    <w:rsid w:val="00B25B38"/>
    <w:rsid w:val="00B27B2B"/>
    <w:rsid w:val="00B3053B"/>
    <w:rsid w:val="00B30C9E"/>
    <w:rsid w:val="00B32A72"/>
    <w:rsid w:val="00B334A0"/>
    <w:rsid w:val="00B33561"/>
    <w:rsid w:val="00B3395A"/>
    <w:rsid w:val="00B33DED"/>
    <w:rsid w:val="00B33E98"/>
    <w:rsid w:val="00B35073"/>
    <w:rsid w:val="00B35A83"/>
    <w:rsid w:val="00B374E7"/>
    <w:rsid w:val="00B37BFC"/>
    <w:rsid w:val="00B40384"/>
    <w:rsid w:val="00B405C9"/>
    <w:rsid w:val="00B418F2"/>
    <w:rsid w:val="00B42983"/>
    <w:rsid w:val="00B42D99"/>
    <w:rsid w:val="00B4373D"/>
    <w:rsid w:val="00B43E91"/>
    <w:rsid w:val="00B44312"/>
    <w:rsid w:val="00B451A5"/>
    <w:rsid w:val="00B4597F"/>
    <w:rsid w:val="00B4622E"/>
    <w:rsid w:val="00B46464"/>
    <w:rsid w:val="00B465C6"/>
    <w:rsid w:val="00B468C3"/>
    <w:rsid w:val="00B469DC"/>
    <w:rsid w:val="00B47A87"/>
    <w:rsid w:val="00B47AE6"/>
    <w:rsid w:val="00B5259A"/>
    <w:rsid w:val="00B52C93"/>
    <w:rsid w:val="00B5344B"/>
    <w:rsid w:val="00B536A7"/>
    <w:rsid w:val="00B5396E"/>
    <w:rsid w:val="00B54E5B"/>
    <w:rsid w:val="00B55A6E"/>
    <w:rsid w:val="00B56476"/>
    <w:rsid w:val="00B564AE"/>
    <w:rsid w:val="00B56554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3840"/>
    <w:rsid w:val="00B64090"/>
    <w:rsid w:val="00B65D44"/>
    <w:rsid w:val="00B660CD"/>
    <w:rsid w:val="00B66308"/>
    <w:rsid w:val="00B66412"/>
    <w:rsid w:val="00B66E27"/>
    <w:rsid w:val="00B670D3"/>
    <w:rsid w:val="00B678A2"/>
    <w:rsid w:val="00B679D5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9F9"/>
    <w:rsid w:val="00B77F16"/>
    <w:rsid w:val="00B80CD7"/>
    <w:rsid w:val="00B810AC"/>
    <w:rsid w:val="00B81497"/>
    <w:rsid w:val="00B83061"/>
    <w:rsid w:val="00B83145"/>
    <w:rsid w:val="00B83FA5"/>
    <w:rsid w:val="00B8407D"/>
    <w:rsid w:val="00B849E1"/>
    <w:rsid w:val="00B84F0E"/>
    <w:rsid w:val="00B84FE6"/>
    <w:rsid w:val="00B87234"/>
    <w:rsid w:val="00B9160E"/>
    <w:rsid w:val="00B919A9"/>
    <w:rsid w:val="00B91E9A"/>
    <w:rsid w:val="00B92288"/>
    <w:rsid w:val="00B92E9A"/>
    <w:rsid w:val="00B93097"/>
    <w:rsid w:val="00B93932"/>
    <w:rsid w:val="00B93F7E"/>
    <w:rsid w:val="00B94115"/>
    <w:rsid w:val="00B94889"/>
    <w:rsid w:val="00B94B8E"/>
    <w:rsid w:val="00B94D9B"/>
    <w:rsid w:val="00B95140"/>
    <w:rsid w:val="00B9567B"/>
    <w:rsid w:val="00B96223"/>
    <w:rsid w:val="00B963DD"/>
    <w:rsid w:val="00B96597"/>
    <w:rsid w:val="00B96A2C"/>
    <w:rsid w:val="00B972B6"/>
    <w:rsid w:val="00B97357"/>
    <w:rsid w:val="00B97555"/>
    <w:rsid w:val="00BA1094"/>
    <w:rsid w:val="00BA135D"/>
    <w:rsid w:val="00BA3C01"/>
    <w:rsid w:val="00BA3D64"/>
    <w:rsid w:val="00BA67F3"/>
    <w:rsid w:val="00BB0D35"/>
    <w:rsid w:val="00BB20FC"/>
    <w:rsid w:val="00BB2A13"/>
    <w:rsid w:val="00BB336C"/>
    <w:rsid w:val="00BB3588"/>
    <w:rsid w:val="00BB42F8"/>
    <w:rsid w:val="00BB43B9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61A"/>
    <w:rsid w:val="00BD4C15"/>
    <w:rsid w:val="00BD5216"/>
    <w:rsid w:val="00BD59B0"/>
    <w:rsid w:val="00BD6387"/>
    <w:rsid w:val="00BD6A9D"/>
    <w:rsid w:val="00BD7855"/>
    <w:rsid w:val="00BD79B6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835"/>
    <w:rsid w:val="00BE51F8"/>
    <w:rsid w:val="00BE5896"/>
    <w:rsid w:val="00BE6772"/>
    <w:rsid w:val="00BE6D0C"/>
    <w:rsid w:val="00BE7517"/>
    <w:rsid w:val="00BF0475"/>
    <w:rsid w:val="00BF2024"/>
    <w:rsid w:val="00BF2F19"/>
    <w:rsid w:val="00BF32BA"/>
    <w:rsid w:val="00BF3332"/>
    <w:rsid w:val="00BF36DF"/>
    <w:rsid w:val="00BF3751"/>
    <w:rsid w:val="00BF3F2D"/>
    <w:rsid w:val="00BF42B4"/>
    <w:rsid w:val="00BF4647"/>
    <w:rsid w:val="00BF4B97"/>
    <w:rsid w:val="00BF6A9C"/>
    <w:rsid w:val="00BF77E9"/>
    <w:rsid w:val="00C000B3"/>
    <w:rsid w:val="00C003B2"/>
    <w:rsid w:val="00C00E44"/>
    <w:rsid w:val="00C016E4"/>
    <w:rsid w:val="00C035C9"/>
    <w:rsid w:val="00C03D1B"/>
    <w:rsid w:val="00C04594"/>
    <w:rsid w:val="00C05345"/>
    <w:rsid w:val="00C055D6"/>
    <w:rsid w:val="00C06607"/>
    <w:rsid w:val="00C06DA8"/>
    <w:rsid w:val="00C112A2"/>
    <w:rsid w:val="00C11DCF"/>
    <w:rsid w:val="00C1278A"/>
    <w:rsid w:val="00C12D5B"/>
    <w:rsid w:val="00C13D5B"/>
    <w:rsid w:val="00C1450F"/>
    <w:rsid w:val="00C14DB3"/>
    <w:rsid w:val="00C154B9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4640"/>
    <w:rsid w:val="00C24A00"/>
    <w:rsid w:val="00C26414"/>
    <w:rsid w:val="00C2654C"/>
    <w:rsid w:val="00C269AD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846"/>
    <w:rsid w:val="00C47B03"/>
    <w:rsid w:val="00C506B3"/>
    <w:rsid w:val="00C509A9"/>
    <w:rsid w:val="00C5193C"/>
    <w:rsid w:val="00C51CCA"/>
    <w:rsid w:val="00C53348"/>
    <w:rsid w:val="00C53575"/>
    <w:rsid w:val="00C5382B"/>
    <w:rsid w:val="00C54307"/>
    <w:rsid w:val="00C54870"/>
    <w:rsid w:val="00C55864"/>
    <w:rsid w:val="00C56A03"/>
    <w:rsid w:val="00C56B5E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42C6"/>
    <w:rsid w:val="00C644F8"/>
    <w:rsid w:val="00C64724"/>
    <w:rsid w:val="00C64936"/>
    <w:rsid w:val="00C64D6F"/>
    <w:rsid w:val="00C64E23"/>
    <w:rsid w:val="00C6565F"/>
    <w:rsid w:val="00C65EEC"/>
    <w:rsid w:val="00C66F9B"/>
    <w:rsid w:val="00C6767F"/>
    <w:rsid w:val="00C677EF"/>
    <w:rsid w:val="00C700D5"/>
    <w:rsid w:val="00C7025D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41AD"/>
    <w:rsid w:val="00C84FFD"/>
    <w:rsid w:val="00C865D6"/>
    <w:rsid w:val="00C86CB6"/>
    <w:rsid w:val="00C86F6E"/>
    <w:rsid w:val="00C87E9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F29"/>
    <w:rsid w:val="00C95358"/>
    <w:rsid w:val="00C96D56"/>
    <w:rsid w:val="00C97407"/>
    <w:rsid w:val="00C97492"/>
    <w:rsid w:val="00C97FFA"/>
    <w:rsid w:val="00CA0512"/>
    <w:rsid w:val="00CA107B"/>
    <w:rsid w:val="00CA15D1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43C6"/>
    <w:rsid w:val="00CB4C9E"/>
    <w:rsid w:val="00CB4DCE"/>
    <w:rsid w:val="00CB521D"/>
    <w:rsid w:val="00CB690A"/>
    <w:rsid w:val="00CB69F5"/>
    <w:rsid w:val="00CB6BA6"/>
    <w:rsid w:val="00CB7D02"/>
    <w:rsid w:val="00CC1C1D"/>
    <w:rsid w:val="00CC2002"/>
    <w:rsid w:val="00CC24C5"/>
    <w:rsid w:val="00CC2940"/>
    <w:rsid w:val="00CC33AF"/>
    <w:rsid w:val="00CC3676"/>
    <w:rsid w:val="00CC407E"/>
    <w:rsid w:val="00CC41FC"/>
    <w:rsid w:val="00CC4382"/>
    <w:rsid w:val="00CC501F"/>
    <w:rsid w:val="00CC529B"/>
    <w:rsid w:val="00CC5BF3"/>
    <w:rsid w:val="00CC63CA"/>
    <w:rsid w:val="00CC6686"/>
    <w:rsid w:val="00CC6DD2"/>
    <w:rsid w:val="00CD0072"/>
    <w:rsid w:val="00CD0620"/>
    <w:rsid w:val="00CD0C65"/>
    <w:rsid w:val="00CD22EB"/>
    <w:rsid w:val="00CD2690"/>
    <w:rsid w:val="00CD43E0"/>
    <w:rsid w:val="00CD4740"/>
    <w:rsid w:val="00CD534F"/>
    <w:rsid w:val="00CD567A"/>
    <w:rsid w:val="00CD5A58"/>
    <w:rsid w:val="00CD70FA"/>
    <w:rsid w:val="00CD76C1"/>
    <w:rsid w:val="00CD79F2"/>
    <w:rsid w:val="00CE0187"/>
    <w:rsid w:val="00CE0EA2"/>
    <w:rsid w:val="00CE1A30"/>
    <w:rsid w:val="00CE1A48"/>
    <w:rsid w:val="00CE2C95"/>
    <w:rsid w:val="00CE3675"/>
    <w:rsid w:val="00CE7009"/>
    <w:rsid w:val="00CF157C"/>
    <w:rsid w:val="00CF175A"/>
    <w:rsid w:val="00CF1F3D"/>
    <w:rsid w:val="00CF2888"/>
    <w:rsid w:val="00CF2D10"/>
    <w:rsid w:val="00CF3020"/>
    <w:rsid w:val="00CF3106"/>
    <w:rsid w:val="00CF3181"/>
    <w:rsid w:val="00CF3408"/>
    <w:rsid w:val="00CF3ABA"/>
    <w:rsid w:val="00CF4468"/>
    <w:rsid w:val="00CF46C6"/>
    <w:rsid w:val="00CF4ADA"/>
    <w:rsid w:val="00CF4AEF"/>
    <w:rsid w:val="00CF598D"/>
    <w:rsid w:val="00CF5D2D"/>
    <w:rsid w:val="00D00D3E"/>
    <w:rsid w:val="00D016E8"/>
    <w:rsid w:val="00D01A4D"/>
    <w:rsid w:val="00D02BD6"/>
    <w:rsid w:val="00D03ECA"/>
    <w:rsid w:val="00D05205"/>
    <w:rsid w:val="00D053B4"/>
    <w:rsid w:val="00D05A77"/>
    <w:rsid w:val="00D05F8B"/>
    <w:rsid w:val="00D06211"/>
    <w:rsid w:val="00D0773A"/>
    <w:rsid w:val="00D079CD"/>
    <w:rsid w:val="00D1190B"/>
    <w:rsid w:val="00D13268"/>
    <w:rsid w:val="00D1339A"/>
    <w:rsid w:val="00D13BBD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E2C"/>
    <w:rsid w:val="00D263DD"/>
    <w:rsid w:val="00D269DF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5B93"/>
    <w:rsid w:val="00D462B1"/>
    <w:rsid w:val="00D465DF"/>
    <w:rsid w:val="00D46E05"/>
    <w:rsid w:val="00D47118"/>
    <w:rsid w:val="00D47903"/>
    <w:rsid w:val="00D50581"/>
    <w:rsid w:val="00D50F93"/>
    <w:rsid w:val="00D51173"/>
    <w:rsid w:val="00D52C70"/>
    <w:rsid w:val="00D52D4A"/>
    <w:rsid w:val="00D530BE"/>
    <w:rsid w:val="00D5389F"/>
    <w:rsid w:val="00D53AC7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30EE"/>
    <w:rsid w:val="00D64BB0"/>
    <w:rsid w:val="00D64F78"/>
    <w:rsid w:val="00D652FB"/>
    <w:rsid w:val="00D66A68"/>
    <w:rsid w:val="00D67170"/>
    <w:rsid w:val="00D67810"/>
    <w:rsid w:val="00D702FB"/>
    <w:rsid w:val="00D70486"/>
    <w:rsid w:val="00D71C01"/>
    <w:rsid w:val="00D72871"/>
    <w:rsid w:val="00D74364"/>
    <w:rsid w:val="00D74E51"/>
    <w:rsid w:val="00D759D2"/>
    <w:rsid w:val="00D762A9"/>
    <w:rsid w:val="00D7732E"/>
    <w:rsid w:val="00D773C9"/>
    <w:rsid w:val="00D800E9"/>
    <w:rsid w:val="00D81162"/>
    <w:rsid w:val="00D818C6"/>
    <w:rsid w:val="00D81E3D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C7D"/>
    <w:rsid w:val="00D94D98"/>
    <w:rsid w:val="00D95689"/>
    <w:rsid w:val="00D957DA"/>
    <w:rsid w:val="00D95C20"/>
    <w:rsid w:val="00D95DC8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6A39"/>
    <w:rsid w:val="00DA7D53"/>
    <w:rsid w:val="00DB082F"/>
    <w:rsid w:val="00DB0B59"/>
    <w:rsid w:val="00DB13DE"/>
    <w:rsid w:val="00DB1738"/>
    <w:rsid w:val="00DB2DC7"/>
    <w:rsid w:val="00DB3E67"/>
    <w:rsid w:val="00DB4AA7"/>
    <w:rsid w:val="00DB4B17"/>
    <w:rsid w:val="00DB51EF"/>
    <w:rsid w:val="00DB55B5"/>
    <w:rsid w:val="00DB576A"/>
    <w:rsid w:val="00DB620D"/>
    <w:rsid w:val="00DB6317"/>
    <w:rsid w:val="00DB675C"/>
    <w:rsid w:val="00DC0502"/>
    <w:rsid w:val="00DC0CF1"/>
    <w:rsid w:val="00DC0D8C"/>
    <w:rsid w:val="00DC1393"/>
    <w:rsid w:val="00DC337A"/>
    <w:rsid w:val="00DC3B4E"/>
    <w:rsid w:val="00DC4F04"/>
    <w:rsid w:val="00DC4FF8"/>
    <w:rsid w:val="00DC588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CAB"/>
    <w:rsid w:val="00DE0D17"/>
    <w:rsid w:val="00DE2A33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4AF3"/>
    <w:rsid w:val="00DF53A8"/>
    <w:rsid w:val="00DF62BF"/>
    <w:rsid w:val="00DF656C"/>
    <w:rsid w:val="00DF6D20"/>
    <w:rsid w:val="00DF76EB"/>
    <w:rsid w:val="00E00257"/>
    <w:rsid w:val="00E0060A"/>
    <w:rsid w:val="00E00626"/>
    <w:rsid w:val="00E02CB6"/>
    <w:rsid w:val="00E03072"/>
    <w:rsid w:val="00E03563"/>
    <w:rsid w:val="00E03FED"/>
    <w:rsid w:val="00E044F3"/>
    <w:rsid w:val="00E04E0A"/>
    <w:rsid w:val="00E04FF2"/>
    <w:rsid w:val="00E05806"/>
    <w:rsid w:val="00E05BEA"/>
    <w:rsid w:val="00E06FE2"/>
    <w:rsid w:val="00E07296"/>
    <w:rsid w:val="00E1076D"/>
    <w:rsid w:val="00E11671"/>
    <w:rsid w:val="00E11989"/>
    <w:rsid w:val="00E122E6"/>
    <w:rsid w:val="00E12361"/>
    <w:rsid w:val="00E12A61"/>
    <w:rsid w:val="00E12D77"/>
    <w:rsid w:val="00E13524"/>
    <w:rsid w:val="00E13629"/>
    <w:rsid w:val="00E13D16"/>
    <w:rsid w:val="00E13F00"/>
    <w:rsid w:val="00E13F60"/>
    <w:rsid w:val="00E14811"/>
    <w:rsid w:val="00E15DD4"/>
    <w:rsid w:val="00E161D0"/>
    <w:rsid w:val="00E163A3"/>
    <w:rsid w:val="00E17C6F"/>
    <w:rsid w:val="00E20B47"/>
    <w:rsid w:val="00E2127C"/>
    <w:rsid w:val="00E21897"/>
    <w:rsid w:val="00E22D33"/>
    <w:rsid w:val="00E24088"/>
    <w:rsid w:val="00E24930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32C8"/>
    <w:rsid w:val="00E342B3"/>
    <w:rsid w:val="00E34D9F"/>
    <w:rsid w:val="00E36D90"/>
    <w:rsid w:val="00E36EFE"/>
    <w:rsid w:val="00E370E3"/>
    <w:rsid w:val="00E37187"/>
    <w:rsid w:val="00E401B7"/>
    <w:rsid w:val="00E40BA2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7055"/>
    <w:rsid w:val="00E479B1"/>
    <w:rsid w:val="00E508A1"/>
    <w:rsid w:val="00E51593"/>
    <w:rsid w:val="00E52FEA"/>
    <w:rsid w:val="00E53814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D33"/>
    <w:rsid w:val="00E64426"/>
    <w:rsid w:val="00E6492E"/>
    <w:rsid w:val="00E64956"/>
    <w:rsid w:val="00E64B32"/>
    <w:rsid w:val="00E65567"/>
    <w:rsid w:val="00E66887"/>
    <w:rsid w:val="00E673F3"/>
    <w:rsid w:val="00E67AB5"/>
    <w:rsid w:val="00E7005F"/>
    <w:rsid w:val="00E70ED0"/>
    <w:rsid w:val="00E715D5"/>
    <w:rsid w:val="00E71CBE"/>
    <w:rsid w:val="00E71F8A"/>
    <w:rsid w:val="00E74E7D"/>
    <w:rsid w:val="00E75A16"/>
    <w:rsid w:val="00E76445"/>
    <w:rsid w:val="00E76853"/>
    <w:rsid w:val="00E76B79"/>
    <w:rsid w:val="00E76D42"/>
    <w:rsid w:val="00E76D7D"/>
    <w:rsid w:val="00E77752"/>
    <w:rsid w:val="00E80094"/>
    <w:rsid w:val="00E8039D"/>
    <w:rsid w:val="00E8087B"/>
    <w:rsid w:val="00E84D85"/>
    <w:rsid w:val="00E85320"/>
    <w:rsid w:val="00E85DCE"/>
    <w:rsid w:val="00E86A3F"/>
    <w:rsid w:val="00E87174"/>
    <w:rsid w:val="00E87CA6"/>
    <w:rsid w:val="00E902CE"/>
    <w:rsid w:val="00E90C15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3143"/>
    <w:rsid w:val="00EA4856"/>
    <w:rsid w:val="00EA4A18"/>
    <w:rsid w:val="00EA4BD5"/>
    <w:rsid w:val="00EA4D2A"/>
    <w:rsid w:val="00EA5693"/>
    <w:rsid w:val="00EA626B"/>
    <w:rsid w:val="00EA66C7"/>
    <w:rsid w:val="00EA6C37"/>
    <w:rsid w:val="00EB051D"/>
    <w:rsid w:val="00EB153B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B2"/>
    <w:rsid w:val="00EC4391"/>
    <w:rsid w:val="00EC43DF"/>
    <w:rsid w:val="00EC4941"/>
    <w:rsid w:val="00EC4FB3"/>
    <w:rsid w:val="00EC63BB"/>
    <w:rsid w:val="00ED1499"/>
    <w:rsid w:val="00ED19FE"/>
    <w:rsid w:val="00ED223B"/>
    <w:rsid w:val="00ED2878"/>
    <w:rsid w:val="00ED3603"/>
    <w:rsid w:val="00ED3D00"/>
    <w:rsid w:val="00ED3D8C"/>
    <w:rsid w:val="00ED3EFE"/>
    <w:rsid w:val="00ED4A26"/>
    <w:rsid w:val="00ED5B48"/>
    <w:rsid w:val="00ED6390"/>
    <w:rsid w:val="00ED69F9"/>
    <w:rsid w:val="00ED74C1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3D7"/>
    <w:rsid w:val="00EF301D"/>
    <w:rsid w:val="00EF3A66"/>
    <w:rsid w:val="00EF5313"/>
    <w:rsid w:val="00EF5A23"/>
    <w:rsid w:val="00EF65F0"/>
    <w:rsid w:val="00EF6C12"/>
    <w:rsid w:val="00EF6EE0"/>
    <w:rsid w:val="00EF71E5"/>
    <w:rsid w:val="00EF73D2"/>
    <w:rsid w:val="00EF7CE0"/>
    <w:rsid w:val="00EF7DE7"/>
    <w:rsid w:val="00F00282"/>
    <w:rsid w:val="00F01BE5"/>
    <w:rsid w:val="00F021C3"/>
    <w:rsid w:val="00F02334"/>
    <w:rsid w:val="00F02343"/>
    <w:rsid w:val="00F0259E"/>
    <w:rsid w:val="00F02A79"/>
    <w:rsid w:val="00F043EE"/>
    <w:rsid w:val="00F053C0"/>
    <w:rsid w:val="00F07545"/>
    <w:rsid w:val="00F10021"/>
    <w:rsid w:val="00F10927"/>
    <w:rsid w:val="00F11652"/>
    <w:rsid w:val="00F11A57"/>
    <w:rsid w:val="00F11D18"/>
    <w:rsid w:val="00F126E9"/>
    <w:rsid w:val="00F1296E"/>
    <w:rsid w:val="00F12E22"/>
    <w:rsid w:val="00F12EBA"/>
    <w:rsid w:val="00F1357B"/>
    <w:rsid w:val="00F13B1D"/>
    <w:rsid w:val="00F13EBD"/>
    <w:rsid w:val="00F14394"/>
    <w:rsid w:val="00F15988"/>
    <w:rsid w:val="00F160C9"/>
    <w:rsid w:val="00F16B0B"/>
    <w:rsid w:val="00F20DE8"/>
    <w:rsid w:val="00F23528"/>
    <w:rsid w:val="00F23D61"/>
    <w:rsid w:val="00F24826"/>
    <w:rsid w:val="00F24906"/>
    <w:rsid w:val="00F2538D"/>
    <w:rsid w:val="00F259A8"/>
    <w:rsid w:val="00F26952"/>
    <w:rsid w:val="00F2724B"/>
    <w:rsid w:val="00F3015B"/>
    <w:rsid w:val="00F302B9"/>
    <w:rsid w:val="00F30638"/>
    <w:rsid w:val="00F30D32"/>
    <w:rsid w:val="00F314F7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EFE"/>
    <w:rsid w:val="00F36787"/>
    <w:rsid w:val="00F37322"/>
    <w:rsid w:val="00F375D9"/>
    <w:rsid w:val="00F40215"/>
    <w:rsid w:val="00F40579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89E"/>
    <w:rsid w:val="00F76EF2"/>
    <w:rsid w:val="00F777C4"/>
    <w:rsid w:val="00F77C89"/>
    <w:rsid w:val="00F80A19"/>
    <w:rsid w:val="00F81DF3"/>
    <w:rsid w:val="00F8343B"/>
    <w:rsid w:val="00F8394B"/>
    <w:rsid w:val="00F85FC9"/>
    <w:rsid w:val="00F861A8"/>
    <w:rsid w:val="00F871AF"/>
    <w:rsid w:val="00F87AFA"/>
    <w:rsid w:val="00F87F3E"/>
    <w:rsid w:val="00F90955"/>
    <w:rsid w:val="00F91189"/>
    <w:rsid w:val="00F91EDD"/>
    <w:rsid w:val="00F91EE0"/>
    <w:rsid w:val="00F92861"/>
    <w:rsid w:val="00F92D10"/>
    <w:rsid w:val="00F93BFC"/>
    <w:rsid w:val="00F93C08"/>
    <w:rsid w:val="00F95982"/>
    <w:rsid w:val="00F95FFC"/>
    <w:rsid w:val="00F96307"/>
    <w:rsid w:val="00F979C0"/>
    <w:rsid w:val="00FA1D39"/>
    <w:rsid w:val="00FA21B5"/>
    <w:rsid w:val="00FA3295"/>
    <w:rsid w:val="00FA3D7C"/>
    <w:rsid w:val="00FA48CD"/>
    <w:rsid w:val="00FA5B26"/>
    <w:rsid w:val="00FA60AB"/>
    <w:rsid w:val="00FA6459"/>
    <w:rsid w:val="00FA6865"/>
    <w:rsid w:val="00FA6B75"/>
    <w:rsid w:val="00FA6F1A"/>
    <w:rsid w:val="00FA7E09"/>
    <w:rsid w:val="00FB0226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4064"/>
    <w:rsid w:val="00FB459B"/>
    <w:rsid w:val="00FB4DFC"/>
    <w:rsid w:val="00FB4FB9"/>
    <w:rsid w:val="00FB7D5E"/>
    <w:rsid w:val="00FC0DFE"/>
    <w:rsid w:val="00FC2091"/>
    <w:rsid w:val="00FC24D7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5C4F"/>
    <w:rsid w:val="00FD5CD1"/>
    <w:rsid w:val="00FD5DF8"/>
    <w:rsid w:val="00FD64EE"/>
    <w:rsid w:val="00FD65DF"/>
    <w:rsid w:val="00FD71C1"/>
    <w:rsid w:val="00FE09E4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Arial" w:hAnsi="Arial"/>
      <w:b/>
      <w:i/>
      <w:sz w:val="28"/>
      <w:szCs w:val="20"/>
      <w:lang w:eastAsia="ar-SA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Arial" w:hAnsi="Arial"/>
      <w:b/>
      <w:sz w:val="18"/>
      <w:szCs w:val="20"/>
      <w:lang w:eastAsia="ar-S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Arial" w:hAnsi="Arial"/>
      <w:b/>
      <w:i/>
      <w:szCs w:val="20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90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90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390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390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908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3908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90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3908"/>
    <w:rPr>
      <w:rFonts w:asciiTheme="majorHAnsi" w:eastAsiaTheme="majorEastAsia" w:hAnsiTheme="majorHAnsi" w:cstheme="majorBidi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bCs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Carpredefinitoparagrafo1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szCs w:val="20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szCs w:val="20"/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83908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3908"/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33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3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3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3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3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3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3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102</TotalTime>
  <Pages>11</Pages>
  <Words>1529</Words>
  <Characters>8721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18</cp:revision>
  <cp:lastPrinted>2015-04-04T07:10:00Z</cp:lastPrinted>
  <dcterms:created xsi:type="dcterms:W3CDTF">2016-12-02T23:04:00Z</dcterms:created>
  <dcterms:modified xsi:type="dcterms:W3CDTF">2016-12-03T10:45:00Z</dcterms:modified>
</cp:coreProperties>
</file>