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A09" w:rsidRDefault="005F5A09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5F5A09" w:rsidRPr="006E39C0" w:rsidRDefault="005F5A09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5F5A09" w:rsidRPr="00236784" w:rsidRDefault="005F5A09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5F5A09" w:rsidRPr="00236784" w:rsidRDefault="005F5A09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N.09</w:t>
                  </w:r>
                  <w:r w:rsidRPr="00236784"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 xml:space="preserve"> </w:t>
                  </w:r>
                </w:p>
                <w:p w:rsidR="005F5A09" w:rsidRPr="006E39C0" w:rsidRDefault="005F5A09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00-00-2015</w:t>
                  </w:r>
                </w:p>
                <w:p w:rsidR="005F5A09" w:rsidRPr="004D2A0B" w:rsidRDefault="005F5A09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5F5A09" w:rsidRPr="004B427A" w:rsidRDefault="005F5A09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5F5A09" w:rsidRDefault="005F5A09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5F5A09" w:rsidRPr="00D05A77" w:rsidRDefault="005F5A09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5F5A09" w:rsidRDefault="005F5A09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5F5A09" w:rsidRPr="004B427A" w:rsidRDefault="005F5A09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5F5A09" w:rsidRPr="004B427A" w:rsidRDefault="005F5A09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3B48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5F5A09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5F5A09" w:rsidRPr="00A0508E" w:rsidRDefault="005F5A09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5F5A09" w:rsidRDefault="005F5A09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5F5A09" w:rsidRDefault="005F5A09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5F5A09" w:rsidRPr="00F55F3D" w:rsidRDefault="005F5A09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5F5A09" w:rsidRPr="00DC0502" w:rsidRDefault="005F5A09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5F5A09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5A09" w:rsidRPr="009B3848" w:rsidRDefault="005F5A09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5A09" w:rsidRPr="009B3848" w:rsidRDefault="005F5A09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09" w:rsidRPr="00B74643" w:rsidRDefault="005F5A09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5F5A09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5A09" w:rsidRPr="009B3848" w:rsidRDefault="005F5A09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5A09" w:rsidRPr="009B3848" w:rsidRDefault="005F5A09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09" w:rsidRPr="00B74643" w:rsidRDefault="005F5A09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5F5A09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5A09" w:rsidRPr="009B3848" w:rsidRDefault="005F5A09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5A09" w:rsidRPr="00B74643" w:rsidRDefault="005F5A09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09" w:rsidRPr="00D33332" w:rsidRDefault="005F5A09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5F5A09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5A09" w:rsidRPr="009B3848" w:rsidRDefault="005F5A09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5A09" w:rsidRPr="00B74643" w:rsidRDefault="005F5A09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09" w:rsidRPr="00B74643" w:rsidRDefault="005F5A09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5F5A09" w:rsidRPr="00B74643" w:rsidRDefault="005F5A09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5F5A09" w:rsidRDefault="005F5A09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5F5A09" w:rsidRPr="00040A47" w:rsidRDefault="005F5A09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5F5A09" w:rsidRPr="00040A47" w:rsidRDefault="005F5A09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5F5A09" w:rsidRDefault="005F5A09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5F5A09" w:rsidRPr="002F531D" w:rsidRDefault="005F5A09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5F5A09" w:rsidRPr="002F531D" w:rsidRDefault="005F5A09" w:rsidP="00884074">
      <w:pPr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5F5A09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5F5A09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5F5A09" w:rsidRPr="002F531D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5F5A09" w:rsidRPr="002F531D" w:rsidRDefault="005F5A09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5F5A09" w:rsidRPr="002F531D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5F5A09" w:rsidRDefault="005F5A09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5F5A09" w:rsidRPr="002F531D" w:rsidRDefault="005F5A09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5F5A09" w:rsidRPr="002F531D" w:rsidRDefault="005F5A09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5F5A09" w:rsidRPr="002F531D" w:rsidRDefault="005F5A09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5F5A09" w:rsidRPr="002F531D" w:rsidRDefault="005F5A09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5F5A09" w:rsidRPr="002F531D" w:rsidRDefault="005F5A09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5F5A09" w:rsidRPr="002F531D" w:rsidRDefault="005F5A09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5F5A09" w:rsidRDefault="005F5A09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F5A09" w:rsidRDefault="005F5A09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F5A09" w:rsidRDefault="005F5A09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F5A09" w:rsidRDefault="005F5A09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F5A09" w:rsidRDefault="005F5A09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5F5A09" w:rsidRPr="002F531D" w:rsidRDefault="005F5A09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5F5A09" w:rsidRPr="002F531D" w:rsidRDefault="005F5A09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5F5A09" w:rsidRPr="002F531D" w:rsidRDefault="005F5A09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5F5A09" w:rsidRDefault="005F5A09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5F5A09" w:rsidRDefault="005F5A09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5F5A09" w:rsidRPr="00DA4C84" w:rsidRDefault="005F5A09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5F5A09" w:rsidRPr="002F531D" w:rsidRDefault="005F5A09" w:rsidP="00884074">
      <w:pPr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5F5A09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5F5A09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5F5A09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5F5A09" w:rsidRPr="002F531D" w:rsidRDefault="005F5A09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5F5A09" w:rsidRDefault="005F5A09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5F5A09" w:rsidRDefault="005F5A09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5F5A09" w:rsidRPr="000967EE" w:rsidRDefault="005F5A09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Pr="00FD5C4F" w:rsidRDefault="005F5A09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5F5A09" w:rsidRPr="00FD5C4F" w:rsidRDefault="005F5A09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5F5A09" w:rsidRPr="00A24BB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5F5A09" w:rsidRPr="00A24BB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5F5A09" w:rsidRPr="00A24BB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5F5A09" w:rsidRPr="00A24BB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5F5A09" w:rsidRPr="00A24BB9" w:rsidRDefault="005F5A09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5F5A09" w:rsidRDefault="005F5A09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5F5A09" w:rsidRDefault="005F5A09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5F5A09" w:rsidRPr="00F33E2A" w:rsidRDefault="005F5A09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5F5A09" w:rsidRDefault="005F5A09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5F5A09" w:rsidTr="00D94D98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155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Pisces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11/01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Default="005F5A09" w:rsidP="00D94D98">
            <w:pPr>
              <w:snapToGrid w:val="0"/>
              <w:jc w:val="center"/>
              <w:rPr>
                <w:rFonts w:ascii="Arial" w:hAnsi="Arial"/>
                <w:sz w:val="18"/>
              </w:rPr>
            </w:pPr>
            <w:r w:rsidRPr="0049375D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5F5A09" w:rsidRPr="00D64F78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190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 xml:space="preserve">VideoEvents.it Livorno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01/03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D64F78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5F5A09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7706AC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6D2ABA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7706AC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7706AC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7706AC" w:rsidRDefault="005F5A09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6D2ABA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6D2ABA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6D2ABA" w:rsidRDefault="005F5A09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Pr="00FF5FAF" w:rsidRDefault="005F5A09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FF5FAF">
        <w:rPr>
          <w:rFonts w:ascii="Arial Narrow" w:hAnsi="Arial Narrow"/>
          <w:sz w:val="22"/>
          <w:szCs w:val="22"/>
        </w:rPr>
        <w:t xml:space="preserve">Si comunica alle società di serie A2 girone A che la società Velathri Viareggio disputerà le proprie gare casalinghe </w:t>
      </w:r>
      <w:r>
        <w:rPr>
          <w:rFonts w:ascii="Arial Narrow" w:hAnsi="Arial Narrow"/>
          <w:sz w:val="22"/>
          <w:szCs w:val="22"/>
        </w:rPr>
        <w:t>il martedì alle ore 21,50. Le società interessate sono pregate di prendere visione della comunicazione.</w:t>
      </w:r>
    </w:p>
    <w:p w:rsidR="005F5A09" w:rsidRDefault="005F5A09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5F5A0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359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Rolling Stoned Forte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20/12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F5A0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361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Casciana T.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10/01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F5A0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373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La Perla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24/01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F5A0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383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Basket Volterra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F5A0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  <w:lang w:val="fr-FR"/>
              </w:rPr>
            </w:pPr>
            <w:r w:rsidRPr="00FF5FAF">
              <w:rPr>
                <w:rFonts w:ascii="Arial" w:hAnsi="Arial"/>
                <w:sz w:val="18"/>
                <w:highlight w:val="red"/>
                <w:lang w:val="fr-FR"/>
              </w:rPr>
              <w:t>386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Streetball99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F5A09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399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Mauritani Pontedera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F5A09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405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Amatori Basket Valdera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28/02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3570CD" w:rsidRDefault="005F5A09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5F5A0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412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CEFA Castelnuovo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A09" w:rsidRPr="00FF5FAF" w:rsidRDefault="005F5A09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</w:tbl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5F5A09" w:rsidRDefault="005F5A09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5F5A09" w:rsidRDefault="005F5A09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5F5A09" w:rsidRPr="00A67298" w:rsidRDefault="005F5A09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5F5A09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5F5A09" w:rsidRPr="00831D4D" w:rsidRDefault="005F5A09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5F5A09" w:rsidRDefault="005F5A09"/>
    <w:p w:rsidR="005F5A09" w:rsidRDefault="005F5A09" w:rsidP="0078046A">
      <w:pPr>
        <w:jc w:val="center"/>
        <w:rPr>
          <w:rFonts w:ascii="Arial Narrow" w:hAnsi="Arial Narrow"/>
          <w:b/>
        </w:rPr>
      </w:pPr>
      <w:r w:rsidRPr="007D26EE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9.5pt;visibility:visible">
            <v:imagedata r:id="rId9" o:title=""/>
          </v:shape>
        </w:pict>
      </w:r>
    </w:p>
    <w:p w:rsidR="005F5A09" w:rsidRDefault="005F5A09" w:rsidP="004D3DD1">
      <w:pPr>
        <w:jc w:val="center"/>
        <w:rPr>
          <w:rFonts w:ascii="Arial Narrow" w:hAnsi="Arial Narrow"/>
          <w:b/>
        </w:rPr>
      </w:pPr>
    </w:p>
    <w:p w:rsidR="005F5A09" w:rsidRDefault="005F5A09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5F5A09" w:rsidRPr="0078046A" w:rsidRDefault="005F5A09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5F5A09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5F5A09" w:rsidRPr="00837B34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1502" w:type="pct"/>
            <w:noWrap/>
            <w:vAlign w:val="bottom"/>
          </w:tcPr>
          <w:p w:rsidR="005F5A09" w:rsidRPr="00837B34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5F5A09" w:rsidRPr="00837B34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1" w:type="pct"/>
            <w:noWrap/>
            <w:vAlign w:val="bottom"/>
          </w:tcPr>
          <w:p w:rsidR="005F5A09" w:rsidRPr="00837B34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  <w:tc>
          <w:tcPr>
            <w:tcW w:w="533" w:type="pct"/>
            <w:noWrap/>
            <w:vAlign w:val="bottom"/>
          </w:tcPr>
          <w:p w:rsidR="005F5A09" w:rsidRPr="00837B34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F5A09" w:rsidRPr="00837B34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43</w:t>
            </w:r>
          </w:p>
        </w:tc>
      </w:tr>
      <w:tr w:rsidR="005F5A09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291475">
              <w:rPr>
                <w:rFonts w:ascii="Arial Narrow" w:hAnsi="Arial Narrow"/>
                <w:sz w:val="22"/>
                <w:szCs w:val="22"/>
                <w:lang w:val="fr-FR"/>
              </w:rPr>
              <w:t>137</w:t>
            </w:r>
          </w:p>
        </w:tc>
        <w:tc>
          <w:tcPr>
            <w:tcW w:w="1502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1483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533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</w:tr>
      <w:tr w:rsidR="005F5A09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138</w:t>
            </w:r>
          </w:p>
        </w:tc>
        <w:tc>
          <w:tcPr>
            <w:tcW w:w="1502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533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68</w:t>
            </w:r>
          </w:p>
        </w:tc>
      </w:tr>
      <w:tr w:rsidR="005F5A09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139</w:t>
            </w:r>
          </w:p>
        </w:tc>
        <w:tc>
          <w:tcPr>
            <w:tcW w:w="1502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533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  <w:tr w:rsidR="005F5A09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1502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533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51</w:t>
            </w:r>
          </w:p>
        </w:tc>
      </w:tr>
      <w:tr w:rsidR="005F5A09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502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5F5A09" w:rsidRPr="00291475" w:rsidRDefault="005F5A09" w:rsidP="00482254">
            <w:pPr>
              <w:snapToGrid w:val="0"/>
              <w:rPr>
                <w:rFonts w:ascii="Arial Narrow" w:hAnsi="Arial Narrow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1" w:type="pct"/>
            <w:noWrap/>
            <w:vAlign w:val="bottom"/>
          </w:tcPr>
          <w:p w:rsidR="005F5A09" w:rsidRPr="00291475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5F5A09" w:rsidRDefault="005F5A09" w:rsidP="004D3DD1">
      <w:pPr>
        <w:jc w:val="center"/>
        <w:rPr>
          <w:rFonts w:ascii="Arial Narrow" w:hAnsi="Arial Narrow"/>
          <w:b/>
        </w:rPr>
      </w:pPr>
    </w:p>
    <w:p w:rsidR="005F5A09" w:rsidRPr="008C2B5D" w:rsidRDefault="005F5A09" w:rsidP="00716E4E">
      <w:pPr>
        <w:rPr>
          <w:rFonts w:ascii="Arial Narrow" w:hAnsi="Arial Narrow"/>
          <w:b/>
        </w:rPr>
      </w:pPr>
    </w:p>
    <w:p w:rsidR="005F5A09" w:rsidRDefault="005F5A09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5F5A09" w:rsidRPr="0078046A" w:rsidRDefault="005F5A09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3"/>
        <w:gridCol w:w="2259"/>
        <w:gridCol w:w="439"/>
        <w:gridCol w:w="290"/>
        <w:gridCol w:w="261"/>
        <w:gridCol w:w="261"/>
        <w:gridCol w:w="441"/>
        <w:gridCol w:w="476"/>
        <w:gridCol w:w="510"/>
        <w:gridCol w:w="615"/>
        <w:gridCol w:w="629"/>
        <w:gridCol w:w="665"/>
      </w:tblGrid>
      <w:tr w:rsidR="005F5A09" w:rsidRPr="0078046A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53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98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436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335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101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47.8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14.4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429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413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53.6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51.6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446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382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63.7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54.5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9.2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438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388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62.5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55.4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7.1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9F5538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398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442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-44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56.8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63.1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-6.3</w:t>
            </w:r>
          </w:p>
        </w:tc>
      </w:tr>
      <w:tr w:rsidR="005F5A09" w:rsidRPr="009A75B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453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447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56.6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55.8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0.8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502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498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62.7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0.5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446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402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63.7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57,4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6.3</w:t>
            </w:r>
          </w:p>
        </w:tc>
      </w:tr>
      <w:tr w:rsidR="005F5A09" w:rsidRPr="009A75B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  <w:bookmarkStart w:id="0" w:name="_GoBack"/>
            <w:bookmarkEnd w:id="0"/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423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441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-18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52.8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55.1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-2.3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394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503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-109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49.2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62.8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-13.6</w:t>
            </w:r>
          </w:p>
        </w:tc>
      </w:tr>
      <w:tr w:rsidR="005F5A09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533" w:type="pct"/>
            <w:noWrap/>
            <w:vAlign w:val="center"/>
          </w:tcPr>
          <w:p w:rsidR="005F5A09" w:rsidRPr="00C624EC" w:rsidRDefault="005F5A09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98" w:type="pct"/>
            <w:noWrap/>
            <w:vAlign w:val="center"/>
          </w:tcPr>
          <w:p w:rsidR="005F5A09" w:rsidRPr="004D3DD1" w:rsidRDefault="005F5A09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19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7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306</w:t>
            </w:r>
          </w:p>
        </w:tc>
        <w:tc>
          <w:tcPr>
            <w:tcW w:w="323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420</w:t>
            </w:r>
          </w:p>
        </w:tc>
        <w:tc>
          <w:tcPr>
            <w:tcW w:w="346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-114</w:t>
            </w:r>
          </w:p>
        </w:tc>
        <w:tc>
          <w:tcPr>
            <w:tcW w:w="41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43.7</w:t>
            </w:r>
          </w:p>
        </w:tc>
        <w:tc>
          <w:tcPr>
            <w:tcW w:w="427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</w:t>
            </w:r>
          </w:p>
        </w:tc>
        <w:tc>
          <w:tcPr>
            <w:tcW w:w="451" w:type="pct"/>
            <w:noWrap/>
            <w:vAlign w:val="center"/>
          </w:tcPr>
          <w:p w:rsidR="005F5A09" w:rsidRPr="009A75BC" w:rsidRDefault="005F5A09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-16.3</w:t>
            </w:r>
          </w:p>
        </w:tc>
      </w:tr>
    </w:tbl>
    <w:p w:rsidR="005F5A09" w:rsidRDefault="005F5A09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5F5A09" w:rsidRDefault="005F5A09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F5A09" w:rsidRDefault="005F5A09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F5A09" w:rsidRDefault="005F5A09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F5A09" w:rsidRDefault="005F5A09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5F5A09" w:rsidRDefault="005F5A09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7D26EE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9.5pt;visibility:visible">
            <v:imagedata r:id="rId9" o:title=""/>
          </v:shape>
        </w:pict>
      </w:r>
    </w:p>
    <w:p w:rsidR="005F5A09" w:rsidRDefault="005F5A09" w:rsidP="00EB4B3C">
      <w:pPr>
        <w:rPr>
          <w:rFonts w:ascii="Arial Narrow" w:hAnsi="Arial Narrow"/>
          <w:b/>
        </w:rPr>
      </w:pPr>
    </w:p>
    <w:p w:rsidR="005F5A09" w:rsidRDefault="005F5A09" w:rsidP="00EB4B3C">
      <w:pPr>
        <w:rPr>
          <w:rFonts w:ascii="Arial Narrow" w:hAnsi="Arial Narrow"/>
          <w:b/>
        </w:rPr>
      </w:pPr>
    </w:p>
    <w:p w:rsidR="005F5A09" w:rsidRPr="008C2B5D" w:rsidRDefault="005F5A09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5F5A09" w:rsidRPr="0078046A" w:rsidRDefault="005F5A09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5F5A09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141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5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12/12</w:t>
            </w:r>
          </w:p>
        </w:tc>
        <w:tc>
          <w:tcPr>
            <w:tcW w:w="529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F5A09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3D410C">
              <w:rPr>
                <w:rFonts w:ascii="Arial Narrow" w:hAnsi="Arial Narrow"/>
                <w:sz w:val="22"/>
                <w:szCs w:val="22"/>
                <w:lang w:val="fr-FR"/>
              </w:rPr>
              <w:t>142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5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14/12</w:t>
            </w:r>
          </w:p>
        </w:tc>
        <w:tc>
          <w:tcPr>
            <w:tcW w:w="529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5F5A09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143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5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12/12</w:t>
            </w:r>
          </w:p>
        </w:tc>
        <w:tc>
          <w:tcPr>
            <w:tcW w:w="529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F5A09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144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5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14/12</w:t>
            </w:r>
          </w:p>
        </w:tc>
        <w:tc>
          <w:tcPr>
            <w:tcW w:w="529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F5A09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145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5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38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13/12</w:t>
            </w:r>
          </w:p>
        </w:tc>
        <w:tc>
          <w:tcPr>
            <w:tcW w:w="529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F5A09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5F5A09" w:rsidRPr="003D410C" w:rsidRDefault="005F5A09" w:rsidP="00482254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5F5A09" w:rsidRPr="003D410C" w:rsidRDefault="005F5A09" w:rsidP="00482254">
            <w:pPr>
              <w:snapToGrid w:val="0"/>
              <w:rPr>
                <w:rFonts w:ascii="Arial Narrow" w:hAnsi="Arial Narrow"/>
              </w:rPr>
            </w:pPr>
            <w:r w:rsidRPr="003D410C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5F5A09" w:rsidRPr="003D410C" w:rsidRDefault="005F5A09" w:rsidP="00FD16B5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8" w:type="pct"/>
            <w:noWrap/>
            <w:vAlign w:val="bottom"/>
          </w:tcPr>
          <w:p w:rsidR="005F5A09" w:rsidRPr="003D410C" w:rsidRDefault="005F5A09" w:rsidP="00FD16B5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29" w:type="pct"/>
            <w:noWrap/>
            <w:vAlign w:val="bottom"/>
          </w:tcPr>
          <w:p w:rsidR="005F5A09" w:rsidRPr="003D410C" w:rsidRDefault="005F5A09" w:rsidP="00FD16B5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5F5A09" w:rsidRDefault="005F5A09" w:rsidP="004D3DD1"/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Pr="008C2B5D" w:rsidRDefault="005F5A09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BD2231"/>
    <w:p w:rsidR="005F5A09" w:rsidRDefault="005F5A09" w:rsidP="00BD2231"/>
    <w:p w:rsidR="005F5A09" w:rsidRDefault="005F5A09" w:rsidP="00BD2231">
      <w:pPr>
        <w:jc w:val="center"/>
      </w:pPr>
      <w:r w:rsidRPr="007D26EE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9.5pt;visibility:visible">
            <v:imagedata r:id="rId9" o:title=""/>
          </v:shape>
        </w:pict>
      </w:r>
    </w:p>
    <w:p w:rsidR="005F5A09" w:rsidRDefault="005F5A09" w:rsidP="00BD2231"/>
    <w:p w:rsidR="005F5A09" w:rsidRDefault="005F5A09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5F5A09" w:rsidRPr="0078046A" w:rsidRDefault="005F5A09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5F5A09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343</w:t>
            </w:r>
          </w:p>
        </w:tc>
        <w:tc>
          <w:tcPr>
            <w:tcW w:w="1504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70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  <w:tc>
          <w:tcPr>
            <w:tcW w:w="536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28</w:t>
            </w:r>
          </w:p>
        </w:tc>
      </w:tr>
      <w:tr w:rsidR="005F5A09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576F8">
              <w:rPr>
                <w:rFonts w:ascii="Arial Narrow" w:hAnsi="Arial Narrow"/>
                <w:sz w:val="22"/>
                <w:szCs w:val="22"/>
                <w:lang w:val="fr-FR"/>
              </w:rPr>
              <w:t>344</w:t>
            </w:r>
          </w:p>
        </w:tc>
        <w:tc>
          <w:tcPr>
            <w:tcW w:w="1504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70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48</w:t>
            </w:r>
          </w:p>
        </w:tc>
        <w:tc>
          <w:tcPr>
            <w:tcW w:w="536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51</w:t>
            </w:r>
          </w:p>
        </w:tc>
      </w:tr>
      <w:tr w:rsidR="005F5A09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345</w:t>
            </w:r>
          </w:p>
        </w:tc>
        <w:tc>
          <w:tcPr>
            <w:tcW w:w="1504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70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536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</w:tr>
      <w:tr w:rsidR="005F5A09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346</w:t>
            </w:r>
          </w:p>
        </w:tc>
        <w:tc>
          <w:tcPr>
            <w:tcW w:w="1504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70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536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32</w:t>
            </w:r>
          </w:p>
        </w:tc>
      </w:tr>
      <w:tr w:rsidR="005F5A09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347</w:t>
            </w:r>
          </w:p>
        </w:tc>
        <w:tc>
          <w:tcPr>
            <w:tcW w:w="1504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70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536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  <w:tr w:rsidR="005F5A09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348</w:t>
            </w:r>
          </w:p>
        </w:tc>
        <w:tc>
          <w:tcPr>
            <w:tcW w:w="1504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70" w:type="pct"/>
            <w:noWrap/>
            <w:vAlign w:val="bottom"/>
          </w:tcPr>
          <w:p w:rsidR="005F5A09" w:rsidRPr="004576F8" w:rsidRDefault="005F5A09" w:rsidP="00482254">
            <w:pPr>
              <w:snapToGrid w:val="0"/>
              <w:rPr>
                <w:rFonts w:ascii="Arial Narrow" w:hAnsi="Arial Narrow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536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5F5A09" w:rsidRPr="004576F8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</w:tr>
    </w:tbl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Pr="008C2B5D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5F5A09" w:rsidRPr="0078046A" w:rsidRDefault="005F5A09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61"/>
        <w:gridCol w:w="441"/>
        <w:gridCol w:w="281"/>
        <w:gridCol w:w="261"/>
        <w:gridCol w:w="261"/>
        <w:gridCol w:w="441"/>
        <w:gridCol w:w="478"/>
        <w:gridCol w:w="511"/>
        <w:gridCol w:w="615"/>
        <w:gridCol w:w="631"/>
        <w:gridCol w:w="666"/>
      </w:tblGrid>
      <w:tr w:rsidR="005F5A09" w:rsidRPr="0078046A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1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2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41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42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5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469</w:t>
            </w:r>
          </w:p>
        </w:tc>
        <w:tc>
          <w:tcPr>
            <w:tcW w:w="32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34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41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52.1</w:t>
            </w:r>
          </w:p>
        </w:tc>
        <w:tc>
          <w:tcPr>
            <w:tcW w:w="42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41.8</w:t>
            </w:r>
          </w:p>
        </w:tc>
        <w:tc>
          <w:tcPr>
            <w:tcW w:w="45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9.3</w:t>
            </w:r>
          </w:p>
        </w:tc>
      </w:tr>
      <w:tr w:rsidR="005F5A09" w:rsidRPr="009A75BC" w:rsidTr="009B0197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496</w:t>
            </w:r>
          </w:p>
        </w:tc>
        <w:tc>
          <w:tcPr>
            <w:tcW w:w="32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34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</w:t>
            </w:r>
          </w:p>
        </w:tc>
        <w:tc>
          <w:tcPr>
            <w:tcW w:w="41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42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47.7</w:t>
            </w:r>
          </w:p>
        </w:tc>
        <w:tc>
          <w:tcPr>
            <w:tcW w:w="45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7.4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401</w:t>
            </w:r>
          </w:p>
        </w:tc>
        <w:tc>
          <w:tcPr>
            <w:tcW w:w="32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34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41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50.1</w:t>
            </w:r>
          </w:p>
        </w:tc>
        <w:tc>
          <w:tcPr>
            <w:tcW w:w="42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39.2</w:t>
            </w:r>
          </w:p>
        </w:tc>
        <w:tc>
          <w:tcPr>
            <w:tcW w:w="45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10.9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32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348</w:t>
            </w:r>
          </w:p>
        </w:tc>
        <w:tc>
          <w:tcPr>
            <w:tcW w:w="34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41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428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43.5</w:t>
            </w:r>
          </w:p>
        </w:tc>
        <w:tc>
          <w:tcPr>
            <w:tcW w:w="452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32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34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1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50.5</w:t>
            </w:r>
          </w:p>
        </w:tc>
        <w:tc>
          <w:tcPr>
            <w:tcW w:w="42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46.5</w:t>
            </w:r>
          </w:p>
        </w:tc>
        <w:tc>
          <w:tcPr>
            <w:tcW w:w="45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378</w:t>
            </w:r>
          </w:p>
        </w:tc>
        <w:tc>
          <w:tcPr>
            <w:tcW w:w="32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360</w:t>
            </w:r>
          </w:p>
        </w:tc>
        <w:tc>
          <w:tcPr>
            <w:tcW w:w="34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1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47.2</w:t>
            </w:r>
          </w:p>
        </w:tc>
        <w:tc>
          <w:tcPr>
            <w:tcW w:w="428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52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2.2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32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34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1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56.8</w:t>
            </w:r>
          </w:p>
        </w:tc>
        <w:tc>
          <w:tcPr>
            <w:tcW w:w="42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45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2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324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479</w:t>
            </w:r>
          </w:p>
        </w:tc>
        <w:tc>
          <w:tcPr>
            <w:tcW w:w="34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1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428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53.2</w:t>
            </w:r>
          </w:p>
        </w:tc>
        <w:tc>
          <w:tcPr>
            <w:tcW w:w="452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0.8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32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34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-27</w:t>
            </w:r>
          </w:p>
        </w:tc>
        <w:tc>
          <w:tcPr>
            <w:tcW w:w="41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50.4</w:t>
            </w:r>
          </w:p>
        </w:tc>
        <w:tc>
          <w:tcPr>
            <w:tcW w:w="428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53.4</w:t>
            </w:r>
          </w:p>
        </w:tc>
        <w:tc>
          <w:tcPr>
            <w:tcW w:w="452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414</w:t>
            </w:r>
          </w:p>
        </w:tc>
        <w:tc>
          <w:tcPr>
            <w:tcW w:w="32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34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-83</w:t>
            </w:r>
          </w:p>
        </w:tc>
        <w:tc>
          <w:tcPr>
            <w:tcW w:w="41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428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55.2</w:t>
            </w:r>
          </w:p>
        </w:tc>
        <w:tc>
          <w:tcPr>
            <w:tcW w:w="452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-9.2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44323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32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526</w:t>
            </w:r>
          </w:p>
        </w:tc>
        <w:tc>
          <w:tcPr>
            <w:tcW w:w="34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-102</w:t>
            </w:r>
          </w:p>
        </w:tc>
        <w:tc>
          <w:tcPr>
            <w:tcW w:w="41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47.1</w:t>
            </w:r>
          </w:p>
        </w:tc>
        <w:tc>
          <w:tcPr>
            <w:tcW w:w="428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452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-11.3</w:t>
            </w:r>
          </w:p>
        </w:tc>
      </w:tr>
      <w:tr w:rsidR="005F5A09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34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99" w:type="pct"/>
            <w:noWrap/>
            <w:vAlign w:val="center"/>
          </w:tcPr>
          <w:p w:rsidR="005F5A09" w:rsidRPr="00171CDC" w:rsidRDefault="005F5A09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393</w:t>
            </w:r>
          </w:p>
        </w:tc>
        <w:tc>
          <w:tcPr>
            <w:tcW w:w="324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34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-156</w:t>
            </w:r>
          </w:p>
        </w:tc>
        <w:tc>
          <w:tcPr>
            <w:tcW w:w="417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43.6</w:t>
            </w:r>
          </w:p>
        </w:tc>
        <w:tc>
          <w:tcPr>
            <w:tcW w:w="428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452" w:type="pct"/>
            <w:noWrap/>
            <w:vAlign w:val="center"/>
          </w:tcPr>
          <w:p w:rsidR="005F5A09" w:rsidRDefault="005F5A09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-17.4</w:t>
            </w:r>
          </w:p>
        </w:tc>
      </w:tr>
      <w:bookmarkEnd w:id="1"/>
    </w:tbl>
    <w:p w:rsidR="005F5A09" w:rsidRDefault="005F5A09" w:rsidP="00BD2231"/>
    <w:p w:rsidR="005F5A09" w:rsidRDefault="005F5A09" w:rsidP="00BD2231"/>
    <w:p w:rsidR="005F5A09" w:rsidRDefault="005F5A09" w:rsidP="00BD2231">
      <w:pPr>
        <w:jc w:val="center"/>
      </w:pPr>
      <w:r w:rsidRPr="007D26EE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9.5pt;visibility:visible">
            <v:imagedata r:id="rId9" o:title=""/>
          </v:shape>
        </w:pict>
      </w:r>
    </w:p>
    <w:p w:rsidR="005F5A09" w:rsidRDefault="005F5A09" w:rsidP="00BD2231"/>
    <w:p w:rsidR="005F5A09" w:rsidRDefault="005F5A09" w:rsidP="00BD2231"/>
    <w:p w:rsidR="005F5A09" w:rsidRPr="008C2B5D" w:rsidRDefault="005F5A09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5F5A09" w:rsidRPr="0078046A" w:rsidRDefault="005F5A09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5F5A09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349</w:t>
            </w:r>
          </w:p>
        </w:tc>
        <w:tc>
          <w:tcPr>
            <w:tcW w:w="1468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83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9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12/12</w:t>
            </w:r>
          </w:p>
        </w:tc>
        <w:tc>
          <w:tcPr>
            <w:tcW w:w="537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F5A09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B08EA">
              <w:rPr>
                <w:rFonts w:ascii="Arial Narrow" w:hAnsi="Arial Narrow"/>
                <w:sz w:val="22"/>
                <w:szCs w:val="22"/>
                <w:lang w:val="fr-FR"/>
              </w:rPr>
              <w:t>350</w:t>
            </w:r>
          </w:p>
        </w:tc>
        <w:tc>
          <w:tcPr>
            <w:tcW w:w="1468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83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9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13/12</w:t>
            </w:r>
          </w:p>
        </w:tc>
        <w:tc>
          <w:tcPr>
            <w:tcW w:w="537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5F5A09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351</w:t>
            </w:r>
          </w:p>
        </w:tc>
        <w:tc>
          <w:tcPr>
            <w:tcW w:w="1468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83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9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12/12</w:t>
            </w:r>
          </w:p>
        </w:tc>
        <w:tc>
          <w:tcPr>
            <w:tcW w:w="537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22,15</w:t>
            </w:r>
          </w:p>
        </w:tc>
      </w:tr>
      <w:tr w:rsidR="005F5A09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352</w:t>
            </w:r>
          </w:p>
        </w:tc>
        <w:tc>
          <w:tcPr>
            <w:tcW w:w="1468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83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9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15/12</w:t>
            </w:r>
          </w:p>
        </w:tc>
        <w:tc>
          <w:tcPr>
            <w:tcW w:w="537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5F5A09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353</w:t>
            </w:r>
          </w:p>
        </w:tc>
        <w:tc>
          <w:tcPr>
            <w:tcW w:w="1468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83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9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16/12</w:t>
            </w:r>
          </w:p>
        </w:tc>
        <w:tc>
          <w:tcPr>
            <w:tcW w:w="537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  <w:highlight w:val="green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5F5A09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354</w:t>
            </w:r>
          </w:p>
        </w:tc>
        <w:tc>
          <w:tcPr>
            <w:tcW w:w="1468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83" w:type="pct"/>
            <w:noWrap/>
            <w:vAlign w:val="bottom"/>
          </w:tcPr>
          <w:p w:rsidR="005F5A09" w:rsidRPr="004B08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9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16/12</w:t>
            </w:r>
          </w:p>
        </w:tc>
        <w:tc>
          <w:tcPr>
            <w:tcW w:w="537" w:type="pct"/>
            <w:noWrap/>
            <w:vAlign w:val="bottom"/>
          </w:tcPr>
          <w:p w:rsidR="005F5A09" w:rsidRPr="004B08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4B08EA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</w:tbl>
    <w:p w:rsidR="005F5A09" w:rsidRDefault="005F5A09" w:rsidP="00BD2231"/>
    <w:p w:rsidR="005F5A09" w:rsidRDefault="005F5A09" w:rsidP="00BD2231"/>
    <w:p w:rsidR="005F5A09" w:rsidRDefault="005F5A09" w:rsidP="00BD2231"/>
    <w:p w:rsidR="005F5A09" w:rsidRPr="008C2B5D" w:rsidRDefault="005F5A09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BD2231">
      <w:pPr>
        <w:jc w:val="center"/>
        <w:rPr>
          <w:rFonts w:ascii="Arial Narrow" w:hAnsi="Arial Narrow"/>
          <w:b/>
        </w:rPr>
      </w:pPr>
    </w:p>
    <w:p w:rsidR="005F5A09" w:rsidRDefault="005F5A09" w:rsidP="00ED3603">
      <w:pPr>
        <w:rPr>
          <w:rFonts w:ascii="Arial Narrow" w:hAnsi="Arial Narrow"/>
          <w:b/>
        </w:rPr>
      </w:pPr>
    </w:p>
    <w:p w:rsidR="005F5A09" w:rsidRDefault="005F5A09" w:rsidP="00EB4B3C">
      <w:pPr>
        <w:rPr>
          <w:rFonts w:ascii="Arial Narrow" w:hAnsi="Arial Narrow"/>
          <w:b/>
        </w:rPr>
      </w:pPr>
    </w:p>
    <w:p w:rsidR="005F5A09" w:rsidRDefault="005F5A09" w:rsidP="002F06BF">
      <w:pPr>
        <w:jc w:val="center"/>
        <w:rPr>
          <w:rFonts w:ascii="Arial Narrow" w:hAnsi="Arial Narrow"/>
          <w:b/>
        </w:rPr>
      </w:pPr>
      <w:r w:rsidRPr="007D26EE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9.5pt;visibility:visible">
            <v:imagedata r:id="rId9" o:title=""/>
          </v:shape>
        </w:pict>
      </w: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5F5A09" w:rsidRPr="0078046A" w:rsidRDefault="005F5A09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5F5A09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543</w:t>
            </w:r>
          </w:p>
        </w:tc>
        <w:tc>
          <w:tcPr>
            <w:tcW w:w="1504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680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45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494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  <w:tr w:rsidR="005F5A09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E03563">
              <w:rPr>
                <w:rFonts w:ascii="Arial Narrow" w:hAnsi="Arial Narrow"/>
                <w:sz w:val="22"/>
                <w:szCs w:val="22"/>
                <w:lang w:val="fr-FR"/>
              </w:rPr>
              <w:t>544</w:t>
            </w:r>
          </w:p>
        </w:tc>
        <w:tc>
          <w:tcPr>
            <w:tcW w:w="1504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5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  <w:tc>
          <w:tcPr>
            <w:tcW w:w="494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34</w:t>
            </w:r>
          </w:p>
        </w:tc>
      </w:tr>
      <w:tr w:rsidR="005F5A09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545</w:t>
            </w:r>
          </w:p>
        </w:tc>
        <w:tc>
          <w:tcPr>
            <w:tcW w:w="1504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1680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5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494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5F5A09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546</w:t>
            </w:r>
          </w:p>
        </w:tc>
        <w:tc>
          <w:tcPr>
            <w:tcW w:w="1504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680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5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494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</w:tr>
      <w:tr w:rsidR="005F5A09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547</w:t>
            </w:r>
          </w:p>
        </w:tc>
        <w:tc>
          <w:tcPr>
            <w:tcW w:w="1504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680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5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494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53</w:t>
            </w:r>
          </w:p>
        </w:tc>
      </w:tr>
      <w:tr w:rsidR="005F5A09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548</w:t>
            </w:r>
          </w:p>
        </w:tc>
        <w:tc>
          <w:tcPr>
            <w:tcW w:w="1504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680" w:type="pct"/>
            <w:noWrap/>
            <w:vAlign w:val="bottom"/>
          </w:tcPr>
          <w:p w:rsidR="005F5A09" w:rsidRPr="00E03563" w:rsidRDefault="005F5A09" w:rsidP="00482254">
            <w:pPr>
              <w:snapToGrid w:val="0"/>
              <w:rPr>
                <w:rFonts w:ascii="Arial Narrow" w:hAnsi="Arial Narrow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5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494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5F5A09" w:rsidRPr="00E03563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</w:tr>
    </w:tbl>
    <w:p w:rsidR="005F5A09" w:rsidRDefault="005F5A09" w:rsidP="001C4218">
      <w:pPr>
        <w:rPr>
          <w:rFonts w:ascii="Arial Narrow" w:hAnsi="Arial Narrow"/>
          <w:b/>
        </w:rPr>
      </w:pPr>
    </w:p>
    <w:p w:rsidR="005F5A09" w:rsidRPr="008C2B5D" w:rsidRDefault="005F5A09" w:rsidP="001C4218">
      <w:pPr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5F5A09" w:rsidRPr="0078046A" w:rsidRDefault="005F5A09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465"/>
        <w:gridCol w:w="421"/>
        <w:gridCol w:w="281"/>
        <w:gridCol w:w="261"/>
        <w:gridCol w:w="261"/>
        <w:gridCol w:w="441"/>
        <w:gridCol w:w="441"/>
        <w:gridCol w:w="503"/>
        <w:gridCol w:w="563"/>
        <w:gridCol w:w="587"/>
        <w:gridCol w:w="623"/>
      </w:tblGrid>
      <w:tr w:rsidR="005F5A09" w:rsidRPr="0078046A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8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9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2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569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469</w:t>
            </w:r>
          </w:p>
        </w:tc>
        <w:tc>
          <w:tcPr>
            <w:tcW w:w="34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38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63.2</w:t>
            </w:r>
          </w:p>
        </w:tc>
        <w:tc>
          <w:tcPr>
            <w:tcW w:w="39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52.1</w:t>
            </w:r>
          </w:p>
        </w:tc>
        <w:tc>
          <w:tcPr>
            <w:tcW w:w="42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11.1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 w:rsidP="0066213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341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382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398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50.6</w:t>
            </w:r>
          </w:p>
        </w:tc>
        <w:tc>
          <w:tcPr>
            <w:tcW w:w="423" w:type="pct"/>
            <w:noWrap/>
            <w:vAlign w:val="center"/>
          </w:tcPr>
          <w:p w:rsidR="005F5A09" w:rsidRDefault="005F5A09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10.4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495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415</w:t>
            </w:r>
          </w:p>
        </w:tc>
        <w:tc>
          <w:tcPr>
            <w:tcW w:w="34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382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61.8</w:t>
            </w:r>
          </w:p>
        </w:tc>
        <w:tc>
          <w:tcPr>
            <w:tcW w:w="398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423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397</w:t>
            </w:r>
          </w:p>
        </w:tc>
        <w:tc>
          <w:tcPr>
            <w:tcW w:w="34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38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39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49.6</w:t>
            </w:r>
          </w:p>
        </w:tc>
        <w:tc>
          <w:tcPr>
            <w:tcW w:w="42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9.4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34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82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57.7</w:t>
            </w:r>
          </w:p>
        </w:tc>
        <w:tc>
          <w:tcPr>
            <w:tcW w:w="398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55.5</w:t>
            </w:r>
          </w:p>
        </w:tc>
        <w:tc>
          <w:tcPr>
            <w:tcW w:w="423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2.2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519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503</w:t>
            </w:r>
          </w:p>
        </w:tc>
        <w:tc>
          <w:tcPr>
            <w:tcW w:w="341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82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57.6</w:t>
            </w:r>
          </w:p>
        </w:tc>
        <w:tc>
          <w:tcPr>
            <w:tcW w:w="398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55.8</w:t>
            </w:r>
          </w:p>
        </w:tc>
        <w:tc>
          <w:tcPr>
            <w:tcW w:w="423" w:type="pct"/>
            <w:noWrap/>
            <w:vAlign w:val="center"/>
          </w:tcPr>
          <w:p w:rsidR="005F5A09" w:rsidRDefault="005F5A09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1.8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34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</w:t>
            </w:r>
          </w:p>
        </w:tc>
        <w:tc>
          <w:tcPr>
            <w:tcW w:w="38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39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53.4</w:t>
            </w:r>
          </w:p>
        </w:tc>
        <w:tc>
          <w:tcPr>
            <w:tcW w:w="42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-1.6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538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34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59.7</w:t>
            </w:r>
          </w:p>
        </w:tc>
        <w:tc>
          <w:tcPr>
            <w:tcW w:w="39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58.8</w:t>
            </w:r>
          </w:p>
        </w:tc>
        <w:tc>
          <w:tcPr>
            <w:tcW w:w="42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-0.9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432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341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-40</w:t>
            </w:r>
          </w:p>
        </w:tc>
        <w:tc>
          <w:tcPr>
            <w:tcW w:w="382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398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423" w:type="pct"/>
            <w:noWrap/>
            <w:vAlign w:val="center"/>
          </w:tcPr>
          <w:p w:rsidR="005F5A09" w:rsidRDefault="005F5A09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-5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34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-97</w:t>
            </w:r>
          </w:p>
        </w:tc>
        <w:tc>
          <w:tcPr>
            <w:tcW w:w="38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44.6</w:t>
            </w:r>
          </w:p>
        </w:tc>
        <w:tc>
          <w:tcPr>
            <w:tcW w:w="39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56.7</w:t>
            </w:r>
          </w:p>
        </w:tc>
        <w:tc>
          <w:tcPr>
            <w:tcW w:w="42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-12.1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473</w:t>
            </w:r>
          </w:p>
        </w:tc>
        <w:tc>
          <w:tcPr>
            <w:tcW w:w="299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562</w:t>
            </w:r>
          </w:p>
        </w:tc>
        <w:tc>
          <w:tcPr>
            <w:tcW w:w="341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-89</w:t>
            </w:r>
          </w:p>
        </w:tc>
        <w:tc>
          <w:tcPr>
            <w:tcW w:w="382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398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62.4</w:t>
            </w:r>
          </w:p>
        </w:tc>
        <w:tc>
          <w:tcPr>
            <w:tcW w:w="423" w:type="pct"/>
            <w:noWrap/>
            <w:vAlign w:val="center"/>
          </w:tcPr>
          <w:p w:rsidR="005F5A09" w:rsidRDefault="005F5A09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-9.9</w:t>
            </w:r>
          </w:p>
        </w:tc>
      </w:tr>
      <w:tr w:rsidR="005F5A09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7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86" w:type="pct"/>
            <w:noWrap/>
            <w:vAlign w:val="center"/>
          </w:tcPr>
          <w:p w:rsidR="005F5A09" w:rsidRPr="00171CDC" w:rsidRDefault="005F5A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19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7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299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341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-142</w:t>
            </w:r>
          </w:p>
        </w:tc>
        <w:tc>
          <w:tcPr>
            <w:tcW w:w="382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98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69.7</w:t>
            </w:r>
          </w:p>
        </w:tc>
        <w:tc>
          <w:tcPr>
            <w:tcW w:w="423" w:type="pct"/>
            <w:noWrap/>
            <w:vAlign w:val="center"/>
          </w:tcPr>
          <w:p w:rsidR="005F5A09" w:rsidRDefault="005F5A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-17.7</w:t>
            </w:r>
          </w:p>
        </w:tc>
      </w:tr>
    </w:tbl>
    <w:p w:rsidR="005F5A09" w:rsidRDefault="005F5A09" w:rsidP="00EB4B3C">
      <w:pPr>
        <w:jc w:val="center"/>
        <w:rPr>
          <w:rFonts w:ascii="Arial Narrow" w:hAnsi="Arial Narrow"/>
          <w:b/>
        </w:rPr>
      </w:pPr>
    </w:p>
    <w:p w:rsidR="005F5A09" w:rsidRDefault="005F5A09" w:rsidP="00EB4B3C">
      <w:pPr>
        <w:jc w:val="center"/>
        <w:rPr>
          <w:rFonts w:ascii="Arial Narrow" w:hAnsi="Arial Narrow"/>
          <w:b/>
        </w:rPr>
      </w:pPr>
    </w:p>
    <w:p w:rsidR="005F5A09" w:rsidRDefault="005F5A09" w:rsidP="00EB4B3C">
      <w:pPr>
        <w:jc w:val="center"/>
        <w:rPr>
          <w:rFonts w:ascii="Arial Narrow" w:hAnsi="Arial Narrow"/>
          <w:b/>
        </w:rPr>
      </w:pPr>
    </w:p>
    <w:p w:rsidR="005F5A09" w:rsidRDefault="005F5A09" w:rsidP="00EB4B3C">
      <w:pPr>
        <w:jc w:val="center"/>
        <w:rPr>
          <w:rFonts w:ascii="Arial Narrow" w:hAnsi="Arial Narrow"/>
          <w:b/>
        </w:rPr>
      </w:pPr>
    </w:p>
    <w:p w:rsidR="005F5A09" w:rsidRDefault="005F5A09" w:rsidP="00EB4B3C">
      <w:pPr>
        <w:jc w:val="center"/>
        <w:rPr>
          <w:rFonts w:ascii="Arial Narrow" w:hAnsi="Arial Narrow"/>
          <w:b/>
        </w:rPr>
      </w:pPr>
    </w:p>
    <w:p w:rsidR="005F5A09" w:rsidRDefault="005F5A09" w:rsidP="0078046A">
      <w:pPr>
        <w:jc w:val="center"/>
        <w:rPr>
          <w:rFonts w:ascii="Arial Narrow" w:hAnsi="Arial Narrow"/>
          <w:b/>
        </w:rPr>
      </w:pPr>
      <w:r w:rsidRPr="007D26EE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9.5pt;visibility:visible">
            <v:imagedata r:id="rId9" o:title=""/>
          </v:shape>
        </w:pict>
      </w:r>
    </w:p>
    <w:p w:rsidR="005F5A09" w:rsidRDefault="005F5A09" w:rsidP="0078046A">
      <w:pPr>
        <w:jc w:val="center"/>
        <w:rPr>
          <w:rFonts w:ascii="Arial Narrow" w:hAnsi="Arial Narrow"/>
          <w:b/>
        </w:rPr>
      </w:pPr>
    </w:p>
    <w:p w:rsidR="005F5A09" w:rsidRDefault="005F5A09" w:rsidP="00EB4B3C">
      <w:pPr>
        <w:rPr>
          <w:rFonts w:ascii="Arial Narrow" w:hAnsi="Arial Narrow"/>
          <w:b/>
        </w:rPr>
      </w:pPr>
    </w:p>
    <w:p w:rsidR="005F5A09" w:rsidRPr="008C2B5D" w:rsidRDefault="005F5A09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5F5A09" w:rsidRPr="0078046A" w:rsidRDefault="005F5A09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5F5A09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549</w:t>
            </w:r>
          </w:p>
        </w:tc>
        <w:tc>
          <w:tcPr>
            <w:tcW w:w="168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147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13/12</w:t>
            </w:r>
          </w:p>
        </w:tc>
        <w:tc>
          <w:tcPr>
            <w:tcW w:w="48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5F5A09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834DEA">
              <w:rPr>
                <w:rFonts w:ascii="Arial Narrow" w:hAnsi="Arial Narrow"/>
                <w:sz w:val="22"/>
                <w:szCs w:val="22"/>
                <w:lang w:val="fr-FR"/>
              </w:rPr>
              <w:t>550</w:t>
            </w:r>
          </w:p>
        </w:tc>
        <w:tc>
          <w:tcPr>
            <w:tcW w:w="168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47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90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14/12</w:t>
            </w:r>
          </w:p>
        </w:tc>
        <w:tc>
          <w:tcPr>
            <w:tcW w:w="48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5F5A09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551</w:t>
            </w:r>
          </w:p>
        </w:tc>
        <w:tc>
          <w:tcPr>
            <w:tcW w:w="168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47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90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14</w:t>
            </w:r>
            <w:r w:rsidRPr="00834DEA">
              <w:rPr>
                <w:rFonts w:ascii="Arial Narrow" w:hAnsi="Arial Narrow"/>
                <w:sz w:val="22"/>
                <w:szCs w:val="22"/>
              </w:rPr>
              <w:t>/12</w:t>
            </w:r>
          </w:p>
        </w:tc>
        <w:tc>
          <w:tcPr>
            <w:tcW w:w="48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5F5A09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552</w:t>
            </w:r>
          </w:p>
        </w:tc>
        <w:tc>
          <w:tcPr>
            <w:tcW w:w="168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147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15/12</w:t>
            </w:r>
          </w:p>
        </w:tc>
        <w:tc>
          <w:tcPr>
            <w:tcW w:w="48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21,20</w:t>
            </w:r>
          </w:p>
        </w:tc>
      </w:tr>
      <w:tr w:rsidR="005F5A09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553</w:t>
            </w:r>
          </w:p>
        </w:tc>
        <w:tc>
          <w:tcPr>
            <w:tcW w:w="168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47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90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14/12</w:t>
            </w:r>
          </w:p>
        </w:tc>
        <w:tc>
          <w:tcPr>
            <w:tcW w:w="48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  <w:highlight w:val="green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5F5A09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554</w:t>
            </w:r>
          </w:p>
        </w:tc>
        <w:tc>
          <w:tcPr>
            <w:tcW w:w="168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470" w:type="pct"/>
            <w:noWrap/>
            <w:vAlign w:val="bottom"/>
          </w:tcPr>
          <w:p w:rsidR="005F5A09" w:rsidRPr="00834DEA" w:rsidRDefault="005F5A09" w:rsidP="00482254">
            <w:pPr>
              <w:snapToGrid w:val="0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90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13/12</w:t>
            </w:r>
          </w:p>
        </w:tc>
        <w:tc>
          <w:tcPr>
            <w:tcW w:w="489" w:type="pct"/>
            <w:noWrap/>
            <w:vAlign w:val="bottom"/>
          </w:tcPr>
          <w:p w:rsidR="005F5A09" w:rsidRPr="00834DEA" w:rsidRDefault="005F5A09" w:rsidP="00482254">
            <w:pPr>
              <w:snapToGrid w:val="0"/>
              <w:jc w:val="center"/>
              <w:rPr>
                <w:rFonts w:ascii="Arial Narrow" w:hAnsi="Arial Narrow"/>
              </w:rPr>
            </w:pPr>
            <w:r w:rsidRPr="00834DE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</w:tbl>
    <w:p w:rsidR="005F5A09" w:rsidRDefault="005F5A09"/>
    <w:p w:rsidR="005F5A09" w:rsidRDefault="005F5A09"/>
    <w:p w:rsidR="005F5A09" w:rsidRDefault="005F5A09"/>
    <w:p w:rsidR="005F5A09" w:rsidRPr="008C2B5D" w:rsidRDefault="005F5A09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5F5A09" w:rsidRDefault="005F5A09" w:rsidP="00716E4E">
      <w:pPr>
        <w:jc w:val="center"/>
        <w:rPr>
          <w:rFonts w:ascii="Arial Narrow" w:hAnsi="Arial Narrow"/>
          <w:b/>
        </w:rPr>
      </w:pPr>
    </w:p>
    <w:p w:rsidR="005F5A09" w:rsidRDefault="005F5A09" w:rsidP="00716E4E">
      <w:pPr>
        <w:jc w:val="center"/>
        <w:rPr>
          <w:rFonts w:ascii="Arial Narrow" w:hAnsi="Arial Narrow"/>
          <w:b/>
        </w:rPr>
      </w:pPr>
    </w:p>
    <w:p w:rsidR="005F5A09" w:rsidRDefault="005F5A09" w:rsidP="00716E4E">
      <w:pPr>
        <w:jc w:val="center"/>
        <w:rPr>
          <w:rFonts w:ascii="Arial Narrow" w:hAnsi="Arial Narrow"/>
          <w:b/>
        </w:rPr>
      </w:pPr>
    </w:p>
    <w:p w:rsidR="005F5A09" w:rsidRDefault="005F5A09" w:rsidP="00716E4E">
      <w:pPr>
        <w:jc w:val="center"/>
        <w:rPr>
          <w:rFonts w:ascii="Arial Narrow" w:hAnsi="Arial Narrow"/>
          <w:b/>
        </w:rPr>
      </w:pPr>
    </w:p>
    <w:p w:rsidR="005F5A09" w:rsidRDefault="005F5A09" w:rsidP="00716E4E">
      <w:pPr>
        <w:jc w:val="center"/>
        <w:rPr>
          <w:rFonts w:ascii="Arial Narrow" w:hAnsi="Arial Narrow"/>
          <w:b/>
        </w:rPr>
      </w:pPr>
    </w:p>
    <w:p w:rsidR="005F5A09" w:rsidRDefault="005F5A09" w:rsidP="00716E4E">
      <w:pPr>
        <w:jc w:val="center"/>
        <w:rPr>
          <w:rFonts w:ascii="Arial Narrow" w:hAnsi="Arial Narrow"/>
          <w:b/>
        </w:rPr>
      </w:pPr>
    </w:p>
    <w:p w:rsidR="005F5A09" w:rsidRDefault="005F5A09"/>
    <w:p w:rsidR="005F5A09" w:rsidRDefault="005F5A09"/>
    <w:p w:rsidR="005F5A09" w:rsidRDefault="005F5A09"/>
    <w:p w:rsidR="005F5A09" w:rsidRDefault="005F5A09"/>
    <w:p w:rsidR="005F5A09" w:rsidRDefault="005F5A09"/>
    <w:p w:rsidR="005F5A09" w:rsidRDefault="005F5A09"/>
    <w:p w:rsidR="005F5A09" w:rsidRDefault="005F5A09"/>
    <w:p w:rsidR="005F5A09" w:rsidRDefault="005F5A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5F5A09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5F5A09" w:rsidRPr="00831D4D" w:rsidRDefault="005F5A09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5F5A09" w:rsidRDefault="005F5A09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5F5A09" w:rsidRDefault="005F5A09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5F5A09" w:rsidRDefault="005F5A09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5F5A09" w:rsidRDefault="005F5A09" w:rsidP="00B61AD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Default="005F5A09" w:rsidP="00C63BD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Default="005F5A09" w:rsidP="00FE540E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FE540E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Squalifica di  1 giornata per il Sig.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Del Debbio G</w:t>
      </w:r>
      <w:r w:rsidRPr="00FE540E">
        <w:rPr>
          <w:rFonts w:ascii="Arial Narrow" w:hAnsi="Arial Narrow" w:cs="Arial"/>
          <w:bCs/>
          <w:iCs/>
          <w:color w:val="000000"/>
          <w:sz w:val="22"/>
          <w:szCs w:val="22"/>
        </w:rPr>
        <w:t>. dell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a società Pisces Lucca</w:t>
      </w:r>
    </w:p>
    <w:p w:rsidR="005F5A09" w:rsidRPr="00FE540E" w:rsidRDefault="005F5A09" w:rsidP="001A0997">
      <w:pPr>
        <w:ind w:left="360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Pr="00FE540E" w:rsidRDefault="005F5A09" w:rsidP="00FE540E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FE540E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iornata per il Sig. Formichini A</w:t>
      </w:r>
      <w:r w:rsidRPr="00FE540E">
        <w:rPr>
          <w:rFonts w:ascii="Arial Narrow" w:hAnsi="Arial Narrow" w:cs="Arial"/>
          <w:bCs/>
          <w:iCs/>
          <w:color w:val="000000"/>
          <w:sz w:val="22"/>
          <w:szCs w:val="22"/>
        </w:rPr>
        <w:t>. dell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a società Autocolle Six  4 Ever Livorno</w:t>
      </w:r>
    </w:p>
    <w:p w:rsidR="005F5A09" w:rsidRDefault="005F5A09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5F5A09" w:rsidRDefault="005F5A09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5F5A09" w:rsidRDefault="005F5A09" w:rsidP="001A0997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138: </w:t>
      </w:r>
      <w:r w:rsidRPr="008669BA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Deplorazione per il Sig.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Del Debbio G.</w:t>
      </w:r>
      <w:r w:rsidRPr="008669BA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della soci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età Pisces Lucca</w:t>
      </w:r>
      <w:r w:rsidRPr="008669BA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per comportamento scorretto nei confronti di un avversario (Art. 86/2/b). Ammenda di € 8,00 per la società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Pisces Lucca. </w:t>
      </w:r>
      <w:r w:rsidRPr="008669BA">
        <w:rPr>
          <w:rFonts w:ascii="Arial Narrow" w:hAnsi="Arial Narrow" w:cs="Arial"/>
          <w:bCs/>
          <w:iCs/>
          <w:color w:val="000000"/>
          <w:sz w:val="22"/>
          <w:szCs w:val="22"/>
        </w:rPr>
        <w:t>Deplorazione per il Sig. Formichini A. della società Autocolle Six 4 Ever Livorno per comportamento scorretto nei confronti di un avversario (Art. 86/2/b). Ammenda di € 8,00 per la società Autocolle Six 4 Ever Basket Livorno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. </w:t>
      </w:r>
    </w:p>
    <w:p w:rsidR="005F5A09" w:rsidRPr="008669BA" w:rsidRDefault="005F5A09" w:rsidP="008669BA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/>
          <w:sz w:val="22"/>
          <w:szCs w:val="22"/>
        </w:rPr>
        <w:t xml:space="preserve">Squalifica di 1 </w:t>
      </w:r>
      <w:r>
        <w:rPr>
          <w:rFonts w:ascii="Arial Narrow" w:hAnsi="Arial Narrow"/>
          <w:sz w:val="22"/>
          <w:szCs w:val="22"/>
        </w:rPr>
        <w:t>giornata per il Sig. Formichini A</w:t>
      </w:r>
      <w:r w:rsidRPr="00E85DCE">
        <w:rPr>
          <w:rFonts w:ascii="Arial Narrow" w:hAnsi="Arial Narrow"/>
          <w:sz w:val="22"/>
          <w:szCs w:val="22"/>
        </w:rPr>
        <w:t xml:space="preserve">. in quanto recidivo (Art. 71/b). Ammenda di 16,00€ per la società </w:t>
      </w:r>
      <w:r w:rsidRPr="00E85DCE">
        <w:rPr>
          <w:rFonts w:ascii="Arial Narrow" w:hAnsi="Arial Narrow" w:cs="Arial"/>
          <w:sz w:val="22"/>
        </w:rPr>
        <w:t>Autocolle Six 4 Ever  Livorno.</w:t>
      </w:r>
      <w:r w:rsidRPr="00E85DC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Squalifica di 1 giornata per il Sig. Del Debbio G. della società Pisces Lucca per comportamento offensivo espresso al termine della gara nei confronti dei D.G. (Art. 86/1/b). Ammenda di € 16,00 per la società Pisces Lucca. </w:t>
      </w:r>
    </w:p>
    <w:p w:rsidR="005F5A09" w:rsidRDefault="005F5A09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Pr="008669BA" w:rsidRDefault="005F5A09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15516D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347: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Deplorazione per il Sig. Paoletti M. della società Folgore Fucecchio per comportamento irriguardoso nei confronti dei D.G. (Art. 86/1/a). Ammenda di € 8,00 per la società Folgore Fucecchio. </w:t>
      </w:r>
    </w:p>
    <w:p w:rsidR="005F5A09" w:rsidRDefault="005F5A09" w:rsidP="004958FD">
      <w:pPr>
        <w:jc w:val="center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Default="005F5A09" w:rsidP="004958FD">
      <w:pPr>
        <w:jc w:val="center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ERRATA CORRIGE COMUNICATO N. 8:</w:t>
      </w:r>
    </w:p>
    <w:p w:rsidR="005F5A09" w:rsidRPr="008669BA" w:rsidRDefault="005F5A09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Default="005F5A09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CC11D6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541: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Deplorazione per il Sig. Quiriconi R. della società Steelworkers Piombino per comportamento irriguardoso nei confronti dei D.G. (Art. 86/1/a). Ammenda di € 8,00 per la società Steelworkers Piombino.</w:t>
      </w:r>
    </w:p>
    <w:p w:rsidR="005F5A09" w:rsidRDefault="005F5A09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Pr="000C2BA4" w:rsidRDefault="005F5A09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Pr="00957975" w:rsidRDefault="005F5A09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5F5A09" w:rsidRDefault="005F5A09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10.12.2016</w:t>
      </w:r>
    </w:p>
    <w:p w:rsidR="005F5A09" w:rsidRDefault="005F5A09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5F5A09" w:rsidRDefault="005F5A09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5F5A09" w:rsidRPr="00180B8A" w:rsidRDefault="005F5A09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5F5A09" w:rsidRPr="00297E45" w:rsidRDefault="005F5A09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5F5A09" w:rsidRPr="00C943B8" w:rsidTr="00180B8A">
        <w:tc>
          <w:tcPr>
            <w:tcW w:w="4077" w:type="dxa"/>
            <w:vAlign w:val="center"/>
          </w:tcPr>
          <w:p w:rsidR="005F5A09" w:rsidRPr="00180B8A" w:rsidRDefault="005F5A09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5F5A09" w:rsidRPr="00C943B8" w:rsidRDefault="005F5A09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5F5A09" w:rsidRPr="00542789" w:rsidRDefault="005F5A09" w:rsidP="00946656">
      <w:pPr>
        <w:rPr>
          <w:rFonts w:ascii="Arial Narrow" w:hAnsi="Arial Narrow"/>
          <w:bCs/>
          <w:sz w:val="22"/>
          <w:szCs w:val="22"/>
        </w:rPr>
      </w:pPr>
    </w:p>
    <w:sectPr w:rsidR="005F5A09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A09" w:rsidRDefault="005F5A09" w:rsidP="00A71A51">
      <w:r>
        <w:separator/>
      </w:r>
    </w:p>
  </w:endnote>
  <w:endnote w:type="continuationSeparator" w:id="0">
    <w:p w:rsidR="005F5A09" w:rsidRDefault="005F5A09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A09" w:rsidRDefault="005F5A09" w:rsidP="00A71A51">
      <w:r>
        <w:separator/>
      </w:r>
    </w:p>
  </w:footnote>
  <w:footnote w:type="continuationSeparator" w:id="0">
    <w:p w:rsidR="005F5A09" w:rsidRDefault="005F5A09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A09" w:rsidRPr="0001713A" w:rsidRDefault="005F5A09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09</w:t>
    </w:r>
    <w:r w:rsidRPr="0001713A">
      <w:rPr>
        <w:rFonts w:ascii="Arial Narrow" w:hAnsi="Arial Narrow"/>
      </w:rPr>
      <w:t xml:space="preserve"> </w:t>
    </w:r>
  </w:p>
  <w:p w:rsidR="005F5A09" w:rsidRDefault="005F5A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C7582C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A78"/>
    <w:rsid w:val="00002089"/>
    <w:rsid w:val="000035A5"/>
    <w:rsid w:val="00004027"/>
    <w:rsid w:val="00004260"/>
    <w:rsid w:val="000044FA"/>
    <w:rsid w:val="00004CEE"/>
    <w:rsid w:val="00005545"/>
    <w:rsid w:val="00005E73"/>
    <w:rsid w:val="00006096"/>
    <w:rsid w:val="000066D9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1369"/>
    <w:rsid w:val="00021406"/>
    <w:rsid w:val="0002152F"/>
    <w:rsid w:val="00022A4A"/>
    <w:rsid w:val="00023833"/>
    <w:rsid w:val="00023EB9"/>
    <w:rsid w:val="00024793"/>
    <w:rsid w:val="0002572B"/>
    <w:rsid w:val="0002576F"/>
    <w:rsid w:val="000259C8"/>
    <w:rsid w:val="00026702"/>
    <w:rsid w:val="00026D20"/>
    <w:rsid w:val="00030F2C"/>
    <w:rsid w:val="00030FA2"/>
    <w:rsid w:val="000316A9"/>
    <w:rsid w:val="00031F20"/>
    <w:rsid w:val="0003222C"/>
    <w:rsid w:val="000324B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F69"/>
    <w:rsid w:val="00046945"/>
    <w:rsid w:val="00050375"/>
    <w:rsid w:val="00051B80"/>
    <w:rsid w:val="00052474"/>
    <w:rsid w:val="000540B4"/>
    <w:rsid w:val="00054BE9"/>
    <w:rsid w:val="00055F34"/>
    <w:rsid w:val="00056352"/>
    <w:rsid w:val="00056ADD"/>
    <w:rsid w:val="000572D7"/>
    <w:rsid w:val="00057902"/>
    <w:rsid w:val="00062076"/>
    <w:rsid w:val="0006245B"/>
    <w:rsid w:val="00063723"/>
    <w:rsid w:val="00063DED"/>
    <w:rsid w:val="000651F1"/>
    <w:rsid w:val="00065886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D74"/>
    <w:rsid w:val="0007618E"/>
    <w:rsid w:val="0007796A"/>
    <w:rsid w:val="0008009C"/>
    <w:rsid w:val="000802C0"/>
    <w:rsid w:val="000803F8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7485"/>
    <w:rsid w:val="00087FD2"/>
    <w:rsid w:val="00090F80"/>
    <w:rsid w:val="0009105E"/>
    <w:rsid w:val="0009127B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A7"/>
    <w:rsid w:val="000A6516"/>
    <w:rsid w:val="000A6919"/>
    <w:rsid w:val="000A6F24"/>
    <w:rsid w:val="000A76FC"/>
    <w:rsid w:val="000A7EE6"/>
    <w:rsid w:val="000B0504"/>
    <w:rsid w:val="000B0645"/>
    <w:rsid w:val="000B0A2F"/>
    <w:rsid w:val="000B1288"/>
    <w:rsid w:val="000B1EF5"/>
    <w:rsid w:val="000B38F6"/>
    <w:rsid w:val="000B41DB"/>
    <w:rsid w:val="000B5398"/>
    <w:rsid w:val="000B609B"/>
    <w:rsid w:val="000B65FE"/>
    <w:rsid w:val="000B78D9"/>
    <w:rsid w:val="000B7BCA"/>
    <w:rsid w:val="000C05D1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105B"/>
    <w:rsid w:val="000D18EC"/>
    <w:rsid w:val="000D1A6A"/>
    <w:rsid w:val="000D3A71"/>
    <w:rsid w:val="000D460D"/>
    <w:rsid w:val="000D509A"/>
    <w:rsid w:val="000D6D75"/>
    <w:rsid w:val="000D7475"/>
    <w:rsid w:val="000E01E6"/>
    <w:rsid w:val="000E0368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CC3"/>
    <w:rsid w:val="00107F6D"/>
    <w:rsid w:val="00111F0E"/>
    <w:rsid w:val="00112485"/>
    <w:rsid w:val="0011261A"/>
    <w:rsid w:val="00112A88"/>
    <w:rsid w:val="001148AA"/>
    <w:rsid w:val="00114ED8"/>
    <w:rsid w:val="001173B7"/>
    <w:rsid w:val="0012013A"/>
    <w:rsid w:val="0012065E"/>
    <w:rsid w:val="001212C1"/>
    <w:rsid w:val="001213AB"/>
    <w:rsid w:val="001216CF"/>
    <w:rsid w:val="00122E09"/>
    <w:rsid w:val="0012354D"/>
    <w:rsid w:val="0012412D"/>
    <w:rsid w:val="00124214"/>
    <w:rsid w:val="001244A6"/>
    <w:rsid w:val="001245B3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5E17"/>
    <w:rsid w:val="0014626E"/>
    <w:rsid w:val="001463C0"/>
    <w:rsid w:val="001465CF"/>
    <w:rsid w:val="001469D7"/>
    <w:rsid w:val="00146A12"/>
    <w:rsid w:val="00147224"/>
    <w:rsid w:val="00147863"/>
    <w:rsid w:val="00147E1B"/>
    <w:rsid w:val="00151A5E"/>
    <w:rsid w:val="00152138"/>
    <w:rsid w:val="00152FD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6BA"/>
    <w:rsid w:val="00164B51"/>
    <w:rsid w:val="001657EE"/>
    <w:rsid w:val="0016652E"/>
    <w:rsid w:val="00166F0A"/>
    <w:rsid w:val="0016712B"/>
    <w:rsid w:val="00167BB8"/>
    <w:rsid w:val="0017016A"/>
    <w:rsid w:val="00170254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7E6"/>
    <w:rsid w:val="0018533D"/>
    <w:rsid w:val="001858AC"/>
    <w:rsid w:val="00185AA6"/>
    <w:rsid w:val="001864DC"/>
    <w:rsid w:val="0018737A"/>
    <w:rsid w:val="00187F1E"/>
    <w:rsid w:val="00190302"/>
    <w:rsid w:val="00190571"/>
    <w:rsid w:val="00191528"/>
    <w:rsid w:val="00191AB0"/>
    <w:rsid w:val="0019323D"/>
    <w:rsid w:val="00193620"/>
    <w:rsid w:val="00193C40"/>
    <w:rsid w:val="00195205"/>
    <w:rsid w:val="001959EC"/>
    <w:rsid w:val="00195FB1"/>
    <w:rsid w:val="00197565"/>
    <w:rsid w:val="001978ED"/>
    <w:rsid w:val="00197C29"/>
    <w:rsid w:val="001A0997"/>
    <w:rsid w:val="001A1132"/>
    <w:rsid w:val="001A1263"/>
    <w:rsid w:val="001A2593"/>
    <w:rsid w:val="001A2AF7"/>
    <w:rsid w:val="001A30D2"/>
    <w:rsid w:val="001A378A"/>
    <w:rsid w:val="001A4D39"/>
    <w:rsid w:val="001A5686"/>
    <w:rsid w:val="001A5BEE"/>
    <w:rsid w:val="001A62EC"/>
    <w:rsid w:val="001A6DBC"/>
    <w:rsid w:val="001A71BB"/>
    <w:rsid w:val="001A7283"/>
    <w:rsid w:val="001A7499"/>
    <w:rsid w:val="001A774F"/>
    <w:rsid w:val="001A7DE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E9A"/>
    <w:rsid w:val="001C10D1"/>
    <w:rsid w:val="001C1774"/>
    <w:rsid w:val="001C1B40"/>
    <w:rsid w:val="001C1F1C"/>
    <w:rsid w:val="001C2A13"/>
    <w:rsid w:val="001C2EA0"/>
    <w:rsid w:val="001C343D"/>
    <w:rsid w:val="001C38E6"/>
    <w:rsid w:val="001C4218"/>
    <w:rsid w:val="001C421C"/>
    <w:rsid w:val="001C4BB8"/>
    <w:rsid w:val="001C5A22"/>
    <w:rsid w:val="001C68DC"/>
    <w:rsid w:val="001C7096"/>
    <w:rsid w:val="001C738B"/>
    <w:rsid w:val="001D0854"/>
    <w:rsid w:val="001D0A35"/>
    <w:rsid w:val="001D0F9C"/>
    <w:rsid w:val="001D1AC5"/>
    <w:rsid w:val="001D3316"/>
    <w:rsid w:val="001D341C"/>
    <w:rsid w:val="001D3C2B"/>
    <w:rsid w:val="001D4E42"/>
    <w:rsid w:val="001D6592"/>
    <w:rsid w:val="001D6B84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7024"/>
    <w:rsid w:val="001E7146"/>
    <w:rsid w:val="001F06FF"/>
    <w:rsid w:val="001F1287"/>
    <w:rsid w:val="001F1360"/>
    <w:rsid w:val="001F224E"/>
    <w:rsid w:val="001F358B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EB2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7019"/>
    <w:rsid w:val="00217727"/>
    <w:rsid w:val="0021785F"/>
    <w:rsid w:val="00220208"/>
    <w:rsid w:val="0022061A"/>
    <w:rsid w:val="002207B7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CE"/>
    <w:rsid w:val="002252D7"/>
    <w:rsid w:val="00225566"/>
    <w:rsid w:val="0022589A"/>
    <w:rsid w:val="00226194"/>
    <w:rsid w:val="002261E8"/>
    <w:rsid w:val="0022791A"/>
    <w:rsid w:val="00227AFE"/>
    <w:rsid w:val="002304B3"/>
    <w:rsid w:val="002305BF"/>
    <w:rsid w:val="0023087C"/>
    <w:rsid w:val="002318BC"/>
    <w:rsid w:val="002322DD"/>
    <w:rsid w:val="002328AC"/>
    <w:rsid w:val="00233005"/>
    <w:rsid w:val="0023316F"/>
    <w:rsid w:val="002346C9"/>
    <w:rsid w:val="002349D6"/>
    <w:rsid w:val="00235BE0"/>
    <w:rsid w:val="0023602A"/>
    <w:rsid w:val="0023639D"/>
    <w:rsid w:val="00236784"/>
    <w:rsid w:val="00236F3B"/>
    <w:rsid w:val="002370AF"/>
    <w:rsid w:val="00237173"/>
    <w:rsid w:val="00237B1F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42AD"/>
    <w:rsid w:val="0028538A"/>
    <w:rsid w:val="00287394"/>
    <w:rsid w:val="00287DF2"/>
    <w:rsid w:val="002900CE"/>
    <w:rsid w:val="002908E3"/>
    <w:rsid w:val="0029109D"/>
    <w:rsid w:val="00291475"/>
    <w:rsid w:val="002916C1"/>
    <w:rsid w:val="00291709"/>
    <w:rsid w:val="002942F9"/>
    <w:rsid w:val="00294498"/>
    <w:rsid w:val="00294953"/>
    <w:rsid w:val="00294E7F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4187"/>
    <w:rsid w:val="002A4195"/>
    <w:rsid w:val="002A42F5"/>
    <w:rsid w:val="002A5862"/>
    <w:rsid w:val="002A699A"/>
    <w:rsid w:val="002A6DE8"/>
    <w:rsid w:val="002A6EAA"/>
    <w:rsid w:val="002A723F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51A"/>
    <w:rsid w:val="002D561C"/>
    <w:rsid w:val="002D5A6D"/>
    <w:rsid w:val="002D5AB1"/>
    <w:rsid w:val="002D70B8"/>
    <w:rsid w:val="002D7A3D"/>
    <w:rsid w:val="002D7CC6"/>
    <w:rsid w:val="002D7D56"/>
    <w:rsid w:val="002E04DB"/>
    <w:rsid w:val="002E0D93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529"/>
    <w:rsid w:val="002F6CE6"/>
    <w:rsid w:val="002F79F8"/>
    <w:rsid w:val="002F7EAD"/>
    <w:rsid w:val="003002E5"/>
    <w:rsid w:val="00300835"/>
    <w:rsid w:val="00300C7B"/>
    <w:rsid w:val="0030136C"/>
    <w:rsid w:val="003029B9"/>
    <w:rsid w:val="00302A36"/>
    <w:rsid w:val="00302E2C"/>
    <w:rsid w:val="00302F5E"/>
    <w:rsid w:val="00303FC5"/>
    <w:rsid w:val="00304426"/>
    <w:rsid w:val="0030449C"/>
    <w:rsid w:val="003044F9"/>
    <w:rsid w:val="003045F8"/>
    <w:rsid w:val="00304767"/>
    <w:rsid w:val="0030484D"/>
    <w:rsid w:val="00304929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B82"/>
    <w:rsid w:val="0031431D"/>
    <w:rsid w:val="00314892"/>
    <w:rsid w:val="00316FF6"/>
    <w:rsid w:val="00317A63"/>
    <w:rsid w:val="00317DC6"/>
    <w:rsid w:val="00320470"/>
    <w:rsid w:val="00321615"/>
    <w:rsid w:val="003233F4"/>
    <w:rsid w:val="003236D0"/>
    <w:rsid w:val="00324628"/>
    <w:rsid w:val="00324BCB"/>
    <w:rsid w:val="003258C7"/>
    <w:rsid w:val="00326132"/>
    <w:rsid w:val="00327A27"/>
    <w:rsid w:val="00327B22"/>
    <w:rsid w:val="00327E0C"/>
    <w:rsid w:val="003300F2"/>
    <w:rsid w:val="00330C5C"/>
    <w:rsid w:val="0033179A"/>
    <w:rsid w:val="00331B0D"/>
    <w:rsid w:val="00331FAC"/>
    <w:rsid w:val="003323F3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81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53B9"/>
    <w:rsid w:val="003659FE"/>
    <w:rsid w:val="00365ED9"/>
    <w:rsid w:val="0036640F"/>
    <w:rsid w:val="00367178"/>
    <w:rsid w:val="00367C94"/>
    <w:rsid w:val="00371286"/>
    <w:rsid w:val="00371335"/>
    <w:rsid w:val="00371BFD"/>
    <w:rsid w:val="0037310E"/>
    <w:rsid w:val="003735EE"/>
    <w:rsid w:val="003737DC"/>
    <w:rsid w:val="003738E8"/>
    <w:rsid w:val="00374288"/>
    <w:rsid w:val="003748F8"/>
    <w:rsid w:val="0037527F"/>
    <w:rsid w:val="00375547"/>
    <w:rsid w:val="0037599E"/>
    <w:rsid w:val="00375F49"/>
    <w:rsid w:val="00376DCF"/>
    <w:rsid w:val="00377314"/>
    <w:rsid w:val="0037794C"/>
    <w:rsid w:val="00377F82"/>
    <w:rsid w:val="00381700"/>
    <w:rsid w:val="003828BF"/>
    <w:rsid w:val="003837AE"/>
    <w:rsid w:val="003837DC"/>
    <w:rsid w:val="003841F2"/>
    <w:rsid w:val="003854AE"/>
    <w:rsid w:val="003857B8"/>
    <w:rsid w:val="00385E39"/>
    <w:rsid w:val="003864C2"/>
    <w:rsid w:val="00386EAE"/>
    <w:rsid w:val="00387235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A27"/>
    <w:rsid w:val="003B5C3F"/>
    <w:rsid w:val="003B5C76"/>
    <w:rsid w:val="003B5F25"/>
    <w:rsid w:val="003B73BA"/>
    <w:rsid w:val="003B7CFF"/>
    <w:rsid w:val="003B7F5B"/>
    <w:rsid w:val="003C0A72"/>
    <w:rsid w:val="003C16E8"/>
    <w:rsid w:val="003C266E"/>
    <w:rsid w:val="003C2A68"/>
    <w:rsid w:val="003C3340"/>
    <w:rsid w:val="003C45C6"/>
    <w:rsid w:val="003C4885"/>
    <w:rsid w:val="003C6326"/>
    <w:rsid w:val="003C6975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41E"/>
    <w:rsid w:val="003E576C"/>
    <w:rsid w:val="003E5A70"/>
    <w:rsid w:val="003E5C5A"/>
    <w:rsid w:val="003E6ACA"/>
    <w:rsid w:val="003F011D"/>
    <w:rsid w:val="003F0330"/>
    <w:rsid w:val="003F04CE"/>
    <w:rsid w:val="003F0BA6"/>
    <w:rsid w:val="003F1434"/>
    <w:rsid w:val="003F18D7"/>
    <w:rsid w:val="003F21F2"/>
    <w:rsid w:val="003F2456"/>
    <w:rsid w:val="003F32C8"/>
    <w:rsid w:val="003F439E"/>
    <w:rsid w:val="003F4715"/>
    <w:rsid w:val="003F700D"/>
    <w:rsid w:val="003F71DB"/>
    <w:rsid w:val="003F743A"/>
    <w:rsid w:val="003F76B8"/>
    <w:rsid w:val="0040037E"/>
    <w:rsid w:val="00401EE1"/>
    <w:rsid w:val="00401FC1"/>
    <w:rsid w:val="004027DC"/>
    <w:rsid w:val="00402982"/>
    <w:rsid w:val="00402E28"/>
    <w:rsid w:val="00403070"/>
    <w:rsid w:val="00404860"/>
    <w:rsid w:val="00404ADB"/>
    <w:rsid w:val="00404BA1"/>
    <w:rsid w:val="00404DFB"/>
    <w:rsid w:val="0040572F"/>
    <w:rsid w:val="00405D90"/>
    <w:rsid w:val="00406303"/>
    <w:rsid w:val="0040647F"/>
    <w:rsid w:val="00407385"/>
    <w:rsid w:val="0040781F"/>
    <w:rsid w:val="0040792B"/>
    <w:rsid w:val="00410022"/>
    <w:rsid w:val="00410064"/>
    <w:rsid w:val="0041014B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7295"/>
    <w:rsid w:val="0042061F"/>
    <w:rsid w:val="00421AFB"/>
    <w:rsid w:val="00423126"/>
    <w:rsid w:val="00423A73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703"/>
    <w:rsid w:val="00433178"/>
    <w:rsid w:val="0043380D"/>
    <w:rsid w:val="00433F69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8F"/>
    <w:rsid w:val="00444D40"/>
    <w:rsid w:val="00445156"/>
    <w:rsid w:val="004464FB"/>
    <w:rsid w:val="00447501"/>
    <w:rsid w:val="00447543"/>
    <w:rsid w:val="00447788"/>
    <w:rsid w:val="00450693"/>
    <w:rsid w:val="004515CC"/>
    <w:rsid w:val="0045222D"/>
    <w:rsid w:val="00452248"/>
    <w:rsid w:val="00452618"/>
    <w:rsid w:val="004526A0"/>
    <w:rsid w:val="00452AD8"/>
    <w:rsid w:val="00456CFC"/>
    <w:rsid w:val="00457332"/>
    <w:rsid w:val="004576F8"/>
    <w:rsid w:val="00457780"/>
    <w:rsid w:val="0045788D"/>
    <w:rsid w:val="00460277"/>
    <w:rsid w:val="00461493"/>
    <w:rsid w:val="0046196C"/>
    <w:rsid w:val="00461C41"/>
    <w:rsid w:val="00462239"/>
    <w:rsid w:val="004628EE"/>
    <w:rsid w:val="0046294C"/>
    <w:rsid w:val="0046316D"/>
    <w:rsid w:val="00463441"/>
    <w:rsid w:val="00463E4C"/>
    <w:rsid w:val="004658B3"/>
    <w:rsid w:val="00465B4C"/>
    <w:rsid w:val="00465E04"/>
    <w:rsid w:val="00466750"/>
    <w:rsid w:val="00467135"/>
    <w:rsid w:val="004673AA"/>
    <w:rsid w:val="004673D2"/>
    <w:rsid w:val="004700C7"/>
    <w:rsid w:val="004712CF"/>
    <w:rsid w:val="00471465"/>
    <w:rsid w:val="00472EFE"/>
    <w:rsid w:val="0047376A"/>
    <w:rsid w:val="00474232"/>
    <w:rsid w:val="004745BC"/>
    <w:rsid w:val="00474FE9"/>
    <w:rsid w:val="00475174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2254"/>
    <w:rsid w:val="0048233A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7010"/>
    <w:rsid w:val="0048727C"/>
    <w:rsid w:val="00487998"/>
    <w:rsid w:val="004903CC"/>
    <w:rsid w:val="0049043E"/>
    <w:rsid w:val="00490496"/>
    <w:rsid w:val="004904F3"/>
    <w:rsid w:val="00490690"/>
    <w:rsid w:val="00490FB2"/>
    <w:rsid w:val="004914E5"/>
    <w:rsid w:val="00491605"/>
    <w:rsid w:val="0049162B"/>
    <w:rsid w:val="00491DFC"/>
    <w:rsid w:val="004927DF"/>
    <w:rsid w:val="0049375D"/>
    <w:rsid w:val="00493D03"/>
    <w:rsid w:val="00494A72"/>
    <w:rsid w:val="00494DFE"/>
    <w:rsid w:val="00494EE2"/>
    <w:rsid w:val="004958FD"/>
    <w:rsid w:val="004A05C0"/>
    <w:rsid w:val="004A05D9"/>
    <w:rsid w:val="004A0823"/>
    <w:rsid w:val="004A1056"/>
    <w:rsid w:val="004A16F0"/>
    <w:rsid w:val="004A26BD"/>
    <w:rsid w:val="004A305B"/>
    <w:rsid w:val="004A5B72"/>
    <w:rsid w:val="004A5E9C"/>
    <w:rsid w:val="004A6267"/>
    <w:rsid w:val="004A66C0"/>
    <w:rsid w:val="004A6AB9"/>
    <w:rsid w:val="004A727B"/>
    <w:rsid w:val="004A7C1B"/>
    <w:rsid w:val="004B04A1"/>
    <w:rsid w:val="004B08EA"/>
    <w:rsid w:val="004B0E41"/>
    <w:rsid w:val="004B120E"/>
    <w:rsid w:val="004B193C"/>
    <w:rsid w:val="004B1E7D"/>
    <w:rsid w:val="004B22C5"/>
    <w:rsid w:val="004B24F8"/>
    <w:rsid w:val="004B38FE"/>
    <w:rsid w:val="004B427A"/>
    <w:rsid w:val="004B4C4D"/>
    <w:rsid w:val="004B5873"/>
    <w:rsid w:val="004B5C58"/>
    <w:rsid w:val="004B6577"/>
    <w:rsid w:val="004B6655"/>
    <w:rsid w:val="004B69C9"/>
    <w:rsid w:val="004B6D35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D7"/>
    <w:rsid w:val="004E3DBA"/>
    <w:rsid w:val="004E4187"/>
    <w:rsid w:val="004E4E44"/>
    <w:rsid w:val="004E50F9"/>
    <w:rsid w:val="004E61F8"/>
    <w:rsid w:val="004F0183"/>
    <w:rsid w:val="004F1303"/>
    <w:rsid w:val="004F1ACB"/>
    <w:rsid w:val="004F2317"/>
    <w:rsid w:val="004F34ED"/>
    <w:rsid w:val="004F3B3C"/>
    <w:rsid w:val="004F45C2"/>
    <w:rsid w:val="004F4B8C"/>
    <w:rsid w:val="004F5090"/>
    <w:rsid w:val="004F54CC"/>
    <w:rsid w:val="004F5EC9"/>
    <w:rsid w:val="004F61BC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61C4"/>
    <w:rsid w:val="00506696"/>
    <w:rsid w:val="005066A3"/>
    <w:rsid w:val="00507472"/>
    <w:rsid w:val="00510513"/>
    <w:rsid w:val="005106B1"/>
    <w:rsid w:val="00510BEA"/>
    <w:rsid w:val="00510D8E"/>
    <w:rsid w:val="00511045"/>
    <w:rsid w:val="0051201D"/>
    <w:rsid w:val="00512C03"/>
    <w:rsid w:val="00513690"/>
    <w:rsid w:val="00514612"/>
    <w:rsid w:val="005161CB"/>
    <w:rsid w:val="00516AE5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B4F"/>
    <w:rsid w:val="00526D77"/>
    <w:rsid w:val="00530CEC"/>
    <w:rsid w:val="0053129B"/>
    <w:rsid w:val="005314EF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630A"/>
    <w:rsid w:val="00556445"/>
    <w:rsid w:val="00557DC2"/>
    <w:rsid w:val="00557FEE"/>
    <w:rsid w:val="00561265"/>
    <w:rsid w:val="005614F5"/>
    <w:rsid w:val="0056196F"/>
    <w:rsid w:val="00562031"/>
    <w:rsid w:val="0056235D"/>
    <w:rsid w:val="00563A09"/>
    <w:rsid w:val="00565A2C"/>
    <w:rsid w:val="00565C33"/>
    <w:rsid w:val="00565D1F"/>
    <w:rsid w:val="00566063"/>
    <w:rsid w:val="00566A74"/>
    <w:rsid w:val="00566E9E"/>
    <w:rsid w:val="00567BCE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DA7"/>
    <w:rsid w:val="00581DF0"/>
    <w:rsid w:val="005822A7"/>
    <w:rsid w:val="00582695"/>
    <w:rsid w:val="00582859"/>
    <w:rsid w:val="00582D68"/>
    <w:rsid w:val="00585F19"/>
    <w:rsid w:val="005864A5"/>
    <w:rsid w:val="005868DB"/>
    <w:rsid w:val="0058744D"/>
    <w:rsid w:val="00587657"/>
    <w:rsid w:val="00587956"/>
    <w:rsid w:val="00590951"/>
    <w:rsid w:val="00590D3C"/>
    <w:rsid w:val="0059117C"/>
    <w:rsid w:val="00591188"/>
    <w:rsid w:val="0059149F"/>
    <w:rsid w:val="00592FC4"/>
    <w:rsid w:val="00593373"/>
    <w:rsid w:val="00593970"/>
    <w:rsid w:val="00593DB1"/>
    <w:rsid w:val="0059450C"/>
    <w:rsid w:val="005950FE"/>
    <w:rsid w:val="00595F41"/>
    <w:rsid w:val="00596632"/>
    <w:rsid w:val="00596AA7"/>
    <w:rsid w:val="00596C55"/>
    <w:rsid w:val="00596F97"/>
    <w:rsid w:val="0059742F"/>
    <w:rsid w:val="005976FF"/>
    <w:rsid w:val="00597B56"/>
    <w:rsid w:val="005A06BB"/>
    <w:rsid w:val="005A0781"/>
    <w:rsid w:val="005A087A"/>
    <w:rsid w:val="005A088F"/>
    <w:rsid w:val="005A0C7E"/>
    <w:rsid w:val="005A14AB"/>
    <w:rsid w:val="005A2FF7"/>
    <w:rsid w:val="005A33FF"/>
    <w:rsid w:val="005A3AAB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B89"/>
    <w:rsid w:val="005C3DBC"/>
    <w:rsid w:val="005C48EC"/>
    <w:rsid w:val="005C5285"/>
    <w:rsid w:val="005C6068"/>
    <w:rsid w:val="005C7B88"/>
    <w:rsid w:val="005D03B7"/>
    <w:rsid w:val="005D0998"/>
    <w:rsid w:val="005D1AA0"/>
    <w:rsid w:val="005D1FD7"/>
    <w:rsid w:val="005D5873"/>
    <w:rsid w:val="005D5A53"/>
    <w:rsid w:val="005D61A0"/>
    <w:rsid w:val="005D6D2F"/>
    <w:rsid w:val="005E285E"/>
    <w:rsid w:val="005E3262"/>
    <w:rsid w:val="005E3B0B"/>
    <w:rsid w:val="005E42B6"/>
    <w:rsid w:val="005E4B85"/>
    <w:rsid w:val="005E4DA6"/>
    <w:rsid w:val="005E51B7"/>
    <w:rsid w:val="005E593F"/>
    <w:rsid w:val="005E6F61"/>
    <w:rsid w:val="005E7CB5"/>
    <w:rsid w:val="005F0048"/>
    <w:rsid w:val="005F1A4E"/>
    <w:rsid w:val="005F1D52"/>
    <w:rsid w:val="005F1DA4"/>
    <w:rsid w:val="005F1EBD"/>
    <w:rsid w:val="005F23ED"/>
    <w:rsid w:val="005F25E8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7483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600"/>
    <w:rsid w:val="00612E1D"/>
    <w:rsid w:val="006140D8"/>
    <w:rsid w:val="00614170"/>
    <w:rsid w:val="00615132"/>
    <w:rsid w:val="0061513D"/>
    <w:rsid w:val="00615C59"/>
    <w:rsid w:val="006167D8"/>
    <w:rsid w:val="00616A22"/>
    <w:rsid w:val="006208F0"/>
    <w:rsid w:val="00620BBE"/>
    <w:rsid w:val="006231E7"/>
    <w:rsid w:val="0062322C"/>
    <w:rsid w:val="0062388A"/>
    <w:rsid w:val="0062530C"/>
    <w:rsid w:val="0062545C"/>
    <w:rsid w:val="006256DB"/>
    <w:rsid w:val="006262F7"/>
    <w:rsid w:val="006266CA"/>
    <w:rsid w:val="006270A6"/>
    <w:rsid w:val="0062712F"/>
    <w:rsid w:val="006303AD"/>
    <w:rsid w:val="00631040"/>
    <w:rsid w:val="00631D2A"/>
    <w:rsid w:val="006321F6"/>
    <w:rsid w:val="00632511"/>
    <w:rsid w:val="0063258A"/>
    <w:rsid w:val="0063267B"/>
    <w:rsid w:val="0063277A"/>
    <w:rsid w:val="00632F3A"/>
    <w:rsid w:val="00633230"/>
    <w:rsid w:val="006345B5"/>
    <w:rsid w:val="00634683"/>
    <w:rsid w:val="00635BAF"/>
    <w:rsid w:val="00636123"/>
    <w:rsid w:val="00636343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2507"/>
    <w:rsid w:val="00652541"/>
    <w:rsid w:val="00653F09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70449"/>
    <w:rsid w:val="00671DD8"/>
    <w:rsid w:val="00671F17"/>
    <w:rsid w:val="0067288A"/>
    <w:rsid w:val="00674A51"/>
    <w:rsid w:val="00674B77"/>
    <w:rsid w:val="00674F2E"/>
    <w:rsid w:val="00675C6D"/>
    <w:rsid w:val="006760E3"/>
    <w:rsid w:val="006762E1"/>
    <w:rsid w:val="006763B7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FAF"/>
    <w:rsid w:val="0068410E"/>
    <w:rsid w:val="006844D7"/>
    <w:rsid w:val="00684A93"/>
    <w:rsid w:val="00684EA6"/>
    <w:rsid w:val="006856E9"/>
    <w:rsid w:val="006861D8"/>
    <w:rsid w:val="006864BD"/>
    <w:rsid w:val="006878DC"/>
    <w:rsid w:val="00687914"/>
    <w:rsid w:val="00690399"/>
    <w:rsid w:val="00690539"/>
    <w:rsid w:val="00690CF8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63C"/>
    <w:rsid w:val="006B3687"/>
    <w:rsid w:val="006B3C19"/>
    <w:rsid w:val="006B405B"/>
    <w:rsid w:val="006B6384"/>
    <w:rsid w:val="006B7623"/>
    <w:rsid w:val="006B7813"/>
    <w:rsid w:val="006C1571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D84"/>
    <w:rsid w:val="006D7A96"/>
    <w:rsid w:val="006E0927"/>
    <w:rsid w:val="006E0ABD"/>
    <w:rsid w:val="006E0FB3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246F"/>
    <w:rsid w:val="006F2884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E2B"/>
    <w:rsid w:val="00710F2D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6E7"/>
    <w:rsid w:val="00717A52"/>
    <w:rsid w:val="00717FB9"/>
    <w:rsid w:val="00720304"/>
    <w:rsid w:val="00720B5F"/>
    <w:rsid w:val="00720F27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526"/>
    <w:rsid w:val="00724AF1"/>
    <w:rsid w:val="00725489"/>
    <w:rsid w:val="0072555A"/>
    <w:rsid w:val="0072592E"/>
    <w:rsid w:val="00725BDF"/>
    <w:rsid w:val="00725BE4"/>
    <w:rsid w:val="00726217"/>
    <w:rsid w:val="0072674A"/>
    <w:rsid w:val="00726D78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20F2"/>
    <w:rsid w:val="00742FDB"/>
    <w:rsid w:val="0074307A"/>
    <w:rsid w:val="0074367C"/>
    <w:rsid w:val="00743DDD"/>
    <w:rsid w:val="00745291"/>
    <w:rsid w:val="0074558D"/>
    <w:rsid w:val="007456E9"/>
    <w:rsid w:val="0074784E"/>
    <w:rsid w:val="00747A9A"/>
    <w:rsid w:val="00747FE7"/>
    <w:rsid w:val="00750267"/>
    <w:rsid w:val="00750C56"/>
    <w:rsid w:val="00750E52"/>
    <w:rsid w:val="00751260"/>
    <w:rsid w:val="00751338"/>
    <w:rsid w:val="00751D23"/>
    <w:rsid w:val="007525FD"/>
    <w:rsid w:val="007527B7"/>
    <w:rsid w:val="00752983"/>
    <w:rsid w:val="007530CF"/>
    <w:rsid w:val="00753497"/>
    <w:rsid w:val="00753BA5"/>
    <w:rsid w:val="00753DEC"/>
    <w:rsid w:val="007544DB"/>
    <w:rsid w:val="0075562C"/>
    <w:rsid w:val="007572D4"/>
    <w:rsid w:val="007577E1"/>
    <w:rsid w:val="00760CDD"/>
    <w:rsid w:val="00760F4B"/>
    <w:rsid w:val="00761F23"/>
    <w:rsid w:val="0076303D"/>
    <w:rsid w:val="00763318"/>
    <w:rsid w:val="00763451"/>
    <w:rsid w:val="00764652"/>
    <w:rsid w:val="007647A2"/>
    <w:rsid w:val="00764B9B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D90"/>
    <w:rsid w:val="00776D73"/>
    <w:rsid w:val="007775E6"/>
    <w:rsid w:val="0078046A"/>
    <w:rsid w:val="007806C7"/>
    <w:rsid w:val="0078282B"/>
    <w:rsid w:val="00782A83"/>
    <w:rsid w:val="00783C65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97A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23CC"/>
    <w:rsid w:val="007A2760"/>
    <w:rsid w:val="007A5BD0"/>
    <w:rsid w:val="007A5C75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4FD"/>
    <w:rsid w:val="007B59F9"/>
    <w:rsid w:val="007B77C4"/>
    <w:rsid w:val="007C1001"/>
    <w:rsid w:val="007C1AFA"/>
    <w:rsid w:val="007C1CB6"/>
    <w:rsid w:val="007C1EEE"/>
    <w:rsid w:val="007C2E7C"/>
    <w:rsid w:val="007C3243"/>
    <w:rsid w:val="007C32E4"/>
    <w:rsid w:val="007C3CFF"/>
    <w:rsid w:val="007C3EB7"/>
    <w:rsid w:val="007C5371"/>
    <w:rsid w:val="007C5565"/>
    <w:rsid w:val="007C5E17"/>
    <w:rsid w:val="007C7073"/>
    <w:rsid w:val="007C75C7"/>
    <w:rsid w:val="007C79E6"/>
    <w:rsid w:val="007D103A"/>
    <w:rsid w:val="007D1885"/>
    <w:rsid w:val="007D26EE"/>
    <w:rsid w:val="007D2DAB"/>
    <w:rsid w:val="007D322A"/>
    <w:rsid w:val="007D37F5"/>
    <w:rsid w:val="007D3883"/>
    <w:rsid w:val="007D4690"/>
    <w:rsid w:val="007D4E42"/>
    <w:rsid w:val="007D54A6"/>
    <w:rsid w:val="007D575A"/>
    <w:rsid w:val="007D75CE"/>
    <w:rsid w:val="007E094C"/>
    <w:rsid w:val="007E14C0"/>
    <w:rsid w:val="007E1F40"/>
    <w:rsid w:val="007E26C4"/>
    <w:rsid w:val="007E2BD1"/>
    <w:rsid w:val="007E2E0B"/>
    <w:rsid w:val="007E2E91"/>
    <w:rsid w:val="007E3856"/>
    <w:rsid w:val="007E418A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F72"/>
    <w:rsid w:val="007F1EB4"/>
    <w:rsid w:val="007F2ECE"/>
    <w:rsid w:val="007F3084"/>
    <w:rsid w:val="007F33B6"/>
    <w:rsid w:val="007F36DE"/>
    <w:rsid w:val="007F391A"/>
    <w:rsid w:val="007F39F9"/>
    <w:rsid w:val="007F488C"/>
    <w:rsid w:val="007F5D0D"/>
    <w:rsid w:val="007F729F"/>
    <w:rsid w:val="007F7696"/>
    <w:rsid w:val="00800203"/>
    <w:rsid w:val="0080117F"/>
    <w:rsid w:val="008011C5"/>
    <w:rsid w:val="00801D44"/>
    <w:rsid w:val="00801D70"/>
    <w:rsid w:val="0080258A"/>
    <w:rsid w:val="0080370D"/>
    <w:rsid w:val="0080384D"/>
    <w:rsid w:val="00803A84"/>
    <w:rsid w:val="00804049"/>
    <w:rsid w:val="008047FC"/>
    <w:rsid w:val="0080502D"/>
    <w:rsid w:val="008053BA"/>
    <w:rsid w:val="008064A7"/>
    <w:rsid w:val="008079D7"/>
    <w:rsid w:val="008104E0"/>
    <w:rsid w:val="00811189"/>
    <w:rsid w:val="008111EE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1E07"/>
    <w:rsid w:val="00821E39"/>
    <w:rsid w:val="008222C8"/>
    <w:rsid w:val="00822B9B"/>
    <w:rsid w:val="00823C2D"/>
    <w:rsid w:val="008244F8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EA"/>
    <w:rsid w:val="00846B84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DE7"/>
    <w:rsid w:val="0087060E"/>
    <w:rsid w:val="00870AC8"/>
    <w:rsid w:val="00871237"/>
    <w:rsid w:val="00873D02"/>
    <w:rsid w:val="008758C7"/>
    <w:rsid w:val="00875BF8"/>
    <w:rsid w:val="00875ED9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3257"/>
    <w:rsid w:val="008940E7"/>
    <w:rsid w:val="00894CDE"/>
    <w:rsid w:val="0089531E"/>
    <w:rsid w:val="008973AB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4F7"/>
    <w:rsid w:val="008B55DA"/>
    <w:rsid w:val="008B5A90"/>
    <w:rsid w:val="008B5BA6"/>
    <w:rsid w:val="008B6311"/>
    <w:rsid w:val="008B7811"/>
    <w:rsid w:val="008C1898"/>
    <w:rsid w:val="008C1F7C"/>
    <w:rsid w:val="008C1FED"/>
    <w:rsid w:val="008C2B5D"/>
    <w:rsid w:val="008C337F"/>
    <w:rsid w:val="008C3DFD"/>
    <w:rsid w:val="008C448D"/>
    <w:rsid w:val="008C450F"/>
    <w:rsid w:val="008C46A4"/>
    <w:rsid w:val="008C478B"/>
    <w:rsid w:val="008C50E0"/>
    <w:rsid w:val="008C6695"/>
    <w:rsid w:val="008C69EA"/>
    <w:rsid w:val="008C7D13"/>
    <w:rsid w:val="008D0562"/>
    <w:rsid w:val="008D1590"/>
    <w:rsid w:val="008D1C2E"/>
    <w:rsid w:val="008D21B1"/>
    <w:rsid w:val="008D2374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709B"/>
    <w:rsid w:val="008E744A"/>
    <w:rsid w:val="008F1531"/>
    <w:rsid w:val="008F1C9A"/>
    <w:rsid w:val="008F1CC3"/>
    <w:rsid w:val="008F2093"/>
    <w:rsid w:val="008F2A59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A63"/>
    <w:rsid w:val="00903B46"/>
    <w:rsid w:val="00903CCB"/>
    <w:rsid w:val="00906169"/>
    <w:rsid w:val="009071F3"/>
    <w:rsid w:val="00907DE8"/>
    <w:rsid w:val="0091001F"/>
    <w:rsid w:val="00910721"/>
    <w:rsid w:val="00910CE7"/>
    <w:rsid w:val="00910F9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DF2"/>
    <w:rsid w:val="00920EEE"/>
    <w:rsid w:val="00921251"/>
    <w:rsid w:val="00923A50"/>
    <w:rsid w:val="00923C0E"/>
    <w:rsid w:val="00924F64"/>
    <w:rsid w:val="00925240"/>
    <w:rsid w:val="00925D2F"/>
    <w:rsid w:val="009274F5"/>
    <w:rsid w:val="00931033"/>
    <w:rsid w:val="009312F3"/>
    <w:rsid w:val="0093236A"/>
    <w:rsid w:val="00932F8B"/>
    <w:rsid w:val="0093337F"/>
    <w:rsid w:val="0093349F"/>
    <w:rsid w:val="00933C6D"/>
    <w:rsid w:val="0093414F"/>
    <w:rsid w:val="00934E43"/>
    <w:rsid w:val="009365C0"/>
    <w:rsid w:val="00937DDC"/>
    <w:rsid w:val="009422E2"/>
    <w:rsid w:val="009423AC"/>
    <w:rsid w:val="00944159"/>
    <w:rsid w:val="0094419D"/>
    <w:rsid w:val="00945742"/>
    <w:rsid w:val="009465D6"/>
    <w:rsid w:val="00946656"/>
    <w:rsid w:val="00946832"/>
    <w:rsid w:val="00946940"/>
    <w:rsid w:val="00946FF5"/>
    <w:rsid w:val="009477AF"/>
    <w:rsid w:val="00947C39"/>
    <w:rsid w:val="00950090"/>
    <w:rsid w:val="00950422"/>
    <w:rsid w:val="0095050C"/>
    <w:rsid w:val="009509A5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9AA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DD"/>
    <w:rsid w:val="0096745C"/>
    <w:rsid w:val="00967CCF"/>
    <w:rsid w:val="00970A80"/>
    <w:rsid w:val="00970AA4"/>
    <w:rsid w:val="00971582"/>
    <w:rsid w:val="00971618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8AE"/>
    <w:rsid w:val="0098054F"/>
    <w:rsid w:val="009812BD"/>
    <w:rsid w:val="00982418"/>
    <w:rsid w:val="009836AD"/>
    <w:rsid w:val="00984018"/>
    <w:rsid w:val="0098482B"/>
    <w:rsid w:val="00985687"/>
    <w:rsid w:val="00985977"/>
    <w:rsid w:val="00986248"/>
    <w:rsid w:val="00986A7C"/>
    <w:rsid w:val="00987FBA"/>
    <w:rsid w:val="00990707"/>
    <w:rsid w:val="00992215"/>
    <w:rsid w:val="00992230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30E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BC2"/>
    <w:rsid w:val="009B1C06"/>
    <w:rsid w:val="009B1CAD"/>
    <w:rsid w:val="009B1FA0"/>
    <w:rsid w:val="009B2135"/>
    <w:rsid w:val="009B2F53"/>
    <w:rsid w:val="009B304A"/>
    <w:rsid w:val="009B36EB"/>
    <w:rsid w:val="009B3848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4721"/>
    <w:rsid w:val="009C48EC"/>
    <w:rsid w:val="009C5644"/>
    <w:rsid w:val="009C5EC1"/>
    <w:rsid w:val="009D0AA2"/>
    <w:rsid w:val="009D0B34"/>
    <w:rsid w:val="009D10C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526F"/>
    <w:rsid w:val="009E6138"/>
    <w:rsid w:val="009F053D"/>
    <w:rsid w:val="009F0992"/>
    <w:rsid w:val="009F139A"/>
    <w:rsid w:val="009F1757"/>
    <w:rsid w:val="009F1993"/>
    <w:rsid w:val="009F1F6E"/>
    <w:rsid w:val="009F2240"/>
    <w:rsid w:val="009F23FD"/>
    <w:rsid w:val="009F3DB1"/>
    <w:rsid w:val="009F429D"/>
    <w:rsid w:val="009F4481"/>
    <w:rsid w:val="009F47DF"/>
    <w:rsid w:val="009F4D81"/>
    <w:rsid w:val="009F5344"/>
    <w:rsid w:val="009F5538"/>
    <w:rsid w:val="009F6420"/>
    <w:rsid w:val="009F7F95"/>
    <w:rsid w:val="00A00A26"/>
    <w:rsid w:val="00A00CB9"/>
    <w:rsid w:val="00A01490"/>
    <w:rsid w:val="00A0188F"/>
    <w:rsid w:val="00A019EC"/>
    <w:rsid w:val="00A025B9"/>
    <w:rsid w:val="00A03180"/>
    <w:rsid w:val="00A033BB"/>
    <w:rsid w:val="00A0473F"/>
    <w:rsid w:val="00A0508E"/>
    <w:rsid w:val="00A051DA"/>
    <w:rsid w:val="00A05604"/>
    <w:rsid w:val="00A06FC5"/>
    <w:rsid w:val="00A07320"/>
    <w:rsid w:val="00A07382"/>
    <w:rsid w:val="00A07638"/>
    <w:rsid w:val="00A07777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5F74"/>
    <w:rsid w:val="00A16819"/>
    <w:rsid w:val="00A16A9D"/>
    <w:rsid w:val="00A21579"/>
    <w:rsid w:val="00A21EC1"/>
    <w:rsid w:val="00A22D3E"/>
    <w:rsid w:val="00A23413"/>
    <w:rsid w:val="00A234B8"/>
    <w:rsid w:val="00A241A2"/>
    <w:rsid w:val="00A245FC"/>
    <w:rsid w:val="00A24BB9"/>
    <w:rsid w:val="00A259E5"/>
    <w:rsid w:val="00A25C8D"/>
    <w:rsid w:val="00A26707"/>
    <w:rsid w:val="00A2758D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4091"/>
    <w:rsid w:val="00A34A8E"/>
    <w:rsid w:val="00A34B51"/>
    <w:rsid w:val="00A34EE2"/>
    <w:rsid w:val="00A369D6"/>
    <w:rsid w:val="00A36C00"/>
    <w:rsid w:val="00A372D0"/>
    <w:rsid w:val="00A40705"/>
    <w:rsid w:val="00A40FF8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BDB"/>
    <w:rsid w:val="00A54CE5"/>
    <w:rsid w:val="00A55401"/>
    <w:rsid w:val="00A55952"/>
    <w:rsid w:val="00A55BEE"/>
    <w:rsid w:val="00A5711A"/>
    <w:rsid w:val="00A57E14"/>
    <w:rsid w:val="00A60BA5"/>
    <w:rsid w:val="00A60E20"/>
    <w:rsid w:val="00A61052"/>
    <w:rsid w:val="00A611DC"/>
    <w:rsid w:val="00A6147F"/>
    <w:rsid w:val="00A61A5B"/>
    <w:rsid w:val="00A61D69"/>
    <w:rsid w:val="00A625AE"/>
    <w:rsid w:val="00A63073"/>
    <w:rsid w:val="00A633CA"/>
    <w:rsid w:val="00A63B8D"/>
    <w:rsid w:val="00A645A1"/>
    <w:rsid w:val="00A648DD"/>
    <w:rsid w:val="00A64EDD"/>
    <w:rsid w:val="00A65283"/>
    <w:rsid w:val="00A656DA"/>
    <w:rsid w:val="00A65A94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323E"/>
    <w:rsid w:val="00A73B57"/>
    <w:rsid w:val="00A73F1D"/>
    <w:rsid w:val="00A745C5"/>
    <w:rsid w:val="00A74B7D"/>
    <w:rsid w:val="00A751B8"/>
    <w:rsid w:val="00A77399"/>
    <w:rsid w:val="00A775BD"/>
    <w:rsid w:val="00A80927"/>
    <w:rsid w:val="00A837E5"/>
    <w:rsid w:val="00A8391F"/>
    <w:rsid w:val="00A84158"/>
    <w:rsid w:val="00A841F1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94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E1E"/>
    <w:rsid w:val="00AA70A0"/>
    <w:rsid w:val="00AA7547"/>
    <w:rsid w:val="00AB00C7"/>
    <w:rsid w:val="00AB03B7"/>
    <w:rsid w:val="00AB03D5"/>
    <w:rsid w:val="00AB0828"/>
    <w:rsid w:val="00AB0BE4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F1"/>
    <w:rsid w:val="00AC26B5"/>
    <w:rsid w:val="00AC3184"/>
    <w:rsid w:val="00AC3AA1"/>
    <w:rsid w:val="00AC43B4"/>
    <w:rsid w:val="00AC4971"/>
    <w:rsid w:val="00AC4E99"/>
    <w:rsid w:val="00AC51E4"/>
    <w:rsid w:val="00AC5627"/>
    <w:rsid w:val="00AC6F61"/>
    <w:rsid w:val="00AC7708"/>
    <w:rsid w:val="00AC7910"/>
    <w:rsid w:val="00AD03E4"/>
    <w:rsid w:val="00AD08CE"/>
    <w:rsid w:val="00AD11C4"/>
    <w:rsid w:val="00AD16B4"/>
    <w:rsid w:val="00AD1C00"/>
    <w:rsid w:val="00AD2141"/>
    <w:rsid w:val="00AD35A1"/>
    <w:rsid w:val="00AD3B2E"/>
    <w:rsid w:val="00AD3FD1"/>
    <w:rsid w:val="00AD4436"/>
    <w:rsid w:val="00AD57FE"/>
    <w:rsid w:val="00AD6897"/>
    <w:rsid w:val="00AD70A4"/>
    <w:rsid w:val="00AD7317"/>
    <w:rsid w:val="00AD7A77"/>
    <w:rsid w:val="00AD7D90"/>
    <w:rsid w:val="00AD7DC3"/>
    <w:rsid w:val="00AD7FE6"/>
    <w:rsid w:val="00AE068F"/>
    <w:rsid w:val="00AE0D44"/>
    <w:rsid w:val="00AE1CCB"/>
    <w:rsid w:val="00AE2914"/>
    <w:rsid w:val="00AE384B"/>
    <w:rsid w:val="00AE3D0F"/>
    <w:rsid w:val="00AE3FC1"/>
    <w:rsid w:val="00AE4005"/>
    <w:rsid w:val="00AE4886"/>
    <w:rsid w:val="00AE4DBA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3CC8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F4D"/>
    <w:rsid w:val="00B0725A"/>
    <w:rsid w:val="00B07497"/>
    <w:rsid w:val="00B11A97"/>
    <w:rsid w:val="00B11F89"/>
    <w:rsid w:val="00B11F8E"/>
    <w:rsid w:val="00B12F04"/>
    <w:rsid w:val="00B12FB0"/>
    <w:rsid w:val="00B13737"/>
    <w:rsid w:val="00B16112"/>
    <w:rsid w:val="00B16750"/>
    <w:rsid w:val="00B17493"/>
    <w:rsid w:val="00B20C3D"/>
    <w:rsid w:val="00B21294"/>
    <w:rsid w:val="00B215B7"/>
    <w:rsid w:val="00B226DF"/>
    <w:rsid w:val="00B227EB"/>
    <w:rsid w:val="00B22F7B"/>
    <w:rsid w:val="00B23464"/>
    <w:rsid w:val="00B23AA1"/>
    <w:rsid w:val="00B23C1E"/>
    <w:rsid w:val="00B23DA8"/>
    <w:rsid w:val="00B244DA"/>
    <w:rsid w:val="00B2547E"/>
    <w:rsid w:val="00B25582"/>
    <w:rsid w:val="00B25B38"/>
    <w:rsid w:val="00B27B2B"/>
    <w:rsid w:val="00B3053B"/>
    <w:rsid w:val="00B30C9E"/>
    <w:rsid w:val="00B32A72"/>
    <w:rsid w:val="00B334A0"/>
    <w:rsid w:val="00B33561"/>
    <w:rsid w:val="00B3395A"/>
    <w:rsid w:val="00B33DED"/>
    <w:rsid w:val="00B33E98"/>
    <w:rsid w:val="00B35073"/>
    <w:rsid w:val="00B35A83"/>
    <w:rsid w:val="00B374E7"/>
    <w:rsid w:val="00B37BFC"/>
    <w:rsid w:val="00B37E72"/>
    <w:rsid w:val="00B40384"/>
    <w:rsid w:val="00B405C9"/>
    <w:rsid w:val="00B418F2"/>
    <w:rsid w:val="00B42983"/>
    <w:rsid w:val="00B42D99"/>
    <w:rsid w:val="00B4373D"/>
    <w:rsid w:val="00B43E91"/>
    <w:rsid w:val="00B44312"/>
    <w:rsid w:val="00B445E0"/>
    <w:rsid w:val="00B451A5"/>
    <w:rsid w:val="00B4597F"/>
    <w:rsid w:val="00B4622E"/>
    <w:rsid w:val="00B46464"/>
    <w:rsid w:val="00B465C6"/>
    <w:rsid w:val="00B468C3"/>
    <w:rsid w:val="00B469DC"/>
    <w:rsid w:val="00B47130"/>
    <w:rsid w:val="00B47A87"/>
    <w:rsid w:val="00B47AE6"/>
    <w:rsid w:val="00B5259A"/>
    <w:rsid w:val="00B52C93"/>
    <w:rsid w:val="00B5344B"/>
    <w:rsid w:val="00B536A7"/>
    <w:rsid w:val="00B5396E"/>
    <w:rsid w:val="00B54E5B"/>
    <w:rsid w:val="00B55A6E"/>
    <w:rsid w:val="00B56476"/>
    <w:rsid w:val="00B564AE"/>
    <w:rsid w:val="00B56554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3840"/>
    <w:rsid w:val="00B64090"/>
    <w:rsid w:val="00B65D44"/>
    <w:rsid w:val="00B660CD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497"/>
    <w:rsid w:val="00B83061"/>
    <w:rsid w:val="00B83145"/>
    <w:rsid w:val="00B839EF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67B"/>
    <w:rsid w:val="00B96223"/>
    <w:rsid w:val="00B963DD"/>
    <w:rsid w:val="00B96597"/>
    <w:rsid w:val="00B96A2C"/>
    <w:rsid w:val="00B972B6"/>
    <w:rsid w:val="00B97357"/>
    <w:rsid w:val="00B97555"/>
    <w:rsid w:val="00BA1094"/>
    <w:rsid w:val="00BA135D"/>
    <w:rsid w:val="00BA3C01"/>
    <w:rsid w:val="00BA3D64"/>
    <w:rsid w:val="00BA67F3"/>
    <w:rsid w:val="00BB0D35"/>
    <w:rsid w:val="00BB20FC"/>
    <w:rsid w:val="00BB2A13"/>
    <w:rsid w:val="00BB336C"/>
    <w:rsid w:val="00BB3588"/>
    <w:rsid w:val="00BB42F8"/>
    <w:rsid w:val="00BB43B9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61A"/>
    <w:rsid w:val="00BD4C15"/>
    <w:rsid w:val="00BD5216"/>
    <w:rsid w:val="00BD59B0"/>
    <w:rsid w:val="00BD6387"/>
    <w:rsid w:val="00BD6A9D"/>
    <w:rsid w:val="00BD7855"/>
    <w:rsid w:val="00BD79B6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835"/>
    <w:rsid w:val="00BE51F8"/>
    <w:rsid w:val="00BE5896"/>
    <w:rsid w:val="00BE6772"/>
    <w:rsid w:val="00BE6D0C"/>
    <w:rsid w:val="00BE7517"/>
    <w:rsid w:val="00BF0475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B97"/>
    <w:rsid w:val="00BF6A9C"/>
    <w:rsid w:val="00BF77E9"/>
    <w:rsid w:val="00C000B3"/>
    <w:rsid w:val="00C003B2"/>
    <w:rsid w:val="00C00E44"/>
    <w:rsid w:val="00C016E4"/>
    <w:rsid w:val="00C035C9"/>
    <w:rsid w:val="00C03D1B"/>
    <w:rsid w:val="00C04594"/>
    <w:rsid w:val="00C05345"/>
    <w:rsid w:val="00C055D6"/>
    <w:rsid w:val="00C06607"/>
    <w:rsid w:val="00C06DA8"/>
    <w:rsid w:val="00C112A2"/>
    <w:rsid w:val="00C11DCF"/>
    <w:rsid w:val="00C1278A"/>
    <w:rsid w:val="00C12D5B"/>
    <w:rsid w:val="00C13D5B"/>
    <w:rsid w:val="00C1450F"/>
    <w:rsid w:val="00C14DB3"/>
    <w:rsid w:val="00C154B9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6414"/>
    <w:rsid w:val="00C2654C"/>
    <w:rsid w:val="00C269AD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846"/>
    <w:rsid w:val="00C47B03"/>
    <w:rsid w:val="00C506B3"/>
    <w:rsid w:val="00C509A9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B5E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42C6"/>
    <w:rsid w:val="00C644F8"/>
    <w:rsid w:val="00C64724"/>
    <w:rsid w:val="00C64936"/>
    <w:rsid w:val="00C64D6F"/>
    <w:rsid w:val="00C64E23"/>
    <w:rsid w:val="00C6565F"/>
    <w:rsid w:val="00C65EEC"/>
    <w:rsid w:val="00C66F9B"/>
    <w:rsid w:val="00C6767F"/>
    <w:rsid w:val="00C677EF"/>
    <w:rsid w:val="00C700D5"/>
    <w:rsid w:val="00C7025D"/>
    <w:rsid w:val="00C70857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6E4"/>
    <w:rsid w:val="00C841AD"/>
    <w:rsid w:val="00C84FFD"/>
    <w:rsid w:val="00C865D6"/>
    <w:rsid w:val="00C86CB6"/>
    <w:rsid w:val="00C86F6E"/>
    <w:rsid w:val="00C87E9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2002"/>
    <w:rsid w:val="00CC24C5"/>
    <w:rsid w:val="00CC2940"/>
    <w:rsid w:val="00CC33AF"/>
    <w:rsid w:val="00CC3676"/>
    <w:rsid w:val="00CC407E"/>
    <w:rsid w:val="00CC41FC"/>
    <w:rsid w:val="00CC4382"/>
    <w:rsid w:val="00CC501F"/>
    <w:rsid w:val="00CC529B"/>
    <w:rsid w:val="00CC5BF3"/>
    <w:rsid w:val="00CC63CA"/>
    <w:rsid w:val="00CC6686"/>
    <w:rsid w:val="00CC6DD2"/>
    <w:rsid w:val="00CD0072"/>
    <w:rsid w:val="00CD0620"/>
    <w:rsid w:val="00CD0C65"/>
    <w:rsid w:val="00CD22EB"/>
    <w:rsid w:val="00CD2690"/>
    <w:rsid w:val="00CD43E0"/>
    <w:rsid w:val="00CD4740"/>
    <w:rsid w:val="00CD534F"/>
    <w:rsid w:val="00CD567A"/>
    <w:rsid w:val="00CD5A58"/>
    <w:rsid w:val="00CD70CD"/>
    <w:rsid w:val="00CD70FA"/>
    <w:rsid w:val="00CD76C1"/>
    <w:rsid w:val="00CD79F2"/>
    <w:rsid w:val="00CE0187"/>
    <w:rsid w:val="00CE0EA2"/>
    <w:rsid w:val="00CE1A30"/>
    <w:rsid w:val="00CE1A48"/>
    <w:rsid w:val="00CE2085"/>
    <w:rsid w:val="00CE2C95"/>
    <w:rsid w:val="00CE3675"/>
    <w:rsid w:val="00CE7009"/>
    <w:rsid w:val="00CF157C"/>
    <w:rsid w:val="00CF175A"/>
    <w:rsid w:val="00CF1F3D"/>
    <w:rsid w:val="00CF2888"/>
    <w:rsid w:val="00CF2D10"/>
    <w:rsid w:val="00CF3020"/>
    <w:rsid w:val="00CF3106"/>
    <w:rsid w:val="00CF3181"/>
    <w:rsid w:val="00CF3408"/>
    <w:rsid w:val="00CF3ABA"/>
    <w:rsid w:val="00CF4468"/>
    <w:rsid w:val="00CF46C6"/>
    <w:rsid w:val="00CF4ADA"/>
    <w:rsid w:val="00CF4AEF"/>
    <w:rsid w:val="00CF598D"/>
    <w:rsid w:val="00CF5D2D"/>
    <w:rsid w:val="00D00D3E"/>
    <w:rsid w:val="00D016E8"/>
    <w:rsid w:val="00D01A4D"/>
    <w:rsid w:val="00D02BD6"/>
    <w:rsid w:val="00D03ECA"/>
    <w:rsid w:val="00D05205"/>
    <w:rsid w:val="00D053B4"/>
    <w:rsid w:val="00D05A77"/>
    <w:rsid w:val="00D05F8B"/>
    <w:rsid w:val="00D06211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E2C"/>
    <w:rsid w:val="00D263DD"/>
    <w:rsid w:val="00D269DF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30EE"/>
    <w:rsid w:val="00D64BB0"/>
    <w:rsid w:val="00D64F78"/>
    <w:rsid w:val="00D652FB"/>
    <w:rsid w:val="00D66A68"/>
    <w:rsid w:val="00D67170"/>
    <w:rsid w:val="00D67810"/>
    <w:rsid w:val="00D702FB"/>
    <w:rsid w:val="00D70486"/>
    <w:rsid w:val="00D71C01"/>
    <w:rsid w:val="00D72871"/>
    <w:rsid w:val="00D74364"/>
    <w:rsid w:val="00D74E51"/>
    <w:rsid w:val="00D759D2"/>
    <w:rsid w:val="00D762A9"/>
    <w:rsid w:val="00D7732E"/>
    <w:rsid w:val="00D773C9"/>
    <w:rsid w:val="00D800E9"/>
    <w:rsid w:val="00D81162"/>
    <w:rsid w:val="00D818C6"/>
    <w:rsid w:val="00D81E3D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C7D"/>
    <w:rsid w:val="00D94D98"/>
    <w:rsid w:val="00D95689"/>
    <w:rsid w:val="00D957DA"/>
    <w:rsid w:val="00D95C20"/>
    <w:rsid w:val="00D95DC8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502"/>
    <w:rsid w:val="00DC0CF1"/>
    <w:rsid w:val="00DC0D8C"/>
    <w:rsid w:val="00DC1393"/>
    <w:rsid w:val="00DC337A"/>
    <w:rsid w:val="00DC3B4E"/>
    <w:rsid w:val="00DC4F04"/>
    <w:rsid w:val="00DC4FF8"/>
    <w:rsid w:val="00DC588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CAB"/>
    <w:rsid w:val="00DE0D17"/>
    <w:rsid w:val="00DE2A33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60A"/>
    <w:rsid w:val="00E00626"/>
    <w:rsid w:val="00E00D28"/>
    <w:rsid w:val="00E02CB6"/>
    <w:rsid w:val="00E03072"/>
    <w:rsid w:val="00E03563"/>
    <w:rsid w:val="00E03FED"/>
    <w:rsid w:val="00E044F3"/>
    <w:rsid w:val="00E04E0A"/>
    <w:rsid w:val="00E04FF2"/>
    <w:rsid w:val="00E05806"/>
    <w:rsid w:val="00E05BEA"/>
    <w:rsid w:val="00E06FE2"/>
    <w:rsid w:val="00E07296"/>
    <w:rsid w:val="00E1076D"/>
    <w:rsid w:val="00E11671"/>
    <w:rsid w:val="00E11989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7C6F"/>
    <w:rsid w:val="00E20B47"/>
    <w:rsid w:val="00E2127C"/>
    <w:rsid w:val="00E21897"/>
    <w:rsid w:val="00E22D33"/>
    <w:rsid w:val="00E231AD"/>
    <w:rsid w:val="00E24088"/>
    <w:rsid w:val="00E24930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65E"/>
    <w:rsid w:val="00E332C8"/>
    <w:rsid w:val="00E342B3"/>
    <w:rsid w:val="00E34D9F"/>
    <w:rsid w:val="00E36D90"/>
    <w:rsid w:val="00E36EFE"/>
    <w:rsid w:val="00E370E3"/>
    <w:rsid w:val="00E37187"/>
    <w:rsid w:val="00E37A5D"/>
    <w:rsid w:val="00E401B7"/>
    <w:rsid w:val="00E40BA2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7055"/>
    <w:rsid w:val="00E479B1"/>
    <w:rsid w:val="00E508A1"/>
    <w:rsid w:val="00E509CA"/>
    <w:rsid w:val="00E51593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D33"/>
    <w:rsid w:val="00E64426"/>
    <w:rsid w:val="00E6492E"/>
    <w:rsid w:val="00E64956"/>
    <w:rsid w:val="00E64B32"/>
    <w:rsid w:val="00E64F30"/>
    <w:rsid w:val="00E65567"/>
    <w:rsid w:val="00E66887"/>
    <w:rsid w:val="00E673F3"/>
    <w:rsid w:val="00E67AB5"/>
    <w:rsid w:val="00E7005F"/>
    <w:rsid w:val="00E70ED0"/>
    <w:rsid w:val="00E715D5"/>
    <w:rsid w:val="00E71CBE"/>
    <w:rsid w:val="00E71F8A"/>
    <w:rsid w:val="00E74E7D"/>
    <w:rsid w:val="00E75A16"/>
    <w:rsid w:val="00E76445"/>
    <w:rsid w:val="00E76853"/>
    <w:rsid w:val="00E76B79"/>
    <w:rsid w:val="00E76D42"/>
    <w:rsid w:val="00E76D7D"/>
    <w:rsid w:val="00E77752"/>
    <w:rsid w:val="00E80094"/>
    <w:rsid w:val="00E8039D"/>
    <w:rsid w:val="00E8087B"/>
    <w:rsid w:val="00E820EB"/>
    <w:rsid w:val="00E8394C"/>
    <w:rsid w:val="00E84D85"/>
    <w:rsid w:val="00E85320"/>
    <w:rsid w:val="00E85DCE"/>
    <w:rsid w:val="00E86A3F"/>
    <w:rsid w:val="00E87174"/>
    <w:rsid w:val="00E87CA6"/>
    <w:rsid w:val="00E902CE"/>
    <w:rsid w:val="00E90C15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3143"/>
    <w:rsid w:val="00EA4856"/>
    <w:rsid w:val="00EA49E4"/>
    <w:rsid w:val="00EA4A18"/>
    <w:rsid w:val="00EA4BD5"/>
    <w:rsid w:val="00EA4D2A"/>
    <w:rsid w:val="00EA5693"/>
    <w:rsid w:val="00EA626B"/>
    <w:rsid w:val="00EA66C7"/>
    <w:rsid w:val="00EA6C37"/>
    <w:rsid w:val="00EB051D"/>
    <w:rsid w:val="00EB153B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B2"/>
    <w:rsid w:val="00EC4391"/>
    <w:rsid w:val="00EC43DF"/>
    <w:rsid w:val="00EC4941"/>
    <w:rsid w:val="00EC4FB3"/>
    <w:rsid w:val="00EC63BB"/>
    <w:rsid w:val="00ED1499"/>
    <w:rsid w:val="00ED19FE"/>
    <w:rsid w:val="00ED223B"/>
    <w:rsid w:val="00ED2878"/>
    <w:rsid w:val="00ED3603"/>
    <w:rsid w:val="00ED3D00"/>
    <w:rsid w:val="00ED3D8C"/>
    <w:rsid w:val="00ED3EFE"/>
    <w:rsid w:val="00ED414E"/>
    <w:rsid w:val="00ED4A26"/>
    <w:rsid w:val="00ED5B48"/>
    <w:rsid w:val="00ED6390"/>
    <w:rsid w:val="00ED69F9"/>
    <w:rsid w:val="00ED74C1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3D7"/>
    <w:rsid w:val="00EF301D"/>
    <w:rsid w:val="00EF3A66"/>
    <w:rsid w:val="00EF5313"/>
    <w:rsid w:val="00EF5A23"/>
    <w:rsid w:val="00EF65F0"/>
    <w:rsid w:val="00EF6C12"/>
    <w:rsid w:val="00EF6EE0"/>
    <w:rsid w:val="00EF71E5"/>
    <w:rsid w:val="00EF73D2"/>
    <w:rsid w:val="00EF7CE0"/>
    <w:rsid w:val="00EF7DE7"/>
    <w:rsid w:val="00F00282"/>
    <w:rsid w:val="00F01BE5"/>
    <w:rsid w:val="00F021C3"/>
    <w:rsid w:val="00F02334"/>
    <w:rsid w:val="00F02343"/>
    <w:rsid w:val="00F0259E"/>
    <w:rsid w:val="00F02A79"/>
    <w:rsid w:val="00F043EE"/>
    <w:rsid w:val="00F053C0"/>
    <w:rsid w:val="00F07545"/>
    <w:rsid w:val="00F10021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B1D"/>
    <w:rsid w:val="00F13EBD"/>
    <w:rsid w:val="00F14394"/>
    <w:rsid w:val="00F14B74"/>
    <w:rsid w:val="00F15988"/>
    <w:rsid w:val="00F160C9"/>
    <w:rsid w:val="00F16B0B"/>
    <w:rsid w:val="00F20DE8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3015B"/>
    <w:rsid w:val="00F302B9"/>
    <w:rsid w:val="00F30638"/>
    <w:rsid w:val="00F30D32"/>
    <w:rsid w:val="00F314F7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EFE"/>
    <w:rsid w:val="00F36787"/>
    <w:rsid w:val="00F37322"/>
    <w:rsid w:val="00F375D9"/>
    <w:rsid w:val="00F40215"/>
    <w:rsid w:val="00F40579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89E"/>
    <w:rsid w:val="00F76EF2"/>
    <w:rsid w:val="00F777C4"/>
    <w:rsid w:val="00F77C89"/>
    <w:rsid w:val="00F80A19"/>
    <w:rsid w:val="00F81DF3"/>
    <w:rsid w:val="00F8343B"/>
    <w:rsid w:val="00F8394B"/>
    <w:rsid w:val="00F85FC9"/>
    <w:rsid w:val="00F861A8"/>
    <w:rsid w:val="00F871AF"/>
    <w:rsid w:val="00F87AFA"/>
    <w:rsid w:val="00F87F3E"/>
    <w:rsid w:val="00F90955"/>
    <w:rsid w:val="00F91189"/>
    <w:rsid w:val="00F91EDD"/>
    <w:rsid w:val="00F91EE0"/>
    <w:rsid w:val="00F92861"/>
    <w:rsid w:val="00F92D10"/>
    <w:rsid w:val="00F93BFC"/>
    <w:rsid w:val="00F93C08"/>
    <w:rsid w:val="00F95982"/>
    <w:rsid w:val="00F95FFC"/>
    <w:rsid w:val="00F96307"/>
    <w:rsid w:val="00F979C0"/>
    <w:rsid w:val="00FA1D39"/>
    <w:rsid w:val="00FA21B5"/>
    <w:rsid w:val="00FA3295"/>
    <w:rsid w:val="00FA356D"/>
    <w:rsid w:val="00FA3D7C"/>
    <w:rsid w:val="00FA48CD"/>
    <w:rsid w:val="00FA5B26"/>
    <w:rsid w:val="00FA60AB"/>
    <w:rsid w:val="00FA6459"/>
    <w:rsid w:val="00FA6865"/>
    <w:rsid w:val="00FA6B75"/>
    <w:rsid w:val="00FA6F1A"/>
    <w:rsid w:val="00FA7E09"/>
    <w:rsid w:val="00FB0226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7D5E"/>
    <w:rsid w:val="00FC0DFE"/>
    <w:rsid w:val="00FC2091"/>
    <w:rsid w:val="00FC24D7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Arial" w:hAnsi="Arial"/>
      <w:b/>
      <w:i/>
      <w:sz w:val="28"/>
      <w:szCs w:val="20"/>
      <w:lang w:eastAsia="ar-SA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Arial" w:hAnsi="Arial"/>
      <w:b/>
      <w:sz w:val="18"/>
      <w:szCs w:val="20"/>
      <w:lang w:eastAsia="ar-S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Arial" w:hAnsi="Arial"/>
      <w:b/>
      <w:i/>
      <w:szCs w:val="20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bCs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Carpredefinitoparagrafo1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szCs w:val="20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szCs w:val="20"/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6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</TotalTime>
  <Pages>12</Pages>
  <Words>1566</Words>
  <Characters>8929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16</cp:revision>
  <cp:lastPrinted>2015-04-04T07:10:00Z</cp:lastPrinted>
  <dcterms:created xsi:type="dcterms:W3CDTF">2016-12-09T13:08:00Z</dcterms:created>
  <dcterms:modified xsi:type="dcterms:W3CDTF">2016-12-10T07:54:00Z</dcterms:modified>
</cp:coreProperties>
</file>